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F2EA0E1" w14:textId="404F8CB2" w:rsidR="007F3CD5" w:rsidRPr="007F3CD5" w:rsidRDefault="007F3CD5" w:rsidP="007F3CD5">
      <w:pPr>
        <w:tabs>
          <w:tab w:val="left" w:pos="1980"/>
        </w:tabs>
        <w:suppressAutoHyphens w:val="0"/>
        <w:spacing w:line="276" w:lineRule="auto"/>
        <w:ind w:left="6237" w:right="707"/>
        <w:outlineLvl w:val="0"/>
        <w:rPr>
          <w:b/>
          <w:bCs/>
          <w:sz w:val="28"/>
          <w:szCs w:val="28"/>
          <w:lang w:eastAsia="ru-RU"/>
        </w:rPr>
      </w:pPr>
      <w:bookmarkStart w:id="0" w:name="_Toc516835779"/>
      <w:bookmarkStart w:id="1" w:name="_Toc516835884"/>
      <w:bookmarkStart w:id="2" w:name="_Toc516835954"/>
      <w:bookmarkStart w:id="3" w:name="_Toc517082288"/>
      <w:bookmarkStart w:id="4" w:name="_Toc517790038"/>
      <w:bookmarkStart w:id="5" w:name="_Toc517790425"/>
      <w:bookmarkStart w:id="6" w:name="_Toc518028989"/>
      <w:bookmarkStart w:id="7" w:name="_Toc523912426"/>
      <w:bookmarkStart w:id="8" w:name="_Toc524597679"/>
      <w:r w:rsidRPr="007F3CD5">
        <w:rPr>
          <w:b/>
          <w:bCs/>
          <w:sz w:val="28"/>
          <w:szCs w:val="28"/>
          <w:lang w:eastAsia="ru-RU"/>
        </w:rPr>
        <w:t>«</w:t>
      </w:r>
      <w:r w:rsidR="00547F2E" w:rsidRPr="007F3CD5">
        <w:rPr>
          <w:b/>
          <w:bCs/>
          <w:sz w:val="28"/>
          <w:szCs w:val="28"/>
          <w:lang w:eastAsia="ru-RU"/>
        </w:rPr>
        <w:t>УТВЕРЖДЕН</w:t>
      </w:r>
      <w:r w:rsidR="00413DB7" w:rsidRPr="007F3CD5">
        <w:rPr>
          <w:b/>
          <w:bCs/>
          <w:sz w:val="28"/>
          <w:szCs w:val="28"/>
          <w:lang w:eastAsia="ru-RU"/>
        </w:rPr>
        <w:t>О</w:t>
      </w:r>
      <w:r w:rsidRPr="007F3CD5">
        <w:rPr>
          <w:b/>
          <w:bCs/>
          <w:sz w:val="28"/>
          <w:szCs w:val="28"/>
          <w:lang w:eastAsia="ru-RU"/>
        </w:rPr>
        <w:t>»</w:t>
      </w:r>
      <w:r w:rsidR="00547F2E" w:rsidRPr="007F3CD5">
        <w:rPr>
          <w:b/>
          <w:bCs/>
          <w:sz w:val="28"/>
          <w:szCs w:val="28"/>
          <w:lang w:eastAsia="ru-RU"/>
        </w:rPr>
        <w:t xml:space="preserve"> </w:t>
      </w:r>
    </w:p>
    <w:p w14:paraId="594154B6" w14:textId="5307C339" w:rsidR="00A51C6E" w:rsidRPr="007F3CD5" w:rsidRDefault="00F36E61" w:rsidP="007F3CD5">
      <w:pPr>
        <w:tabs>
          <w:tab w:val="left" w:pos="1980"/>
          <w:tab w:val="left" w:pos="10348"/>
          <w:tab w:val="left" w:pos="10490"/>
        </w:tabs>
        <w:suppressAutoHyphens w:val="0"/>
        <w:spacing w:line="276" w:lineRule="auto"/>
        <w:ind w:left="6237"/>
        <w:outlineLvl w:val="0"/>
        <w:rPr>
          <w:b/>
          <w:bCs/>
          <w:sz w:val="28"/>
          <w:szCs w:val="28"/>
          <w:lang w:eastAsia="ru-RU"/>
        </w:rPr>
      </w:pPr>
      <w:r w:rsidRPr="007F3CD5">
        <w:rPr>
          <w:b/>
          <w:bCs/>
          <w:sz w:val="28"/>
          <w:szCs w:val="28"/>
          <w:lang w:eastAsia="ru-RU"/>
        </w:rPr>
        <w:t>Решением</w:t>
      </w:r>
      <w:r w:rsidR="00547F2E" w:rsidRPr="007F3CD5">
        <w:rPr>
          <w:b/>
          <w:bCs/>
          <w:sz w:val="28"/>
          <w:szCs w:val="28"/>
          <w:lang w:eastAsia="ru-RU"/>
        </w:rPr>
        <w:t xml:space="preserve"> Совета директоров </w:t>
      </w:r>
      <w:r w:rsidR="007F3CD5">
        <w:rPr>
          <w:b/>
          <w:bCs/>
          <w:sz w:val="28"/>
          <w:szCs w:val="28"/>
          <w:lang w:eastAsia="ru-RU"/>
        </w:rPr>
        <w:br/>
      </w:r>
      <w:r w:rsidR="00547F2E" w:rsidRPr="007F3CD5">
        <w:rPr>
          <w:b/>
          <w:bCs/>
          <w:sz w:val="28"/>
          <w:szCs w:val="28"/>
          <w:lang w:eastAsia="ru-RU"/>
        </w:rPr>
        <w:t xml:space="preserve">АО </w:t>
      </w:r>
      <w:r w:rsidR="00AB0254" w:rsidRPr="007F3CD5">
        <w:rPr>
          <w:b/>
          <w:bCs/>
          <w:sz w:val="28"/>
          <w:szCs w:val="28"/>
          <w:lang w:eastAsia="ru-RU"/>
        </w:rPr>
        <w:t>«</w:t>
      </w:r>
      <w:proofErr w:type="spellStart"/>
      <w:r w:rsidR="00AB0254" w:rsidRPr="007F3CD5">
        <w:rPr>
          <w:b/>
          <w:bCs/>
          <w:sz w:val="28"/>
          <w:szCs w:val="28"/>
          <w:lang w:eastAsia="ru-RU"/>
        </w:rPr>
        <w:t>Казэнерго</w:t>
      </w:r>
      <w:proofErr w:type="spellEnd"/>
      <w:r w:rsidR="00AB0254" w:rsidRPr="007F3CD5">
        <w:rPr>
          <w:b/>
          <w:bCs/>
          <w:sz w:val="28"/>
          <w:szCs w:val="28"/>
          <w:lang w:eastAsia="ru-RU"/>
        </w:rPr>
        <w:t>»</w:t>
      </w:r>
      <w:r w:rsidR="00547F2E" w:rsidRPr="007F3CD5">
        <w:rPr>
          <w:b/>
          <w:bCs/>
          <w:sz w:val="28"/>
          <w:szCs w:val="28"/>
          <w:lang w:eastAsia="ru-RU"/>
        </w:rPr>
        <w:t xml:space="preserve"> </w:t>
      </w:r>
      <w:r w:rsidR="00B83F25" w:rsidRPr="007F3CD5">
        <w:rPr>
          <w:b/>
          <w:bCs/>
          <w:sz w:val="28"/>
          <w:szCs w:val="28"/>
          <w:lang w:eastAsia="ru-RU"/>
        </w:rPr>
        <w:t>от</w:t>
      </w:r>
      <w:r w:rsidR="00FE4BB2" w:rsidRPr="007F3CD5">
        <w:rPr>
          <w:b/>
          <w:bCs/>
          <w:sz w:val="28"/>
          <w:szCs w:val="28"/>
          <w:lang w:eastAsia="ru-RU"/>
        </w:rPr>
        <w:t xml:space="preserve"> </w:t>
      </w:r>
      <w:r w:rsidR="00347B03">
        <w:rPr>
          <w:b/>
          <w:bCs/>
          <w:sz w:val="28"/>
          <w:szCs w:val="28"/>
          <w:lang w:eastAsia="ru-RU"/>
        </w:rPr>
        <w:t>03.02.2026</w:t>
      </w:r>
    </w:p>
    <w:p w14:paraId="3A5BB0EB" w14:textId="3E862C7D" w:rsidR="00477143" w:rsidRPr="007F3CD5" w:rsidRDefault="00F36E61" w:rsidP="007F3CD5">
      <w:pPr>
        <w:tabs>
          <w:tab w:val="left" w:pos="1980"/>
        </w:tabs>
        <w:suppressAutoHyphens w:val="0"/>
        <w:spacing w:line="276" w:lineRule="auto"/>
        <w:ind w:left="6237"/>
        <w:outlineLvl w:val="0"/>
        <w:rPr>
          <w:b/>
          <w:bCs/>
          <w:sz w:val="28"/>
          <w:szCs w:val="28"/>
          <w:lang w:eastAsia="ru-RU"/>
        </w:rPr>
      </w:pPr>
      <w:r w:rsidRPr="007F3CD5">
        <w:rPr>
          <w:b/>
          <w:bCs/>
          <w:sz w:val="28"/>
          <w:szCs w:val="28"/>
          <w:lang w:eastAsia="ru-RU"/>
        </w:rPr>
        <w:t>(Протокол</w:t>
      </w:r>
      <w:r w:rsidR="007F3CD5" w:rsidRPr="007F3CD5">
        <w:rPr>
          <w:b/>
          <w:bCs/>
          <w:sz w:val="28"/>
          <w:szCs w:val="28"/>
          <w:lang w:eastAsia="ru-RU"/>
        </w:rPr>
        <w:t xml:space="preserve"> №1</w:t>
      </w:r>
      <w:r w:rsidRPr="007F3CD5">
        <w:rPr>
          <w:b/>
          <w:bCs/>
          <w:sz w:val="28"/>
          <w:szCs w:val="28"/>
          <w:lang w:eastAsia="ru-RU"/>
        </w:rPr>
        <w:t xml:space="preserve"> </w:t>
      </w:r>
      <w:r w:rsidR="000964BF" w:rsidRPr="007F3CD5">
        <w:rPr>
          <w:b/>
          <w:bCs/>
          <w:sz w:val="28"/>
          <w:szCs w:val="28"/>
          <w:lang w:eastAsia="ru-RU"/>
        </w:rPr>
        <w:t xml:space="preserve">от </w:t>
      </w:r>
      <w:bookmarkEnd w:id="0"/>
      <w:bookmarkEnd w:id="1"/>
      <w:bookmarkEnd w:id="2"/>
      <w:bookmarkEnd w:id="3"/>
      <w:bookmarkEnd w:id="4"/>
      <w:bookmarkEnd w:id="5"/>
      <w:bookmarkEnd w:id="6"/>
      <w:bookmarkEnd w:id="7"/>
      <w:bookmarkEnd w:id="8"/>
      <w:r w:rsidR="00347B03">
        <w:rPr>
          <w:b/>
          <w:bCs/>
          <w:sz w:val="28"/>
          <w:szCs w:val="28"/>
          <w:lang w:eastAsia="ru-RU"/>
        </w:rPr>
        <w:t>03.02.2026</w:t>
      </w:r>
      <w:r w:rsidRPr="007F3CD5">
        <w:rPr>
          <w:b/>
          <w:bCs/>
          <w:sz w:val="28"/>
          <w:szCs w:val="28"/>
          <w:lang w:eastAsia="ru-RU"/>
        </w:rPr>
        <w:t>)</w:t>
      </w:r>
    </w:p>
    <w:p w14:paraId="6A9F094D" w14:textId="77777777" w:rsidR="00477143" w:rsidRPr="00267C49" w:rsidRDefault="00477143" w:rsidP="007F3CD5">
      <w:pPr>
        <w:ind w:left="6237"/>
      </w:pPr>
    </w:p>
    <w:p w14:paraId="7234B852" w14:textId="77777777" w:rsidR="00477143" w:rsidRPr="00267C49" w:rsidRDefault="00477143" w:rsidP="00477143"/>
    <w:p w14:paraId="6B900A76" w14:textId="77777777" w:rsidR="00477143" w:rsidRPr="00267C49" w:rsidRDefault="00477143" w:rsidP="00477143"/>
    <w:p w14:paraId="0FEE47A2" w14:textId="77777777" w:rsidR="00477143" w:rsidRPr="00267C49" w:rsidRDefault="00477143" w:rsidP="00477143"/>
    <w:p w14:paraId="433EC195" w14:textId="77777777" w:rsidR="00477143" w:rsidRPr="00267C49" w:rsidRDefault="00477143" w:rsidP="00477143"/>
    <w:p w14:paraId="59953FA7" w14:textId="77777777" w:rsidR="00477143" w:rsidRDefault="00477143" w:rsidP="00477143"/>
    <w:p w14:paraId="4DB7D14B" w14:textId="77777777" w:rsidR="006B2D1B" w:rsidRPr="00267C49" w:rsidRDefault="006B2D1B" w:rsidP="00477143"/>
    <w:p w14:paraId="1FE50C1B" w14:textId="77777777" w:rsidR="00353950" w:rsidRPr="00267C49" w:rsidRDefault="00353950" w:rsidP="00477143"/>
    <w:p w14:paraId="06814274" w14:textId="77777777" w:rsidR="00353950" w:rsidRDefault="00353950" w:rsidP="00477143"/>
    <w:p w14:paraId="73AFEB44" w14:textId="77777777" w:rsidR="007F3CD5" w:rsidRPr="00267C49" w:rsidRDefault="007F3CD5" w:rsidP="007F3CD5">
      <w:pPr>
        <w:ind w:left="142"/>
      </w:pPr>
    </w:p>
    <w:p w14:paraId="27DF05BA" w14:textId="77777777" w:rsidR="00477143" w:rsidRPr="00267C49" w:rsidRDefault="00477143" w:rsidP="007F3CD5">
      <w:pPr>
        <w:ind w:left="-284" w:right="140"/>
      </w:pPr>
    </w:p>
    <w:p w14:paraId="31EB8324" w14:textId="77777777" w:rsidR="00477143" w:rsidRPr="00267C49" w:rsidRDefault="00477143" w:rsidP="00477143"/>
    <w:p w14:paraId="3312DC5D" w14:textId="77777777" w:rsidR="00AB0254" w:rsidRPr="00267C49" w:rsidRDefault="00AB0254" w:rsidP="003D3E75">
      <w:pPr>
        <w:tabs>
          <w:tab w:val="left" w:pos="0"/>
        </w:tabs>
        <w:suppressAutoHyphens w:val="0"/>
        <w:spacing w:line="360" w:lineRule="auto"/>
        <w:jc w:val="center"/>
        <w:outlineLvl w:val="0"/>
        <w:rPr>
          <w:b/>
          <w:bCs/>
          <w:sz w:val="28"/>
          <w:szCs w:val="28"/>
          <w:lang w:eastAsia="ru-RU"/>
        </w:rPr>
      </w:pPr>
      <w:bookmarkStart w:id="9" w:name="_Toc516835780"/>
      <w:bookmarkStart w:id="10" w:name="_Toc516835885"/>
      <w:bookmarkStart w:id="11" w:name="_Toc516835955"/>
      <w:bookmarkStart w:id="12" w:name="_Toc517082289"/>
      <w:bookmarkStart w:id="13" w:name="_Toc517790039"/>
      <w:bookmarkStart w:id="14" w:name="_Toc517790426"/>
      <w:bookmarkStart w:id="15" w:name="_Toc518028990"/>
      <w:bookmarkStart w:id="16" w:name="_Toc523912427"/>
      <w:bookmarkStart w:id="17" w:name="_Toc524597680"/>
      <w:proofErr w:type="gramStart"/>
      <w:r w:rsidRPr="00267C49">
        <w:rPr>
          <w:b/>
          <w:bCs/>
          <w:sz w:val="28"/>
          <w:szCs w:val="28"/>
          <w:lang w:eastAsia="ru-RU"/>
        </w:rPr>
        <w:t>П</w:t>
      </w:r>
      <w:proofErr w:type="gramEnd"/>
      <w:r w:rsidRPr="00267C49">
        <w:rPr>
          <w:b/>
          <w:bCs/>
          <w:sz w:val="28"/>
          <w:szCs w:val="28"/>
          <w:lang w:eastAsia="ru-RU"/>
        </w:rPr>
        <w:t xml:space="preserve"> О Л О Ж Е Н И Е</w:t>
      </w:r>
      <w:r w:rsidR="00547F2E" w:rsidRPr="00267C49">
        <w:rPr>
          <w:b/>
          <w:bCs/>
          <w:sz w:val="28"/>
          <w:szCs w:val="28"/>
          <w:lang w:eastAsia="ru-RU"/>
        </w:rPr>
        <w:t xml:space="preserve"> </w:t>
      </w:r>
      <w:r w:rsidR="00547F2E" w:rsidRPr="00267C49">
        <w:rPr>
          <w:b/>
          <w:bCs/>
          <w:sz w:val="28"/>
          <w:szCs w:val="28"/>
          <w:lang w:eastAsia="ru-RU"/>
        </w:rPr>
        <w:br/>
      </w:r>
      <w:r w:rsidRPr="00267C49">
        <w:rPr>
          <w:b/>
          <w:bCs/>
          <w:sz w:val="28"/>
          <w:szCs w:val="28"/>
          <w:lang w:eastAsia="ru-RU"/>
        </w:rPr>
        <w:t>о закупках товаров, работ, услуг</w:t>
      </w:r>
      <w:r w:rsidR="00547F2E" w:rsidRPr="00267C49">
        <w:rPr>
          <w:b/>
          <w:bCs/>
          <w:sz w:val="28"/>
          <w:szCs w:val="28"/>
          <w:lang w:eastAsia="ru-RU"/>
        </w:rPr>
        <w:t xml:space="preserve"> </w:t>
      </w:r>
      <w:r w:rsidR="00547F2E" w:rsidRPr="00267C49">
        <w:rPr>
          <w:b/>
          <w:bCs/>
          <w:sz w:val="28"/>
          <w:szCs w:val="28"/>
          <w:lang w:eastAsia="ru-RU"/>
        </w:rPr>
        <w:br/>
      </w:r>
      <w:r w:rsidRPr="00267C49">
        <w:rPr>
          <w:b/>
          <w:bCs/>
          <w:sz w:val="28"/>
          <w:szCs w:val="28"/>
          <w:lang w:eastAsia="ru-RU"/>
        </w:rPr>
        <w:t>для нужд АО «</w:t>
      </w:r>
      <w:proofErr w:type="spellStart"/>
      <w:r w:rsidRPr="00267C49">
        <w:rPr>
          <w:b/>
          <w:bCs/>
          <w:sz w:val="28"/>
          <w:szCs w:val="28"/>
          <w:lang w:eastAsia="ru-RU"/>
        </w:rPr>
        <w:t>Казэнерго</w:t>
      </w:r>
      <w:proofErr w:type="spellEnd"/>
      <w:r w:rsidRPr="00267C49">
        <w:rPr>
          <w:b/>
          <w:bCs/>
          <w:sz w:val="28"/>
          <w:szCs w:val="28"/>
          <w:lang w:eastAsia="ru-RU"/>
        </w:rPr>
        <w:t>»</w:t>
      </w:r>
      <w:bookmarkEnd w:id="9"/>
      <w:bookmarkEnd w:id="10"/>
      <w:bookmarkEnd w:id="11"/>
      <w:bookmarkEnd w:id="12"/>
      <w:bookmarkEnd w:id="13"/>
      <w:bookmarkEnd w:id="14"/>
      <w:bookmarkEnd w:id="15"/>
      <w:bookmarkEnd w:id="16"/>
      <w:bookmarkEnd w:id="17"/>
    </w:p>
    <w:p w14:paraId="759C9EEB" w14:textId="77777777" w:rsidR="00AB0254" w:rsidRPr="00267C49" w:rsidRDefault="00AB0254" w:rsidP="003D3E75"/>
    <w:p w14:paraId="148993FC" w14:textId="77777777" w:rsidR="00AB0254" w:rsidRPr="00267C49" w:rsidRDefault="00AB0254" w:rsidP="003D3E75"/>
    <w:p w14:paraId="7CFEF2B3" w14:textId="77777777" w:rsidR="00AB0254" w:rsidRPr="00267C49" w:rsidRDefault="00AB0254" w:rsidP="003D3E75"/>
    <w:p w14:paraId="5BB1BA28" w14:textId="77777777" w:rsidR="00AB0254" w:rsidRPr="00267C49" w:rsidRDefault="00AB0254" w:rsidP="003D3E75"/>
    <w:p w14:paraId="4C3F778F" w14:textId="77777777" w:rsidR="00AB0254" w:rsidRPr="00267C49" w:rsidRDefault="00AB0254" w:rsidP="003D3E75"/>
    <w:p w14:paraId="39DA796C" w14:textId="77777777" w:rsidR="00AB0254" w:rsidRPr="00267C49" w:rsidRDefault="00AB0254" w:rsidP="003D3E75"/>
    <w:p w14:paraId="0D710139" w14:textId="77777777" w:rsidR="00AB0254" w:rsidRPr="00267C49" w:rsidRDefault="00AB0254" w:rsidP="003D3E75"/>
    <w:p w14:paraId="4348AB25" w14:textId="77777777" w:rsidR="00AB0254" w:rsidRPr="00267C49" w:rsidRDefault="00AB0254" w:rsidP="003D3E75"/>
    <w:p w14:paraId="55DA7033" w14:textId="77777777" w:rsidR="00AB0254" w:rsidRPr="00267C49" w:rsidRDefault="00AB0254" w:rsidP="003D3E75"/>
    <w:p w14:paraId="380F327D" w14:textId="77777777" w:rsidR="00AB0254" w:rsidRPr="00267C49" w:rsidRDefault="00AB0254" w:rsidP="003D3E75"/>
    <w:p w14:paraId="3A10B6B5" w14:textId="77777777" w:rsidR="00AB0254" w:rsidRPr="00267C49" w:rsidRDefault="00AB0254" w:rsidP="003D3E75"/>
    <w:p w14:paraId="2E3E1AAB" w14:textId="77777777" w:rsidR="002C0FD6" w:rsidRPr="00267C49" w:rsidRDefault="002C0FD6" w:rsidP="003D3E75"/>
    <w:p w14:paraId="1F91CE97" w14:textId="77777777" w:rsidR="002C0FD6" w:rsidRPr="00267C49" w:rsidRDefault="002C0FD6" w:rsidP="003D3E75"/>
    <w:p w14:paraId="37AF40BC" w14:textId="77777777" w:rsidR="00477143" w:rsidRPr="00267C49" w:rsidRDefault="00477143" w:rsidP="003D3E75"/>
    <w:p w14:paraId="595349E2" w14:textId="77777777" w:rsidR="00477143" w:rsidRPr="00267C49" w:rsidRDefault="00477143" w:rsidP="003D3E75"/>
    <w:p w14:paraId="6B4637EB" w14:textId="77777777" w:rsidR="00477143" w:rsidRPr="00267C49" w:rsidRDefault="00477143" w:rsidP="003D3E75"/>
    <w:p w14:paraId="7FDC23E2" w14:textId="77777777" w:rsidR="00477143" w:rsidRPr="00267C49" w:rsidRDefault="00477143" w:rsidP="003D3E75"/>
    <w:p w14:paraId="3B599C7F" w14:textId="77777777" w:rsidR="00477143" w:rsidRPr="00267C49" w:rsidRDefault="00477143" w:rsidP="003D3E75"/>
    <w:p w14:paraId="77D596AA" w14:textId="77777777" w:rsidR="00477143" w:rsidRPr="00267C49" w:rsidRDefault="00477143" w:rsidP="003D3E75"/>
    <w:p w14:paraId="5801F27D" w14:textId="77777777" w:rsidR="00477143" w:rsidRPr="00267C49" w:rsidRDefault="00477143" w:rsidP="003D3E75"/>
    <w:p w14:paraId="5DC093A1" w14:textId="77777777" w:rsidR="00477143" w:rsidRPr="00267C49" w:rsidRDefault="00477143" w:rsidP="003D3E75"/>
    <w:p w14:paraId="3093C651" w14:textId="77777777" w:rsidR="00477143" w:rsidRDefault="00477143" w:rsidP="003D3E75"/>
    <w:p w14:paraId="3EE1724F" w14:textId="77777777" w:rsidR="007F3CD5" w:rsidRDefault="007F3CD5" w:rsidP="003D3E75"/>
    <w:p w14:paraId="69EB1C09" w14:textId="77777777" w:rsidR="007F3CD5" w:rsidRDefault="007F3CD5" w:rsidP="003D3E75"/>
    <w:p w14:paraId="04346C0B" w14:textId="77777777" w:rsidR="007F3CD5" w:rsidRDefault="007F3CD5" w:rsidP="003D3E75"/>
    <w:p w14:paraId="6A21A0DC" w14:textId="77777777" w:rsidR="007F3CD5" w:rsidRPr="00267C49" w:rsidRDefault="007F3CD5" w:rsidP="003D3E75"/>
    <w:p w14:paraId="302BD9E2" w14:textId="77777777" w:rsidR="00477143" w:rsidRPr="00267C49" w:rsidRDefault="00477143" w:rsidP="003D3E75"/>
    <w:p w14:paraId="1D527F62" w14:textId="77777777" w:rsidR="00AB0254" w:rsidRPr="00267C49" w:rsidRDefault="00AB0254" w:rsidP="003D3E75"/>
    <w:p w14:paraId="00ED82A3" w14:textId="7BB3DC83" w:rsidR="00AB0254" w:rsidRPr="00267C49" w:rsidRDefault="00AB0254" w:rsidP="003D3E75">
      <w:pPr>
        <w:jc w:val="center"/>
      </w:pPr>
      <w:r w:rsidRPr="001224D1">
        <w:t>г. Казань, 20</w:t>
      </w:r>
      <w:r w:rsidR="0044657E" w:rsidRPr="001224D1">
        <w:t>2</w:t>
      </w:r>
      <w:r w:rsidR="004C1AE6">
        <w:t>6</w:t>
      </w:r>
      <w:r w:rsidRPr="001224D1">
        <w:t xml:space="preserve"> г.</w:t>
      </w:r>
    </w:p>
    <w:p w14:paraId="32B944E3" w14:textId="77777777" w:rsidR="00EB6823" w:rsidRPr="00267C49" w:rsidRDefault="00730747" w:rsidP="00730747">
      <w:pPr>
        <w:pStyle w:val="2"/>
        <w:jc w:val="center"/>
        <w:rPr>
          <w:rFonts w:ascii="Times New Roman" w:hAnsi="Times New Roman"/>
          <w:i w:val="0"/>
        </w:rPr>
      </w:pPr>
      <w:bookmarkStart w:id="18" w:name="_Toc518028991"/>
      <w:bookmarkStart w:id="19" w:name="_Toc524597681"/>
      <w:r w:rsidRPr="00267C49">
        <w:rPr>
          <w:rFonts w:ascii="Times New Roman" w:hAnsi="Times New Roman"/>
          <w:i w:val="0"/>
        </w:rPr>
        <w:lastRenderedPageBreak/>
        <w:t>ОГЛАВЛЕНИЕ</w:t>
      </w:r>
      <w:bookmarkEnd w:id="18"/>
      <w:bookmarkEnd w:id="19"/>
    </w:p>
    <w:p w14:paraId="08948F9C" w14:textId="77777777" w:rsidR="00C906DA" w:rsidRPr="00956834" w:rsidRDefault="00EB6823" w:rsidP="00C906DA">
      <w:pPr>
        <w:pStyle w:val="18"/>
        <w:rPr>
          <w:rStyle w:val="a6"/>
          <w:color w:val="000000" w:themeColor="text1"/>
          <w:u w:val="none"/>
        </w:rPr>
      </w:pPr>
      <w:r w:rsidRPr="00956834">
        <w:rPr>
          <w:rStyle w:val="a6"/>
          <w:bCs w:val="0"/>
          <w:noProof/>
        </w:rPr>
        <w:fldChar w:fldCharType="begin"/>
      </w:r>
      <w:r w:rsidRPr="00956834">
        <w:rPr>
          <w:rStyle w:val="a6"/>
          <w:bCs w:val="0"/>
          <w:noProof/>
        </w:rPr>
        <w:instrText xml:space="preserve"> TOC \o "1-3" \h \z \u </w:instrText>
      </w:r>
      <w:r w:rsidRPr="00956834">
        <w:rPr>
          <w:rStyle w:val="a6"/>
          <w:bCs w:val="0"/>
          <w:noProof/>
        </w:rPr>
        <w:fldChar w:fldCharType="separate"/>
      </w:r>
    </w:p>
    <w:p w14:paraId="46561C2A" w14:textId="0F254385" w:rsidR="00C906DA" w:rsidRPr="00956834" w:rsidRDefault="004C1AE6" w:rsidP="00F439AB">
      <w:pPr>
        <w:pStyle w:val="23"/>
        <w:ind w:right="282"/>
        <w:rPr>
          <w:rStyle w:val="a6"/>
          <w:color w:val="000000" w:themeColor="text1"/>
          <w:u w:val="none"/>
        </w:rPr>
      </w:pPr>
      <w:hyperlink w:anchor="_Toc524597681" w:history="1">
        <w:r w:rsidR="00C906DA" w:rsidRPr="00956834">
          <w:rPr>
            <w:rStyle w:val="a6"/>
            <w:bCs w:val="0"/>
            <w:noProof/>
            <w:color w:val="000000" w:themeColor="text1"/>
            <w:u w:val="none"/>
          </w:rPr>
          <w:t>ОГЛАВЛЕНИЕ</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_Toc524597681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2</w:t>
        </w:r>
        <w:r w:rsidR="00C906DA" w:rsidRPr="00956834">
          <w:rPr>
            <w:rStyle w:val="a6"/>
            <w:bCs w:val="0"/>
            <w:webHidden/>
            <w:color w:val="000000" w:themeColor="text1"/>
            <w:u w:val="none"/>
          </w:rPr>
          <w:fldChar w:fldCharType="end"/>
        </w:r>
      </w:hyperlink>
    </w:p>
    <w:p w14:paraId="70835A33" w14:textId="7B7FCACC" w:rsidR="00C906DA" w:rsidRPr="00956834" w:rsidRDefault="004C1AE6" w:rsidP="00F439AB">
      <w:pPr>
        <w:pStyle w:val="23"/>
        <w:ind w:right="282"/>
        <w:rPr>
          <w:rStyle w:val="a6"/>
          <w:color w:val="000000" w:themeColor="text1"/>
          <w:u w:val="none"/>
        </w:rPr>
      </w:pPr>
      <w:hyperlink w:anchor="_Toc524597682" w:history="1">
        <w:r w:rsidR="00C906DA" w:rsidRPr="00956834">
          <w:rPr>
            <w:rStyle w:val="a6"/>
            <w:bCs w:val="0"/>
            <w:noProof/>
            <w:color w:val="000000" w:themeColor="text1"/>
            <w:u w:val="none"/>
          </w:rPr>
          <w:t>ТЕРМИНЫ И ОПРЕДЕЛЕНИЯ</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_Toc524597682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4</w:t>
        </w:r>
        <w:r w:rsidR="00C906DA" w:rsidRPr="00956834">
          <w:rPr>
            <w:rStyle w:val="a6"/>
            <w:bCs w:val="0"/>
            <w:webHidden/>
            <w:color w:val="000000" w:themeColor="text1"/>
            <w:u w:val="none"/>
          </w:rPr>
          <w:fldChar w:fldCharType="end"/>
        </w:r>
      </w:hyperlink>
    </w:p>
    <w:p w14:paraId="7A283E13" w14:textId="75CE814A" w:rsidR="00C906DA" w:rsidRPr="00956834" w:rsidRDefault="004C1AE6" w:rsidP="00F439AB">
      <w:pPr>
        <w:pStyle w:val="18"/>
        <w:ind w:right="282"/>
        <w:rPr>
          <w:rStyle w:val="a6"/>
          <w:color w:val="000000" w:themeColor="text1"/>
          <w:u w:val="none"/>
        </w:rPr>
      </w:pPr>
      <w:hyperlink w:anchor="_Toc524597683" w:history="1">
        <w:r w:rsidR="00C906DA" w:rsidRPr="00956834">
          <w:rPr>
            <w:rStyle w:val="a6"/>
            <w:bCs w:val="0"/>
            <w:noProof/>
            <w:color w:val="000000" w:themeColor="text1"/>
            <w:u w:val="none"/>
          </w:rPr>
          <w:t>Глава 1. Общие положения</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_Toc524597683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10</w:t>
        </w:r>
        <w:r w:rsidR="00C906DA" w:rsidRPr="00956834">
          <w:rPr>
            <w:rStyle w:val="a6"/>
            <w:bCs w:val="0"/>
            <w:webHidden/>
            <w:color w:val="000000" w:themeColor="text1"/>
            <w:u w:val="none"/>
          </w:rPr>
          <w:fldChar w:fldCharType="end"/>
        </w:r>
      </w:hyperlink>
    </w:p>
    <w:p w14:paraId="74E2604D" w14:textId="3AC5B44A" w:rsidR="00C906DA" w:rsidRPr="00956834" w:rsidRDefault="004C1AE6" w:rsidP="00F439AB">
      <w:pPr>
        <w:pStyle w:val="33"/>
        <w:ind w:left="0" w:right="282"/>
        <w:rPr>
          <w:rStyle w:val="a6"/>
          <w:b/>
          <w:color w:val="000000" w:themeColor="text1"/>
          <w:u w:val="none"/>
        </w:rPr>
      </w:pPr>
      <w:hyperlink w:anchor="_Toc524597684" w:history="1">
        <w:r w:rsidR="00C906DA" w:rsidRPr="00956834">
          <w:rPr>
            <w:rStyle w:val="a6"/>
            <w:b/>
            <w:noProof/>
            <w:color w:val="000000" w:themeColor="text1"/>
            <w:u w:val="none"/>
          </w:rPr>
          <w:t>Статья 1. Предмет и цели регулирования Положения</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_Toc524597684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10</w:t>
        </w:r>
        <w:r w:rsidR="00C906DA" w:rsidRPr="00956834">
          <w:rPr>
            <w:rStyle w:val="a6"/>
            <w:b/>
            <w:webHidden/>
            <w:color w:val="000000" w:themeColor="text1"/>
            <w:u w:val="none"/>
          </w:rPr>
          <w:fldChar w:fldCharType="end"/>
        </w:r>
      </w:hyperlink>
    </w:p>
    <w:p w14:paraId="2B955E7D" w14:textId="67962F02" w:rsidR="00C906DA" w:rsidRPr="00956834" w:rsidRDefault="004C1AE6" w:rsidP="00F439AB">
      <w:pPr>
        <w:pStyle w:val="33"/>
        <w:ind w:left="0" w:right="282"/>
        <w:rPr>
          <w:rStyle w:val="a6"/>
          <w:b/>
          <w:color w:val="000000" w:themeColor="text1"/>
          <w:u w:val="none"/>
        </w:rPr>
      </w:pPr>
      <w:hyperlink w:anchor="_Toc524597685" w:history="1">
        <w:r w:rsidR="00C906DA" w:rsidRPr="00956834">
          <w:rPr>
            <w:rStyle w:val="a6"/>
            <w:b/>
            <w:noProof/>
            <w:color w:val="000000" w:themeColor="text1"/>
            <w:u w:val="none"/>
          </w:rPr>
          <w:t>Статья 2. Основные принципы закупочной деятельности Заказчика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_Toc524597685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10</w:t>
        </w:r>
        <w:r w:rsidR="00C906DA" w:rsidRPr="00956834">
          <w:rPr>
            <w:rStyle w:val="a6"/>
            <w:b/>
            <w:webHidden/>
            <w:color w:val="000000" w:themeColor="text1"/>
            <w:u w:val="none"/>
          </w:rPr>
          <w:fldChar w:fldCharType="end"/>
        </w:r>
      </w:hyperlink>
    </w:p>
    <w:p w14:paraId="1C56A646" w14:textId="29B81B03" w:rsidR="00C906DA" w:rsidRPr="00956834" w:rsidRDefault="004C1AE6" w:rsidP="00F439AB">
      <w:pPr>
        <w:pStyle w:val="33"/>
        <w:ind w:left="0" w:right="282"/>
        <w:rPr>
          <w:rStyle w:val="a6"/>
          <w:b/>
          <w:color w:val="000000" w:themeColor="text1"/>
          <w:u w:val="none"/>
        </w:rPr>
      </w:pPr>
      <w:hyperlink w:anchor="_Toc524597686" w:history="1">
        <w:r w:rsidR="00C906DA" w:rsidRPr="00956834">
          <w:rPr>
            <w:rStyle w:val="a6"/>
            <w:b/>
            <w:noProof/>
            <w:color w:val="000000" w:themeColor="text1"/>
            <w:u w:val="none"/>
          </w:rPr>
          <w:t>Статья 3. Правовая основа закупки товаров, работ, услуг</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_Toc524597686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11</w:t>
        </w:r>
        <w:r w:rsidR="00C906DA" w:rsidRPr="00956834">
          <w:rPr>
            <w:rStyle w:val="a6"/>
            <w:b/>
            <w:webHidden/>
            <w:color w:val="000000" w:themeColor="text1"/>
            <w:u w:val="none"/>
          </w:rPr>
          <w:fldChar w:fldCharType="end"/>
        </w:r>
      </w:hyperlink>
    </w:p>
    <w:p w14:paraId="43357C22" w14:textId="3933FD5E" w:rsidR="00C906DA" w:rsidRPr="00956834" w:rsidRDefault="004C1AE6" w:rsidP="00F439AB">
      <w:pPr>
        <w:pStyle w:val="33"/>
        <w:ind w:left="0" w:right="282"/>
        <w:rPr>
          <w:rStyle w:val="a6"/>
          <w:b/>
          <w:color w:val="000000" w:themeColor="text1"/>
          <w:u w:val="none"/>
        </w:rPr>
      </w:pPr>
      <w:hyperlink w:anchor="_Toc524597687" w:history="1">
        <w:r w:rsidR="00C906DA" w:rsidRPr="00956834">
          <w:rPr>
            <w:rStyle w:val="a6"/>
            <w:b/>
            <w:noProof/>
            <w:color w:val="000000" w:themeColor="text1"/>
            <w:u w:val="none"/>
          </w:rPr>
          <w:t>Статья 3.1. Взаимозависимые лица АО «Казэнерго»</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_Toc524597687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11</w:t>
        </w:r>
        <w:r w:rsidR="00C906DA" w:rsidRPr="00956834">
          <w:rPr>
            <w:rStyle w:val="a6"/>
            <w:b/>
            <w:webHidden/>
            <w:color w:val="000000" w:themeColor="text1"/>
            <w:u w:val="none"/>
          </w:rPr>
          <w:fldChar w:fldCharType="end"/>
        </w:r>
      </w:hyperlink>
    </w:p>
    <w:p w14:paraId="75E800BC" w14:textId="02D68AAA" w:rsidR="00C906DA" w:rsidRPr="00956834" w:rsidRDefault="004C1AE6" w:rsidP="00F439AB">
      <w:pPr>
        <w:pStyle w:val="18"/>
        <w:ind w:right="282"/>
        <w:rPr>
          <w:rStyle w:val="a6"/>
          <w:color w:val="000000" w:themeColor="text1"/>
          <w:u w:val="none"/>
        </w:rPr>
      </w:pPr>
      <w:hyperlink w:anchor="_Toc524597688" w:history="1">
        <w:r w:rsidR="00C906DA" w:rsidRPr="00956834">
          <w:rPr>
            <w:rStyle w:val="a6"/>
            <w:bCs w:val="0"/>
            <w:noProof/>
            <w:color w:val="000000" w:themeColor="text1"/>
            <w:u w:val="none"/>
          </w:rPr>
          <w:t>Глава 2. Организация закупочной деятельности</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_Toc524597688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12</w:t>
        </w:r>
        <w:r w:rsidR="00C906DA" w:rsidRPr="00956834">
          <w:rPr>
            <w:rStyle w:val="a6"/>
            <w:bCs w:val="0"/>
            <w:webHidden/>
            <w:color w:val="000000" w:themeColor="text1"/>
            <w:u w:val="none"/>
          </w:rPr>
          <w:fldChar w:fldCharType="end"/>
        </w:r>
      </w:hyperlink>
    </w:p>
    <w:p w14:paraId="60712B13" w14:textId="3486BE89" w:rsidR="00C906DA" w:rsidRPr="00956834" w:rsidRDefault="004C1AE6" w:rsidP="00F439AB">
      <w:pPr>
        <w:pStyle w:val="33"/>
        <w:ind w:left="0" w:right="282"/>
        <w:rPr>
          <w:rStyle w:val="a6"/>
          <w:b/>
          <w:color w:val="000000" w:themeColor="text1"/>
          <w:u w:val="none"/>
        </w:rPr>
      </w:pPr>
      <w:hyperlink w:anchor="_Toc524597689" w:history="1">
        <w:r w:rsidR="00C906DA" w:rsidRPr="00956834">
          <w:rPr>
            <w:rStyle w:val="a6"/>
            <w:b/>
            <w:noProof/>
            <w:color w:val="000000" w:themeColor="text1"/>
            <w:u w:val="none"/>
          </w:rPr>
          <w:t>Статья 4. Заказчик</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_Toc524597689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12</w:t>
        </w:r>
        <w:r w:rsidR="00C906DA" w:rsidRPr="00956834">
          <w:rPr>
            <w:rStyle w:val="a6"/>
            <w:b/>
            <w:webHidden/>
            <w:color w:val="000000" w:themeColor="text1"/>
            <w:u w:val="none"/>
          </w:rPr>
          <w:fldChar w:fldCharType="end"/>
        </w:r>
      </w:hyperlink>
    </w:p>
    <w:p w14:paraId="708E5EA0" w14:textId="64262411" w:rsidR="00C906DA" w:rsidRPr="00956834" w:rsidRDefault="004C1AE6" w:rsidP="00F439AB">
      <w:pPr>
        <w:pStyle w:val="33"/>
        <w:ind w:left="0" w:right="282"/>
        <w:rPr>
          <w:rStyle w:val="a6"/>
          <w:b/>
          <w:color w:val="000000" w:themeColor="text1"/>
          <w:u w:val="none"/>
        </w:rPr>
      </w:pPr>
      <w:hyperlink w:anchor="_Toc524597690" w:history="1">
        <w:r w:rsidR="00C906DA" w:rsidRPr="00956834">
          <w:rPr>
            <w:rStyle w:val="a6"/>
            <w:b/>
            <w:noProof/>
            <w:color w:val="000000" w:themeColor="text1"/>
            <w:u w:val="none"/>
          </w:rPr>
          <w:t>Статья 5. Комиссия по осуществлению закупок</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_Toc524597690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12</w:t>
        </w:r>
        <w:r w:rsidR="00C906DA" w:rsidRPr="00956834">
          <w:rPr>
            <w:rStyle w:val="a6"/>
            <w:b/>
            <w:webHidden/>
            <w:color w:val="000000" w:themeColor="text1"/>
            <w:u w:val="none"/>
          </w:rPr>
          <w:fldChar w:fldCharType="end"/>
        </w:r>
      </w:hyperlink>
    </w:p>
    <w:p w14:paraId="20D12174" w14:textId="629CD71A" w:rsidR="00C906DA" w:rsidRPr="00956834" w:rsidRDefault="004C1AE6" w:rsidP="00F439AB">
      <w:pPr>
        <w:pStyle w:val="18"/>
        <w:ind w:right="282"/>
        <w:rPr>
          <w:rStyle w:val="a6"/>
          <w:color w:val="000000" w:themeColor="text1"/>
          <w:u w:val="none"/>
        </w:rPr>
      </w:pPr>
      <w:hyperlink w:anchor="_Toc524597691" w:history="1">
        <w:r w:rsidR="00C906DA" w:rsidRPr="00956834">
          <w:rPr>
            <w:rStyle w:val="a6"/>
            <w:bCs w:val="0"/>
            <w:noProof/>
            <w:color w:val="000000" w:themeColor="text1"/>
            <w:u w:val="none"/>
          </w:rPr>
          <w:t>Глава 3. Планирование и управление закупочной деятельностью</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_Toc524597691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14</w:t>
        </w:r>
        <w:r w:rsidR="00C906DA" w:rsidRPr="00956834">
          <w:rPr>
            <w:rStyle w:val="a6"/>
            <w:bCs w:val="0"/>
            <w:webHidden/>
            <w:color w:val="000000" w:themeColor="text1"/>
            <w:u w:val="none"/>
          </w:rPr>
          <w:fldChar w:fldCharType="end"/>
        </w:r>
      </w:hyperlink>
    </w:p>
    <w:p w14:paraId="11FD2667" w14:textId="0FBCD94B" w:rsidR="00C906DA" w:rsidRPr="00956834" w:rsidRDefault="004C1AE6" w:rsidP="00F439AB">
      <w:pPr>
        <w:pStyle w:val="33"/>
        <w:ind w:left="0" w:right="282"/>
        <w:rPr>
          <w:rStyle w:val="a6"/>
          <w:b/>
          <w:color w:val="000000" w:themeColor="text1"/>
          <w:u w:val="none"/>
        </w:rPr>
      </w:pPr>
      <w:hyperlink w:anchor="_Toc524597692" w:history="1">
        <w:r w:rsidR="00C906DA" w:rsidRPr="00956834">
          <w:rPr>
            <w:rStyle w:val="a6"/>
            <w:b/>
            <w:noProof/>
            <w:color w:val="000000" w:themeColor="text1"/>
            <w:u w:val="none"/>
          </w:rPr>
          <w:t>Статья 6. Условия и порядок планирования закупок</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_Toc524597692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14</w:t>
        </w:r>
        <w:r w:rsidR="00C906DA" w:rsidRPr="00956834">
          <w:rPr>
            <w:rStyle w:val="a6"/>
            <w:b/>
            <w:webHidden/>
            <w:color w:val="000000" w:themeColor="text1"/>
            <w:u w:val="none"/>
          </w:rPr>
          <w:fldChar w:fldCharType="end"/>
        </w:r>
      </w:hyperlink>
    </w:p>
    <w:p w14:paraId="37B6E6EE" w14:textId="32AAB134" w:rsidR="00C906DA" w:rsidRPr="00956834" w:rsidRDefault="004C1AE6" w:rsidP="00F439AB">
      <w:pPr>
        <w:pStyle w:val="33"/>
        <w:ind w:left="0" w:right="282"/>
        <w:rPr>
          <w:rStyle w:val="a6"/>
          <w:b/>
          <w:color w:val="000000" w:themeColor="text1"/>
          <w:u w:val="none"/>
        </w:rPr>
      </w:pPr>
      <w:hyperlink w:anchor="_Toc524597693" w:history="1">
        <w:r w:rsidR="00C906DA" w:rsidRPr="00956834">
          <w:rPr>
            <w:rStyle w:val="a6"/>
            <w:b/>
            <w:noProof/>
            <w:color w:val="000000" w:themeColor="text1"/>
            <w:u w:val="none"/>
          </w:rPr>
          <w:t>Статья 6.1. Правила описания объекта закупки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_Toc524597693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15</w:t>
        </w:r>
        <w:r w:rsidR="00C906DA" w:rsidRPr="00956834">
          <w:rPr>
            <w:rStyle w:val="a6"/>
            <w:b/>
            <w:webHidden/>
            <w:color w:val="000000" w:themeColor="text1"/>
            <w:u w:val="none"/>
          </w:rPr>
          <w:fldChar w:fldCharType="end"/>
        </w:r>
      </w:hyperlink>
    </w:p>
    <w:p w14:paraId="7EC6040F" w14:textId="5B0C0320" w:rsidR="00C906DA" w:rsidRPr="00956834" w:rsidRDefault="004C1AE6" w:rsidP="00F439AB">
      <w:pPr>
        <w:pStyle w:val="33"/>
        <w:ind w:left="0" w:right="282"/>
        <w:rPr>
          <w:rStyle w:val="a6"/>
          <w:b/>
          <w:color w:val="000000" w:themeColor="text1"/>
          <w:u w:val="none"/>
        </w:rPr>
      </w:pPr>
      <w:hyperlink w:anchor="_Toc524597694" w:history="1">
        <w:r w:rsidR="00C906DA" w:rsidRPr="00956834">
          <w:rPr>
            <w:rStyle w:val="a6"/>
            <w:b/>
            <w:noProof/>
            <w:color w:val="000000" w:themeColor="text1"/>
            <w:u w:val="none"/>
          </w:rPr>
          <w:t>Статья 6.2. Определение начальной (максимальной) цены договора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_Toc524597694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16</w:t>
        </w:r>
        <w:r w:rsidR="00C906DA" w:rsidRPr="00956834">
          <w:rPr>
            <w:rStyle w:val="a6"/>
            <w:b/>
            <w:webHidden/>
            <w:color w:val="000000" w:themeColor="text1"/>
            <w:u w:val="none"/>
          </w:rPr>
          <w:fldChar w:fldCharType="end"/>
        </w:r>
      </w:hyperlink>
    </w:p>
    <w:p w14:paraId="0D96BE38" w14:textId="289F1C67" w:rsidR="00C906DA" w:rsidRPr="00956834" w:rsidRDefault="004C1AE6" w:rsidP="00F439AB">
      <w:pPr>
        <w:pStyle w:val="33"/>
        <w:ind w:left="0" w:right="282"/>
        <w:rPr>
          <w:rStyle w:val="a6"/>
          <w:b/>
          <w:color w:val="000000" w:themeColor="text1"/>
          <w:u w:val="none"/>
        </w:rPr>
      </w:pPr>
      <w:hyperlink w:anchor="_Toc524597695" w:history="1">
        <w:r w:rsidR="00C906DA" w:rsidRPr="00956834">
          <w:rPr>
            <w:rStyle w:val="a6"/>
            <w:b/>
            <w:noProof/>
            <w:color w:val="000000" w:themeColor="text1"/>
            <w:u w:val="none"/>
          </w:rPr>
          <w:t>Статья 7. Корректировка Планов закупок</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_Toc524597695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18</w:t>
        </w:r>
        <w:r w:rsidR="00C906DA" w:rsidRPr="00956834">
          <w:rPr>
            <w:rStyle w:val="a6"/>
            <w:b/>
            <w:webHidden/>
            <w:color w:val="000000" w:themeColor="text1"/>
            <w:u w:val="none"/>
          </w:rPr>
          <w:fldChar w:fldCharType="end"/>
        </w:r>
      </w:hyperlink>
    </w:p>
    <w:p w14:paraId="6B0C2D1A" w14:textId="63C16534" w:rsidR="00C906DA" w:rsidRPr="00956834" w:rsidRDefault="004C1AE6" w:rsidP="00F439AB">
      <w:pPr>
        <w:pStyle w:val="18"/>
        <w:ind w:right="282"/>
        <w:rPr>
          <w:rStyle w:val="a6"/>
          <w:color w:val="000000" w:themeColor="text1"/>
          <w:u w:val="none"/>
        </w:rPr>
      </w:pPr>
      <w:hyperlink w:anchor="_Toc524597696" w:history="1">
        <w:r w:rsidR="00C906DA" w:rsidRPr="00956834">
          <w:rPr>
            <w:rStyle w:val="a6"/>
            <w:bCs w:val="0"/>
            <w:noProof/>
            <w:color w:val="000000" w:themeColor="text1"/>
            <w:u w:val="none"/>
          </w:rPr>
          <w:t>Глава 4. Требования к участникам закупки</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_Toc524597696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19</w:t>
        </w:r>
        <w:r w:rsidR="00C906DA" w:rsidRPr="00956834">
          <w:rPr>
            <w:rStyle w:val="a6"/>
            <w:bCs w:val="0"/>
            <w:webHidden/>
            <w:color w:val="000000" w:themeColor="text1"/>
            <w:u w:val="none"/>
          </w:rPr>
          <w:fldChar w:fldCharType="end"/>
        </w:r>
      </w:hyperlink>
    </w:p>
    <w:p w14:paraId="4D2B3894" w14:textId="7B3B0CA2" w:rsidR="00C906DA" w:rsidRPr="00956834" w:rsidRDefault="004C1AE6" w:rsidP="00F439AB">
      <w:pPr>
        <w:pStyle w:val="33"/>
        <w:ind w:left="0" w:right="282"/>
        <w:rPr>
          <w:rStyle w:val="a6"/>
          <w:b/>
          <w:color w:val="000000" w:themeColor="text1"/>
          <w:u w:val="none"/>
        </w:rPr>
      </w:pPr>
      <w:hyperlink w:anchor="_Toc524597697" w:history="1">
        <w:r w:rsidR="00C906DA" w:rsidRPr="00956834">
          <w:rPr>
            <w:rStyle w:val="a6"/>
            <w:b/>
            <w:noProof/>
            <w:color w:val="000000" w:themeColor="text1"/>
            <w:u w:val="none"/>
          </w:rPr>
          <w:t>Статья 8. Требования, предъявляемые к участникам процедур закупки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_Toc524597697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19</w:t>
        </w:r>
        <w:r w:rsidR="00C906DA" w:rsidRPr="00956834">
          <w:rPr>
            <w:rStyle w:val="a6"/>
            <w:b/>
            <w:webHidden/>
            <w:color w:val="000000" w:themeColor="text1"/>
            <w:u w:val="none"/>
          </w:rPr>
          <w:fldChar w:fldCharType="end"/>
        </w:r>
      </w:hyperlink>
    </w:p>
    <w:p w14:paraId="0E26629B" w14:textId="4A488545" w:rsidR="00C906DA" w:rsidRPr="00956834" w:rsidRDefault="004C1AE6" w:rsidP="00F439AB">
      <w:pPr>
        <w:pStyle w:val="33"/>
        <w:ind w:left="0" w:right="282"/>
        <w:rPr>
          <w:rStyle w:val="a6"/>
          <w:b/>
          <w:color w:val="000000" w:themeColor="text1"/>
          <w:u w:val="none"/>
        </w:rPr>
      </w:pPr>
      <w:hyperlink w:anchor="_Toc524597698" w:history="1">
        <w:r w:rsidR="00C906DA" w:rsidRPr="00956834">
          <w:rPr>
            <w:rStyle w:val="a6"/>
            <w:b/>
            <w:noProof/>
            <w:color w:val="000000" w:themeColor="text1"/>
            <w:u w:val="none"/>
          </w:rPr>
          <w:t>Статья 9. Обеспечение заявки (предложения) на участие в закупках</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_Toc524597698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22</w:t>
        </w:r>
        <w:r w:rsidR="00C906DA" w:rsidRPr="00956834">
          <w:rPr>
            <w:rStyle w:val="a6"/>
            <w:b/>
            <w:webHidden/>
            <w:color w:val="000000" w:themeColor="text1"/>
            <w:u w:val="none"/>
          </w:rPr>
          <w:fldChar w:fldCharType="end"/>
        </w:r>
      </w:hyperlink>
    </w:p>
    <w:p w14:paraId="71A189CE" w14:textId="7995ED34" w:rsidR="00C906DA" w:rsidRPr="00956834" w:rsidRDefault="004C1AE6" w:rsidP="00F439AB">
      <w:pPr>
        <w:pStyle w:val="33"/>
        <w:ind w:left="0" w:right="282"/>
        <w:rPr>
          <w:rStyle w:val="a6"/>
          <w:b/>
          <w:color w:val="000000" w:themeColor="text1"/>
          <w:u w:val="none"/>
        </w:rPr>
      </w:pPr>
      <w:hyperlink w:anchor="_Toc524597699" w:history="1">
        <w:r w:rsidR="00C906DA" w:rsidRPr="00956834">
          <w:rPr>
            <w:rStyle w:val="a6"/>
            <w:b/>
            <w:noProof/>
            <w:color w:val="000000" w:themeColor="text1"/>
            <w:u w:val="none"/>
          </w:rPr>
          <w:t>Статья 9.1. Обеспечение исполнения договора и/или гарантийных обязательств</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_Toc524597699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25</w:t>
        </w:r>
        <w:r w:rsidR="00C906DA" w:rsidRPr="00956834">
          <w:rPr>
            <w:rStyle w:val="a6"/>
            <w:b/>
            <w:webHidden/>
            <w:color w:val="000000" w:themeColor="text1"/>
            <w:u w:val="none"/>
          </w:rPr>
          <w:fldChar w:fldCharType="end"/>
        </w:r>
      </w:hyperlink>
    </w:p>
    <w:p w14:paraId="5D309833" w14:textId="00426C20" w:rsidR="00C906DA" w:rsidRPr="00956834" w:rsidRDefault="004C1AE6" w:rsidP="00F439AB">
      <w:pPr>
        <w:pStyle w:val="33"/>
        <w:ind w:left="0" w:right="282"/>
        <w:rPr>
          <w:rStyle w:val="a6"/>
          <w:b/>
          <w:color w:val="000000" w:themeColor="text1"/>
          <w:u w:val="none"/>
        </w:rPr>
      </w:pPr>
      <w:hyperlink w:anchor="_Toc524597700" w:history="1">
        <w:r w:rsidR="00C906DA" w:rsidRPr="00956834">
          <w:rPr>
            <w:rStyle w:val="a6"/>
            <w:b/>
            <w:noProof/>
            <w:color w:val="000000" w:themeColor="text1"/>
            <w:u w:val="none"/>
          </w:rPr>
          <w:t>Статья 9.2. Антидемпинговые меры.</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_Toc524597700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27</w:t>
        </w:r>
        <w:r w:rsidR="00C906DA" w:rsidRPr="00956834">
          <w:rPr>
            <w:rStyle w:val="a6"/>
            <w:b/>
            <w:webHidden/>
            <w:color w:val="000000" w:themeColor="text1"/>
            <w:u w:val="none"/>
          </w:rPr>
          <w:fldChar w:fldCharType="end"/>
        </w:r>
      </w:hyperlink>
    </w:p>
    <w:p w14:paraId="2C4BB9D1" w14:textId="59095E8F" w:rsidR="00C906DA" w:rsidRPr="00956834" w:rsidRDefault="004C1AE6" w:rsidP="00F439AB">
      <w:pPr>
        <w:pStyle w:val="18"/>
        <w:ind w:right="282"/>
        <w:rPr>
          <w:rStyle w:val="a6"/>
          <w:color w:val="000000" w:themeColor="text1"/>
          <w:u w:val="none"/>
        </w:rPr>
      </w:pPr>
      <w:hyperlink w:anchor="_Toc524597701" w:history="1">
        <w:r w:rsidR="00C906DA" w:rsidRPr="00956834">
          <w:rPr>
            <w:rStyle w:val="a6"/>
            <w:bCs w:val="0"/>
            <w:noProof/>
            <w:color w:val="000000" w:themeColor="text1"/>
            <w:u w:val="none"/>
          </w:rPr>
          <w:t>Глава 5. Способы закупки</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_Toc524597701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28</w:t>
        </w:r>
        <w:r w:rsidR="00C906DA" w:rsidRPr="00956834">
          <w:rPr>
            <w:rStyle w:val="a6"/>
            <w:bCs w:val="0"/>
            <w:webHidden/>
            <w:color w:val="000000" w:themeColor="text1"/>
            <w:u w:val="none"/>
          </w:rPr>
          <w:fldChar w:fldCharType="end"/>
        </w:r>
      </w:hyperlink>
    </w:p>
    <w:p w14:paraId="70243FDE" w14:textId="05BD2C02" w:rsidR="00C906DA" w:rsidRPr="00956834" w:rsidRDefault="004C1AE6" w:rsidP="00F439AB">
      <w:pPr>
        <w:pStyle w:val="33"/>
        <w:ind w:left="0" w:right="282"/>
        <w:rPr>
          <w:rStyle w:val="a6"/>
          <w:b/>
          <w:color w:val="000000" w:themeColor="text1"/>
          <w:u w:val="none"/>
        </w:rPr>
      </w:pPr>
      <w:hyperlink w:anchor="_Toc524597702" w:history="1">
        <w:r w:rsidR="00C906DA" w:rsidRPr="00956834">
          <w:rPr>
            <w:rStyle w:val="a6"/>
            <w:b/>
            <w:noProof/>
            <w:color w:val="000000" w:themeColor="text1"/>
            <w:u w:val="none"/>
          </w:rPr>
          <w:t>Статья 10. Способы закупки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_Toc524597702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28</w:t>
        </w:r>
        <w:r w:rsidR="00C906DA" w:rsidRPr="00956834">
          <w:rPr>
            <w:rStyle w:val="a6"/>
            <w:b/>
            <w:webHidden/>
            <w:color w:val="000000" w:themeColor="text1"/>
            <w:u w:val="none"/>
          </w:rPr>
          <w:fldChar w:fldCharType="end"/>
        </w:r>
      </w:hyperlink>
    </w:p>
    <w:p w14:paraId="39B329A6" w14:textId="5E498C1C" w:rsidR="00C906DA" w:rsidRPr="00956834" w:rsidRDefault="004C1AE6" w:rsidP="00F439AB">
      <w:pPr>
        <w:pStyle w:val="33"/>
        <w:ind w:left="0" w:right="282"/>
        <w:rPr>
          <w:rStyle w:val="a6"/>
          <w:b/>
          <w:color w:val="000000" w:themeColor="text1"/>
          <w:u w:val="none"/>
        </w:rPr>
      </w:pPr>
      <w:hyperlink w:anchor="_Toc524597703" w:history="1">
        <w:r w:rsidR="00C906DA" w:rsidRPr="00956834">
          <w:rPr>
            <w:rStyle w:val="a6"/>
            <w:b/>
            <w:noProof/>
            <w:color w:val="000000" w:themeColor="text1"/>
            <w:u w:val="none"/>
          </w:rPr>
          <w:t>Статья 11. Критерии оценки заявок на участие в процедурах закупки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_Toc524597703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29</w:t>
        </w:r>
        <w:r w:rsidR="00C906DA" w:rsidRPr="00956834">
          <w:rPr>
            <w:rStyle w:val="a6"/>
            <w:b/>
            <w:webHidden/>
            <w:color w:val="000000" w:themeColor="text1"/>
            <w:u w:val="none"/>
          </w:rPr>
          <w:fldChar w:fldCharType="end"/>
        </w:r>
      </w:hyperlink>
    </w:p>
    <w:p w14:paraId="2951A4D7" w14:textId="422CB539" w:rsidR="00C906DA" w:rsidRPr="00956834" w:rsidRDefault="004C1AE6" w:rsidP="00F439AB">
      <w:pPr>
        <w:pStyle w:val="33"/>
        <w:ind w:left="0" w:right="282"/>
        <w:rPr>
          <w:rStyle w:val="a6"/>
          <w:b/>
          <w:color w:val="000000" w:themeColor="text1"/>
          <w:u w:val="none"/>
        </w:rPr>
      </w:pPr>
      <w:hyperlink w:anchor="_Toc524597704" w:history="1">
        <w:r w:rsidR="00C906DA" w:rsidRPr="00956834">
          <w:rPr>
            <w:rStyle w:val="a6"/>
            <w:b/>
            <w:noProof/>
            <w:color w:val="000000" w:themeColor="text1"/>
            <w:u w:val="none"/>
          </w:rPr>
          <w:t>Статья 12. Информационное обеспечение закупки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_Toc524597704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30</w:t>
        </w:r>
        <w:r w:rsidR="00C906DA" w:rsidRPr="00956834">
          <w:rPr>
            <w:rStyle w:val="a6"/>
            <w:b/>
            <w:webHidden/>
            <w:color w:val="000000" w:themeColor="text1"/>
            <w:u w:val="none"/>
          </w:rPr>
          <w:fldChar w:fldCharType="end"/>
        </w:r>
      </w:hyperlink>
    </w:p>
    <w:p w14:paraId="3C2D9649" w14:textId="22FE2090" w:rsidR="00C906DA" w:rsidRPr="00956834" w:rsidRDefault="004C1AE6" w:rsidP="00F439AB">
      <w:pPr>
        <w:pStyle w:val="18"/>
        <w:ind w:right="282"/>
        <w:rPr>
          <w:rStyle w:val="a6"/>
          <w:color w:val="000000" w:themeColor="text1"/>
          <w:u w:val="none"/>
        </w:rPr>
      </w:pPr>
      <w:hyperlink w:anchor="_Toc524597705" w:history="1">
        <w:r w:rsidR="00C906DA" w:rsidRPr="00956834">
          <w:rPr>
            <w:rStyle w:val="a6"/>
            <w:bCs w:val="0"/>
            <w:noProof/>
            <w:color w:val="000000" w:themeColor="text1"/>
            <w:u w:val="none"/>
          </w:rPr>
          <w:t>Глава 6. Порядок осуществления конкурентной закупки</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_Toc524597705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36</w:t>
        </w:r>
        <w:r w:rsidR="00C906DA" w:rsidRPr="00956834">
          <w:rPr>
            <w:rStyle w:val="a6"/>
            <w:bCs w:val="0"/>
            <w:webHidden/>
            <w:color w:val="000000" w:themeColor="text1"/>
            <w:u w:val="none"/>
          </w:rPr>
          <w:fldChar w:fldCharType="end"/>
        </w:r>
      </w:hyperlink>
    </w:p>
    <w:p w14:paraId="3BEB419E" w14:textId="09A284C2" w:rsidR="00C906DA" w:rsidRPr="00956834" w:rsidRDefault="004C1AE6" w:rsidP="00F439AB">
      <w:pPr>
        <w:pStyle w:val="33"/>
        <w:ind w:left="0" w:right="282"/>
        <w:rPr>
          <w:rStyle w:val="a6"/>
          <w:b/>
          <w:color w:val="000000" w:themeColor="text1"/>
          <w:u w:val="none"/>
        </w:rPr>
      </w:pPr>
      <w:hyperlink w:anchor="_Toc524597706" w:history="1">
        <w:r w:rsidR="00C906DA" w:rsidRPr="00956834">
          <w:rPr>
            <w:rStyle w:val="a6"/>
            <w:b/>
            <w:noProof/>
            <w:color w:val="000000" w:themeColor="text1"/>
            <w:u w:val="none"/>
          </w:rPr>
          <w:t>Статья 13. Общие положения о конкурентной закупке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_Toc524597706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36</w:t>
        </w:r>
        <w:r w:rsidR="00C906DA" w:rsidRPr="00956834">
          <w:rPr>
            <w:rStyle w:val="a6"/>
            <w:b/>
            <w:webHidden/>
            <w:color w:val="000000" w:themeColor="text1"/>
            <w:u w:val="none"/>
          </w:rPr>
          <w:fldChar w:fldCharType="end"/>
        </w:r>
      </w:hyperlink>
    </w:p>
    <w:p w14:paraId="4B410EBC" w14:textId="351112A8" w:rsidR="00C906DA" w:rsidRPr="00956834" w:rsidRDefault="004C1AE6" w:rsidP="00F439AB">
      <w:pPr>
        <w:pStyle w:val="33"/>
        <w:ind w:left="0" w:right="282"/>
        <w:rPr>
          <w:rStyle w:val="a6"/>
          <w:b/>
          <w:color w:val="000000" w:themeColor="text1"/>
          <w:u w:val="none"/>
        </w:rPr>
      </w:pPr>
      <w:hyperlink w:anchor="_Toc524597707" w:history="1">
        <w:r w:rsidR="00C906DA" w:rsidRPr="00956834">
          <w:rPr>
            <w:rStyle w:val="a6"/>
            <w:b/>
            <w:noProof/>
            <w:color w:val="000000" w:themeColor="text1"/>
            <w:u w:val="none"/>
          </w:rPr>
          <w:t>Статья 14. Порядок подачи заявок на участие в конкурентной закупке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_Toc524597707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38</w:t>
        </w:r>
        <w:r w:rsidR="00C906DA" w:rsidRPr="00956834">
          <w:rPr>
            <w:rStyle w:val="a6"/>
            <w:b/>
            <w:webHidden/>
            <w:color w:val="000000" w:themeColor="text1"/>
            <w:u w:val="none"/>
          </w:rPr>
          <w:fldChar w:fldCharType="end"/>
        </w:r>
      </w:hyperlink>
    </w:p>
    <w:p w14:paraId="19DF0EF4" w14:textId="5045C4AA" w:rsidR="00C906DA" w:rsidRPr="00956834" w:rsidRDefault="004C1AE6" w:rsidP="00F439AB">
      <w:pPr>
        <w:pStyle w:val="33"/>
        <w:ind w:left="0" w:right="282"/>
        <w:rPr>
          <w:rStyle w:val="a6"/>
          <w:b/>
          <w:color w:val="000000" w:themeColor="text1"/>
          <w:u w:val="none"/>
        </w:rPr>
      </w:pPr>
      <w:hyperlink w:anchor="_Toc524597708" w:history="1">
        <w:r w:rsidR="00C906DA" w:rsidRPr="00956834">
          <w:rPr>
            <w:rStyle w:val="a6"/>
            <w:b/>
            <w:noProof/>
            <w:color w:val="000000" w:themeColor="text1"/>
            <w:u w:val="none"/>
          </w:rPr>
          <w:t>Статья 15. Порядок вскрытия конвертов с заявками на участие конкурентной закупке, проводимой в бумажной форме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_Toc524597708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49</w:t>
        </w:r>
        <w:r w:rsidR="00C906DA" w:rsidRPr="00956834">
          <w:rPr>
            <w:rStyle w:val="a6"/>
            <w:b/>
            <w:webHidden/>
            <w:color w:val="000000" w:themeColor="text1"/>
            <w:u w:val="none"/>
          </w:rPr>
          <w:fldChar w:fldCharType="end"/>
        </w:r>
      </w:hyperlink>
    </w:p>
    <w:p w14:paraId="1D4D5327" w14:textId="6EBFB486" w:rsidR="00C906DA" w:rsidRPr="00956834" w:rsidRDefault="004C1AE6" w:rsidP="00F439AB">
      <w:pPr>
        <w:pStyle w:val="33"/>
        <w:ind w:left="0" w:right="282"/>
        <w:rPr>
          <w:rStyle w:val="a6"/>
          <w:b/>
          <w:color w:val="000000" w:themeColor="text1"/>
          <w:u w:val="none"/>
        </w:rPr>
      </w:pPr>
      <w:hyperlink w:anchor="_Toc524597709" w:history="1">
        <w:r w:rsidR="00C906DA" w:rsidRPr="00956834">
          <w:rPr>
            <w:rStyle w:val="a6"/>
            <w:b/>
            <w:noProof/>
            <w:color w:val="000000" w:themeColor="text1"/>
            <w:u w:val="none"/>
          </w:rPr>
          <w:t>Статья 16. Порядок рассмотрения заявок на участие в закупке: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_Toc524597709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51</w:t>
        </w:r>
        <w:r w:rsidR="00C906DA" w:rsidRPr="00956834">
          <w:rPr>
            <w:rStyle w:val="a6"/>
            <w:b/>
            <w:webHidden/>
            <w:color w:val="000000" w:themeColor="text1"/>
            <w:u w:val="none"/>
          </w:rPr>
          <w:fldChar w:fldCharType="end"/>
        </w:r>
      </w:hyperlink>
    </w:p>
    <w:p w14:paraId="3A7BAE99" w14:textId="273D0BBB" w:rsidR="00C906DA" w:rsidRPr="00956834" w:rsidRDefault="004C1AE6" w:rsidP="00F439AB">
      <w:pPr>
        <w:pStyle w:val="33"/>
        <w:ind w:left="0" w:right="282"/>
        <w:rPr>
          <w:rStyle w:val="a6"/>
          <w:b/>
          <w:color w:val="000000" w:themeColor="text1"/>
          <w:u w:val="none"/>
        </w:rPr>
      </w:pPr>
      <w:hyperlink w:anchor="_Toc524597710" w:history="1">
        <w:r w:rsidR="00C906DA" w:rsidRPr="00956834">
          <w:rPr>
            <w:rStyle w:val="a6"/>
            <w:b/>
            <w:noProof/>
            <w:color w:val="000000" w:themeColor="text1"/>
            <w:u w:val="none"/>
          </w:rPr>
          <w:t>Статья 17. Случаи отказа в допуске к участию в закупке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_Toc524597710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53</w:t>
        </w:r>
        <w:r w:rsidR="00C906DA" w:rsidRPr="00956834">
          <w:rPr>
            <w:rStyle w:val="a6"/>
            <w:b/>
            <w:webHidden/>
            <w:color w:val="000000" w:themeColor="text1"/>
            <w:u w:val="none"/>
          </w:rPr>
          <w:fldChar w:fldCharType="end"/>
        </w:r>
      </w:hyperlink>
    </w:p>
    <w:p w14:paraId="35E5FC99" w14:textId="1BAC2BD3" w:rsidR="00C906DA" w:rsidRPr="00956834" w:rsidRDefault="004C1AE6" w:rsidP="00F439AB">
      <w:pPr>
        <w:pStyle w:val="33"/>
        <w:ind w:left="0" w:right="282"/>
        <w:rPr>
          <w:rStyle w:val="a6"/>
          <w:b/>
          <w:color w:val="000000" w:themeColor="text1"/>
          <w:u w:val="none"/>
        </w:rPr>
      </w:pPr>
      <w:hyperlink w:anchor="_Toc524597711" w:history="1">
        <w:r w:rsidR="00C906DA" w:rsidRPr="00956834">
          <w:rPr>
            <w:rStyle w:val="a6"/>
            <w:b/>
            <w:noProof/>
            <w:color w:val="000000" w:themeColor="text1"/>
            <w:u w:val="none"/>
          </w:rPr>
          <w:t>Статья 18. Оценка и сопоставление заявок на участие в закупке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_Toc524597711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54</w:t>
        </w:r>
        <w:r w:rsidR="00C906DA" w:rsidRPr="00956834">
          <w:rPr>
            <w:rStyle w:val="a6"/>
            <w:b/>
            <w:webHidden/>
            <w:color w:val="000000" w:themeColor="text1"/>
            <w:u w:val="none"/>
          </w:rPr>
          <w:fldChar w:fldCharType="end"/>
        </w:r>
      </w:hyperlink>
    </w:p>
    <w:p w14:paraId="53184B54" w14:textId="7B8EB646" w:rsidR="00C906DA" w:rsidRPr="00956834" w:rsidRDefault="004C1AE6" w:rsidP="00F439AB">
      <w:pPr>
        <w:pStyle w:val="33"/>
        <w:ind w:left="0" w:right="282"/>
        <w:rPr>
          <w:rStyle w:val="a6"/>
          <w:b/>
          <w:color w:val="000000" w:themeColor="text1"/>
          <w:u w:val="none"/>
        </w:rPr>
      </w:pPr>
      <w:hyperlink w:anchor="_Toc524597712" w:history="1">
        <w:r w:rsidR="00C906DA" w:rsidRPr="00956834">
          <w:rPr>
            <w:rStyle w:val="a6"/>
            <w:b/>
            <w:noProof/>
            <w:color w:val="000000" w:themeColor="text1"/>
            <w:u w:val="none"/>
          </w:rPr>
          <w:t>Статья 19. Признание закупки несостоявшейся. Последствия признания закупки несостоявшейся</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_Toc524597712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56</w:t>
        </w:r>
        <w:r w:rsidR="00C906DA" w:rsidRPr="00956834">
          <w:rPr>
            <w:rStyle w:val="a6"/>
            <w:b/>
            <w:webHidden/>
            <w:color w:val="000000" w:themeColor="text1"/>
            <w:u w:val="none"/>
          </w:rPr>
          <w:fldChar w:fldCharType="end"/>
        </w:r>
      </w:hyperlink>
    </w:p>
    <w:p w14:paraId="660EB5DF" w14:textId="1913A2B0" w:rsidR="00C906DA" w:rsidRPr="00956834" w:rsidRDefault="004C1AE6" w:rsidP="00F439AB">
      <w:pPr>
        <w:pStyle w:val="18"/>
        <w:ind w:right="282"/>
        <w:rPr>
          <w:rStyle w:val="a6"/>
          <w:color w:val="000000" w:themeColor="text1"/>
          <w:u w:val="none"/>
        </w:rPr>
      </w:pPr>
      <w:hyperlink w:anchor="_Toc524597713" w:history="1">
        <w:r w:rsidR="00C906DA" w:rsidRPr="00956834">
          <w:rPr>
            <w:rStyle w:val="a6"/>
            <w:bCs w:val="0"/>
            <w:noProof/>
            <w:color w:val="000000" w:themeColor="text1"/>
            <w:u w:val="none"/>
          </w:rPr>
          <w:t>Глава 7. Порядок проведения конкурентных закупок</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_Toc524597713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58</w:t>
        </w:r>
        <w:r w:rsidR="00C906DA" w:rsidRPr="00956834">
          <w:rPr>
            <w:rStyle w:val="a6"/>
            <w:bCs w:val="0"/>
            <w:webHidden/>
            <w:color w:val="000000" w:themeColor="text1"/>
            <w:u w:val="none"/>
          </w:rPr>
          <w:fldChar w:fldCharType="end"/>
        </w:r>
      </w:hyperlink>
    </w:p>
    <w:p w14:paraId="5D641C7A" w14:textId="52A6275C" w:rsidR="00C906DA" w:rsidRPr="00956834" w:rsidRDefault="004C1AE6" w:rsidP="00F439AB">
      <w:pPr>
        <w:pStyle w:val="33"/>
        <w:ind w:left="0" w:right="282"/>
        <w:rPr>
          <w:rStyle w:val="a6"/>
          <w:b/>
          <w:color w:val="000000" w:themeColor="text1"/>
          <w:u w:val="none"/>
        </w:rPr>
      </w:pPr>
      <w:hyperlink w:anchor="_Toc524597714" w:history="1">
        <w:r w:rsidR="00C906DA" w:rsidRPr="00956834">
          <w:rPr>
            <w:rStyle w:val="a6"/>
            <w:b/>
            <w:noProof/>
            <w:color w:val="000000" w:themeColor="text1"/>
            <w:u w:val="none"/>
          </w:rPr>
          <w:t>Статья 20. Открытый конкурс</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_Toc524597714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58</w:t>
        </w:r>
        <w:r w:rsidR="00C906DA" w:rsidRPr="00956834">
          <w:rPr>
            <w:rStyle w:val="a6"/>
            <w:b/>
            <w:webHidden/>
            <w:color w:val="000000" w:themeColor="text1"/>
            <w:u w:val="none"/>
          </w:rPr>
          <w:fldChar w:fldCharType="end"/>
        </w:r>
      </w:hyperlink>
    </w:p>
    <w:p w14:paraId="64A566CF" w14:textId="1118C7CC" w:rsidR="00C906DA" w:rsidRPr="00956834" w:rsidRDefault="004C1AE6" w:rsidP="00F439AB">
      <w:pPr>
        <w:pStyle w:val="33"/>
        <w:ind w:left="0" w:right="282"/>
        <w:rPr>
          <w:rStyle w:val="a6"/>
          <w:b/>
          <w:color w:val="000000" w:themeColor="text1"/>
          <w:u w:val="none"/>
        </w:rPr>
      </w:pPr>
      <w:hyperlink w:anchor="_Toc524597715" w:history="1">
        <w:r w:rsidR="00C906DA" w:rsidRPr="00956834">
          <w:rPr>
            <w:rStyle w:val="a6"/>
            <w:b/>
            <w:noProof/>
            <w:color w:val="000000" w:themeColor="text1"/>
            <w:u w:val="none"/>
          </w:rPr>
          <w:t>Статья 21. Открытый аукцион</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_Toc524597715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59</w:t>
        </w:r>
        <w:r w:rsidR="00C906DA" w:rsidRPr="00956834">
          <w:rPr>
            <w:rStyle w:val="a6"/>
            <w:b/>
            <w:webHidden/>
            <w:color w:val="000000" w:themeColor="text1"/>
            <w:u w:val="none"/>
          </w:rPr>
          <w:fldChar w:fldCharType="end"/>
        </w:r>
      </w:hyperlink>
    </w:p>
    <w:p w14:paraId="38660205" w14:textId="195B5AEE" w:rsidR="00C906DA" w:rsidRPr="00956834" w:rsidRDefault="004C1AE6" w:rsidP="00F439AB">
      <w:pPr>
        <w:pStyle w:val="33"/>
        <w:ind w:left="0" w:right="282"/>
        <w:rPr>
          <w:rStyle w:val="a6"/>
          <w:b/>
          <w:color w:val="000000" w:themeColor="text1"/>
          <w:u w:val="none"/>
        </w:rPr>
      </w:pPr>
      <w:hyperlink w:anchor="_Toc524597716" w:history="1">
        <w:r w:rsidR="00C906DA" w:rsidRPr="00956834">
          <w:rPr>
            <w:rStyle w:val="a6"/>
            <w:b/>
            <w:noProof/>
            <w:color w:val="000000" w:themeColor="text1"/>
            <w:u w:val="none"/>
          </w:rPr>
          <w:t>Статья 22. Порядок проведения открытого аукциона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_Toc524597716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60</w:t>
        </w:r>
        <w:r w:rsidR="00C906DA" w:rsidRPr="00956834">
          <w:rPr>
            <w:rStyle w:val="a6"/>
            <w:b/>
            <w:webHidden/>
            <w:color w:val="000000" w:themeColor="text1"/>
            <w:u w:val="none"/>
          </w:rPr>
          <w:fldChar w:fldCharType="end"/>
        </w:r>
      </w:hyperlink>
    </w:p>
    <w:p w14:paraId="3C684618" w14:textId="2BEFA283" w:rsidR="00C906DA" w:rsidRPr="00956834" w:rsidRDefault="004C1AE6" w:rsidP="00F439AB">
      <w:pPr>
        <w:pStyle w:val="33"/>
        <w:ind w:left="0" w:right="282"/>
        <w:rPr>
          <w:rStyle w:val="a6"/>
          <w:b/>
          <w:color w:val="000000" w:themeColor="text1"/>
          <w:u w:val="none"/>
        </w:rPr>
      </w:pPr>
      <w:hyperlink w:anchor="_Toc524597717" w:history="1">
        <w:r w:rsidR="00C906DA" w:rsidRPr="00956834">
          <w:rPr>
            <w:rStyle w:val="a6"/>
            <w:b/>
            <w:noProof/>
            <w:color w:val="000000" w:themeColor="text1"/>
            <w:u w:val="none"/>
          </w:rPr>
          <w:t>Статья 23. Закупка в электронной форме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_Toc524597717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62</w:t>
        </w:r>
        <w:r w:rsidR="00C906DA" w:rsidRPr="00956834">
          <w:rPr>
            <w:rStyle w:val="a6"/>
            <w:b/>
            <w:webHidden/>
            <w:color w:val="000000" w:themeColor="text1"/>
            <w:u w:val="none"/>
          </w:rPr>
          <w:fldChar w:fldCharType="end"/>
        </w:r>
      </w:hyperlink>
    </w:p>
    <w:p w14:paraId="0755DD1D" w14:textId="0F8A7308" w:rsidR="00C906DA" w:rsidRPr="00956834" w:rsidRDefault="004C1AE6" w:rsidP="00F439AB">
      <w:pPr>
        <w:pStyle w:val="33"/>
        <w:ind w:left="0" w:right="282"/>
        <w:rPr>
          <w:rStyle w:val="a6"/>
          <w:b/>
          <w:color w:val="000000" w:themeColor="text1"/>
          <w:u w:val="none"/>
        </w:rPr>
      </w:pPr>
      <w:hyperlink w:anchor="_Toc524597718" w:history="1">
        <w:r w:rsidR="00C906DA" w:rsidRPr="00956834">
          <w:rPr>
            <w:rStyle w:val="a6"/>
            <w:b/>
            <w:noProof/>
            <w:color w:val="000000" w:themeColor="text1"/>
            <w:u w:val="none"/>
          </w:rPr>
          <w:t>Статья 24. Запрос котировок в электронной форме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_Toc524597718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63</w:t>
        </w:r>
        <w:r w:rsidR="00C906DA" w:rsidRPr="00956834">
          <w:rPr>
            <w:rStyle w:val="a6"/>
            <w:b/>
            <w:webHidden/>
            <w:color w:val="000000" w:themeColor="text1"/>
            <w:u w:val="none"/>
          </w:rPr>
          <w:fldChar w:fldCharType="end"/>
        </w:r>
      </w:hyperlink>
    </w:p>
    <w:p w14:paraId="04106593" w14:textId="3A962FDB" w:rsidR="00C906DA" w:rsidRPr="00956834" w:rsidRDefault="004C1AE6" w:rsidP="00F439AB">
      <w:pPr>
        <w:pStyle w:val="33"/>
        <w:ind w:left="0" w:right="282"/>
        <w:rPr>
          <w:rStyle w:val="a6"/>
          <w:b/>
          <w:color w:val="000000" w:themeColor="text1"/>
          <w:u w:val="none"/>
        </w:rPr>
      </w:pPr>
      <w:hyperlink w:anchor="_Toc524597719" w:history="1">
        <w:r w:rsidR="00C906DA" w:rsidRPr="00956834">
          <w:rPr>
            <w:rStyle w:val="a6"/>
            <w:b/>
            <w:noProof/>
            <w:color w:val="000000" w:themeColor="text1"/>
            <w:u w:val="none"/>
          </w:rPr>
          <w:t>Статья 25. Запрос предложений в электронной форме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_Toc524597719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65</w:t>
        </w:r>
        <w:r w:rsidR="00C906DA" w:rsidRPr="00956834">
          <w:rPr>
            <w:rStyle w:val="a6"/>
            <w:b/>
            <w:webHidden/>
            <w:color w:val="000000" w:themeColor="text1"/>
            <w:u w:val="none"/>
          </w:rPr>
          <w:fldChar w:fldCharType="end"/>
        </w:r>
      </w:hyperlink>
    </w:p>
    <w:p w14:paraId="0415692F" w14:textId="3248F106" w:rsidR="00C906DA" w:rsidRPr="00956834" w:rsidRDefault="004C1AE6" w:rsidP="00F439AB">
      <w:pPr>
        <w:pStyle w:val="33"/>
        <w:ind w:left="0" w:right="282"/>
        <w:rPr>
          <w:rStyle w:val="a6"/>
          <w:b/>
          <w:color w:val="000000" w:themeColor="text1"/>
          <w:u w:val="none"/>
        </w:rPr>
      </w:pPr>
      <w:hyperlink w:anchor="_Toc524597720" w:history="1">
        <w:r w:rsidR="00C906DA" w:rsidRPr="00956834">
          <w:rPr>
            <w:rStyle w:val="a6"/>
            <w:b/>
            <w:noProof/>
            <w:color w:val="000000" w:themeColor="text1"/>
            <w:u w:val="none"/>
          </w:rPr>
          <w:t>Статья 26. Конкурс в электронной форме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_Toc524597720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67</w:t>
        </w:r>
        <w:r w:rsidR="00C906DA" w:rsidRPr="00956834">
          <w:rPr>
            <w:rStyle w:val="a6"/>
            <w:b/>
            <w:webHidden/>
            <w:color w:val="000000" w:themeColor="text1"/>
            <w:u w:val="none"/>
          </w:rPr>
          <w:fldChar w:fldCharType="end"/>
        </w:r>
      </w:hyperlink>
    </w:p>
    <w:p w14:paraId="4470ED11" w14:textId="1B012A0C" w:rsidR="00C906DA" w:rsidRPr="00956834" w:rsidRDefault="004C1AE6" w:rsidP="00F439AB">
      <w:pPr>
        <w:pStyle w:val="33"/>
        <w:ind w:left="0" w:right="282"/>
        <w:rPr>
          <w:rStyle w:val="a6"/>
          <w:b/>
          <w:color w:val="000000" w:themeColor="text1"/>
          <w:u w:val="none"/>
        </w:rPr>
      </w:pPr>
      <w:hyperlink w:anchor="_Toc524597721" w:history="1">
        <w:r w:rsidR="00C906DA" w:rsidRPr="00956834">
          <w:rPr>
            <w:rStyle w:val="a6"/>
            <w:b/>
            <w:noProof/>
            <w:color w:val="000000" w:themeColor="text1"/>
            <w:u w:val="none"/>
          </w:rPr>
          <w:t>Статья 27. Аукцион в электронной форме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_Toc524597721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68</w:t>
        </w:r>
        <w:r w:rsidR="00C906DA" w:rsidRPr="00956834">
          <w:rPr>
            <w:rStyle w:val="a6"/>
            <w:b/>
            <w:webHidden/>
            <w:color w:val="000000" w:themeColor="text1"/>
            <w:u w:val="none"/>
          </w:rPr>
          <w:fldChar w:fldCharType="end"/>
        </w:r>
      </w:hyperlink>
    </w:p>
    <w:p w14:paraId="3B437979" w14:textId="7D5C3338" w:rsidR="00C906DA" w:rsidRPr="00956834" w:rsidRDefault="004C1AE6" w:rsidP="00F439AB">
      <w:pPr>
        <w:pStyle w:val="33"/>
        <w:ind w:left="0" w:right="282"/>
        <w:rPr>
          <w:rStyle w:val="a6"/>
          <w:b/>
          <w:color w:val="000000" w:themeColor="text1"/>
          <w:u w:val="none"/>
        </w:rPr>
      </w:pPr>
      <w:hyperlink w:anchor="_Toc524597722" w:history="1">
        <w:r w:rsidR="00C906DA" w:rsidRPr="00956834">
          <w:rPr>
            <w:rStyle w:val="a6"/>
            <w:b/>
            <w:noProof/>
            <w:color w:val="000000" w:themeColor="text1"/>
            <w:u w:val="none"/>
          </w:rPr>
          <w:t>Статья 28. Порядок рассмотрения первых частей заявок на участие в электронном аукционе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_Toc524597722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69</w:t>
        </w:r>
        <w:r w:rsidR="00C906DA" w:rsidRPr="00956834">
          <w:rPr>
            <w:rStyle w:val="a6"/>
            <w:b/>
            <w:webHidden/>
            <w:color w:val="000000" w:themeColor="text1"/>
            <w:u w:val="none"/>
          </w:rPr>
          <w:fldChar w:fldCharType="end"/>
        </w:r>
      </w:hyperlink>
    </w:p>
    <w:p w14:paraId="2697D7B2" w14:textId="2AF8298A" w:rsidR="00C906DA" w:rsidRPr="00956834" w:rsidRDefault="004C1AE6" w:rsidP="00F439AB">
      <w:pPr>
        <w:pStyle w:val="33"/>
        <w:ind w:left="0" w:right="282"/>
        <w:rPr>
          <w:rStyle w:val="a6"/>
          <w:b/>
          <w:color w:val="000000" w:themeColor="text1"/>
          <w:u w:val="none"/>
        </w:rPr>
      </w:pPr>
      <w:hyperlink w:anchor="_Toc524597723" w:history="1">
        <w:r w:rsidR="00C906DA" w:rsidRPr="00956834">
          <w:rPr>
            <w:rStyle w:val="a6"/>
            <w:b/>
            <w:noProof/>
            <w:color w:val="000000" w:themeColor="text1"/>
            <w:u w:val="none"/>
          </w:rPr>
          <w:t>Статья 29. Порядок проведения электронного аукциона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_Toc524597723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70</w:t>
        </w:r>
        <w:r w:rsidR="00C906DA" w:rsidRPr="00956834">
          <w:rPr>
            <w:rStyle w:val="a6"/>
            <w:b/>
            <w:webHidden/>
            <w:color w:val="000000" w:themeColor="text1"/>
            <w:u w:val="none"/>
          </w:rPr>
          <w:fldChar w:fldCharType="end"/>
        </w:r>
      </w:hyperlink>
    </w:p>
    <w:p w14:paraId="2A3A9F1B" w14:textId="775FA277" w:rsidR="00C906DA" w:rsidRPr="00956834" w:rsidRDefault="004C1AE6" w:rsidP="00F439AB">
      <w:pPr>
        <w:pStyle w:val="33"/>
        <w:ind w:left="0" w:right="282"/>
        <w:rPr>
          <w:rStyle w:val="a6"/>
          <w:b/>
          <w:color w:val="000000" w:themeColor="text1"/>
          <w:u w:val="none"/>
        </w:rPr>
      </w:pPr>
      <w:hyperlink w:anchor="_Toc524597724" w:history="1">
        <w:r w:rsidR="00C906DA" w:rsidRPr="00956834">
          <w:rPr>
            <w:rStyle w:val="a6"/>
            <w:b/>
            <w:noProof/>
            <w:color w:val="000000" w:themeColor="text1"/>
            <w:u w:val="none"/>
          </w:rPr>
          <w:t>Статья 30. Порядок рассмотрения вторых частей заявок на участие в электронном аукционе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_Toc524597724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70</w:t>
        </w:r>
        <w:r w:rsidR="00C906DA" w:rsidRPr="00956834">
          <w:rPr>
            <w:rStyle w:val="a6"/>
            <w:b/>
            <w:webHidden/>
            <w:color w:val="000000" w:themeColor="text1"/>
            <w:u w:val="none"/>
          </w:rPr>
          <w:fldChar w:fldCharType="end"/>
        </w:r>
      </w:hyperlink>
    </w:p>
    <w:p w14:paraId="25F6A7AD" w14:textId="3C9EDB7D" w:rsidR="00C906DA" w:rsidRPr="00956834" w:rsidRDefault="004C1AE6" w:rsidP="00F439AB">
      <w:pPr>
        <w:pStyle w:val="33"/>
        <w:ind w:left="0" w:right="282"/>
        <w:rPr>
          <w:rStyle w:val="a6"/>
          <w:b/>
          <w:color w:val="000000" w:themeColor="text1"/>
          <w:u w:val="none"/>
        </w:rPr>
      </w:pPr>
      <w:hyperlink w:anchor="_Toc524597725" w:history="1">
        <w:r w:rsidR="00C906DA" w:rsidRPr="00956834">
          <w:rPr>
            <w:rStyle w:val="a6"/>
            <w:b/>
            <w:noProof/>
            <w:color w:val="000000" w:themeColor="text1"/>
            <w:u w:val="none"/>
          </w:rPr>
          <w:t xml:space="preserve">Статья 31. Общие условия </w:t>
        </w:r>
        <w:r w:rsidR="00954192" w:rsidRPr="00956834">
          <w:rPr>
            <w:rStyle w:val="a6"/>
            <w:b/>
            <w:noProof/>
            <w:color w:val="000000" w:themeColor="text1"/>
            <w:u w:val="none"/>
          </w:rPr>
          <w:t xml:space="preserve">конкурентной </w:t>
        </w:r>
        <w:r w:rsidR="00C906DA" w:rsidRPr="00956834">
          <w:rPr>
            <w:rStyle w:val="a6"/>
            <w:b/>
            <w:noProof/>
            <w:color w:val="000000" w:themeColor="text1"/>
            <w:u w:val="none"/>
          </w:rPr>
          <w:t>закупки у субъектов малого и среднего предпринимательства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_Toc524597725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72</w:t>
        </w:r>
        <w:r w:rsidR="00C906DA" w:rsidRPr="00956834">
          <w:rPr>
            <w:rStyle w:val="a6"/>
            <w:b/>
            <w:webHidden/>
            <w:color w:val="000000" w:themeColor="text1"/>
            <w:u w:val="none"/>
          </w:rPr>
          <w:fldChar w:fldCharType="end"/>
        </w:r>
      </w:hyperlink>
    </w:p>
    <w:p w14:paraId="028B5BA9" w14:textId="67CC42D0" w:rsidR="00C906DA" w:rsidRPr="00956834" w:rsidRDefault="004C1AE6" w:rsidP="00F439AB">
      <w:pPr>
        <w:pStyle w:val="33"/>
        <w:ind w:left="0" w:right="282"/>
        <w:rPr>
          <w:rStyle w:val="a6"/>
          <w:b/>
          <w:color w:val="000000" w:themeColor="text1"/>
          <w:u w:val="none"/>
        </w:rPr>
      </w:pPr>
      <w:hyperlink w:anchor="_Toc524597726" w:history="1">
        <w:r w:rsidR="00C906DA" w:rsidRPr="00956834">
          <w:rPr>
            <w:rStyle w:val="a6"/>
            <w:b/>
            <w:noProof/>
            <w:color w:val="000000" w:themeColor="text1"/>
            <w:u w:val="none"/>
          </w:rPr>
          <w:t xml:space="preserve">Статья 32. Особенности проведения </w:t>
        </w:r>
        <w:r w:rsidR="00954192" w:rsidRPr="00956834">
          <w:rPr>
            <w:rStyle w:val="a6"/>
            <w:b/>
            <w:noProof/>
            <w:color w:val="000000" w:themeColor="text1"/>
            <w:u w:val="none"/>
          </w:rPr>
          <w:t xml:space="preserve">конкурентных </w:t>
        </w:r>
        <w:r w:rsidR="00C906DA" w:rsidRPr="00956834">
          <w:rPr>
            <w:rStyle w:val="a6"/>
            <w:b/>
            <w:noProof/>
            <w:color w:val="000000" w:themeColor="text1"/>
            <w:u w:val="none"/>
          </w:rPr>
          <w:t>закупок, участниками которых являются только субъекты малого и среднего предпринимательства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_Toc524597726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74</w:t>
        </w:r>
        <w:r w:rsidR="00C906DA" w:rsidRPr="00956834">
          <w:rPr>
            <w:rStyle w:val="a6"/>
            <w:b/>
            <w:webHidden/>
            <w:color w:val="000000" w:themeColor="text1"/>
            <w:u w:val="none"/>
          </w:rPr>
          <w:fldChar w:fldCharType="end"/>
        </w:r>
      </w:hyperlink>
    </w:p>
    <w:p w14:paraId="374824A2" w14:textId="0F9B2571" w:rsidR="00C906DA" w:rsidRPr="00956834" w:rsidRDefault="004C1AE6" w:rsidP="00F439AB">
      <w:pPr>
        <w:pStyle w:val="33"/>
        <w:ind w:left="0" w:right="282"/>
        <w:rPr>
          <w:rStyle w:val="a6"/>
          <w:b/>
          <w:color w:val="000000" w:themeColor="text1"/>
          <w:u w:val="none"/>
        </w:rPr>
      </w:pPr>
      <w:hyperlink w:anchor="_Toc524597727" w:history="1">
        <w:r w:rsidR="00C906DA" w:rsidRPr="00956834">
          <w:rPr>
            <w:rStyle w:val="a6"/>
            <w:b/>
            <w:noProof/>
            <w:color w:val="000000" w:themeColor="text1"/>
            <w:u w:val="none"/>
          </w:rPr>
          <w:t>Статья 33. Особенности проведения закупок с требованием о привлечении субподрядчиков (соисполнителей) из числа субъектов малого и среднего предпринимательства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_Toc524597727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75</w:t>
        </w:r>
        <w:r w:rsidR="00C906DA" w:rsidRPr="00956834">
          <w:rPr>
            <w:rStyle w:val="a6"/>
            <w:b/>
            <w:webHidden/>
            <w:color w:val="000000" w:themeColor="text1"/>
            <w:u w:val="none"/>
          </w:rPr>
          <w:fldChar w:fldCharType="end"/>
        </w:r>
      </w:hyperlink>
    </w:p>
    <w:p w14:paraId="65B22435" w14:textId="441CF0AB" w:rsidR="00C906DA" w:rsidRPr="00956834" w:rsidRDefault="004C1AE6" w:rsidP="00F439AB">
      <w:pPr>
        <w:pStyle w:val="33"/>
        <w:ind w:left="0" w:right="282"/>
        <w:rPr>
          <w:rStyle w:val="a6"/>
          <w:b/>
          <w:color w:val="000000" w:themeColor="text1"/>
          <w:u w:val="none"/>
        </w:rPr>
      </w:pPr>
      <w:hyperlink w:anchor="_Toc524597728" w:history="1">
        <w:r w:rsidR="00C906DA" w:rsidRPr="00956834">
          <w:rPr>
            <w:rStyle w:val="a6"/>
            <w:b/>
            <w:noProof/>
            <w:color w:val="000000" w:themeColor="text1"/>
            <w:u w:val="none"/>
          </w:rPr>
          <w:t>Статья 34. Закрытые закупки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_Toc524597728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75</w:t>
        </w:r>
        <w:r w:rsidR="00C906DA" w:rsidRPr="00956834">
          <w:rPr>
            <w:rStyle w:val="a6"/>
            <w:b/>
            <w:webHidden/>
            <w:color w:val="000000" w:themeColor="text1"/>
            <w:u w:val="none"/>
          </w:rPr>
          <w:fldChar w:fldCharType="end"/>
        </w:r>
      </w:hyperlink>
    </w:p>
    <w:p w14:paraId="7E23EF6C" w14:textId="1554FC31" w:rsidR="00C906DA" w:rsidRPr="00956834" w:rsidRDefault="004C1AE6" w:rsidP="00F439AB">
      <w:pPr>
        <w:pStyle w:val="23"/>
        <w:ind w:right="282"/>
        <w:rPr>
          <w:rStyle w:val="a6"/>
          <w:color w:val="000000" w:themeColor="text1"/>
          <w:u w:val="none"/>
        </w:rPr>
      </w:pPr>
      <w:hyperlink w:anchor="_Toc524597729" w:history="1">
        <w:r w:rsidR="00C906DA" w:rsidRPr="00956834">
          <w:rPr>
            <w:rStyle w:val="a6"/>
            <w:bCs w:val="0"/>
            <w:noProof/>
            <w:color w:val="000000" w:themeColor="text1"/>
            <w:u w:val="none"/>
          </w:rPr>
          <w:t>Глава 8. Порядок осуществления неконкурентной закупки</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_Toc524597729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77</w:t>
        </w:r>
        <w:r w:rsidR="00C906DA" w:rsidRPr="00956834">
          <w:rPr>
            <w:rStyle w:val="a6"/>
            <w:bCs w:val="0"/>
            <w:webHidden/>
            <w:color w:val="000000" w:themeColor="text1"/>
            <w:u w:val="none"/>
          </w:rPr>
          <w:fldChar w:fldCharType="end"/>
        </w:r>
      </w:hyperlink>
    </w:p>
    <w:p w14:paraId="43A51133" w14:textId="6B6000A1" w:rsidR="00C906DA" w:rsidRPr="00956834" w:rsidRDefault="004C1AE6" w:rsidP="00F439AB">
      <w:pPr>
        <w:pStyle w:val="33"/>
        <w:ind w:left="0" w:right="282"/>
        <w:rPr>
          <w:rStyle w:val="a6"/>
          <w:b/>
          <w:color w:val="000000" w:themeColor="text1"/>
          <w:u w:val="none"/>
        </w:rPr>
      </w:pPr>
      <w:hyperlink w:anchor="_Toc524597730" w:history="1">
        <w:r w:rsidR="00C906DA" w:rsidRPr="00956834">
          <w:rPr>
            <w:rStyle w:val="a6"/>
            <w:b/>
            <w:noProof/>
            <w:color w:val="000000" w:themeColor="text1"/>
            <w:u w:val="none"/>
          </w:rPr>
          <w:t xml:space="preserve">Статья 35. Закупка у единственного поставщика </w:t>
        </w:r>
        <w:r w:rsidR="00C906DA" w:rsidRPr="00956834">
          <w:rPr>
            <w:rStyle w:val="a6"/>
            <w:b/>
            <w:noProof/>
            <w:color w:val="000000" w:themeColor="text1"/>
            <w:u w:val="none"/>
          </w:rPr>
          <w:t>(</w:t>
        </w:r>
        <w:r w:rsidR="00C906DA" w:rsidRPr="00956834">
          <w:rPr>
            <w:rStyle w:val="a6"/>
            <w:b/>
            <w:noProof/>
            <w:color w:val="000000" w:themeColor="text1"/>
            <w:u w:val="none"/>
          </w:rPr>
          <w:t>исполнителя, подрядчика)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_Toc524597730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77</w:t>
        </w:r>
        <w:r w:rsidR="00C906DA" w:rsidRPr="00956834">
          <w:rPr>
            <w:rStyle w:val="a6"/>
            <w:b/>
            <w:webHidden/>
            <w:color w:val="000000" w:themeColor="text1"/>
            <w:u w:val="none"/>
          </w:rPr>
          <w:fldChar w:fldCharType="end"/>
        </w:r>
      </w:hyperlink>
    </w:p>
    <w:p w14:paraId="2E919AE2" w14:textId="256B5E97" w:rsidR="00C906DA" w:rsidRPr="00956834" w:rsidRDefault="004C1AE6" w:rsidP="00F439AB">
      <w:pPr>
        <w:pStyle w:val="33"/>
        <w:ind w:left="0" w:right="282"/>
        <w:rPr>
          <w:rStyle w:val="a6"/>
          <w:b/>
          <w:noProof/>
          <w:color w:val="000000" w:themeColor="text1"/>
          <w:u w:val="none"/>
        </w:rPr>
      </w:pPr>
      <w:hyperlink w:anchor="_Toc524597731" w:history="1">
        <w:r w:rsidR="00C906DA" w:rsidRPr="00956834">
          <w:rPr>
            <w:rStyle w:val="a6"/>
            <w:b/>
            <w:noProof/>
            <w:color w:val="000000" w:themeColor="text1"/>
            <w:u w:val="none"/>
          </w:rPr>
          <w:t>Статья 36. Запрос цен</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_Toc524597731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84</w:t>
        </w:r>
        <w:r w:rsidR="00C906DA" w:rsidRPr="00956834">
          <w:rPr>
            <w:rStyle w:val="a6"/>
            <w:b/>
            <w:webHidden/>
            <w:color w:val="000000" w:themeColor="text1"/>
            <w:u w:val="none"/>
          </w:rPr>
          <w:fldChar w:fldCharType="end"/>
        </w:r>
      </w:hyperlink>
    </w:p>
    <w:p w14:paraId="22EFA346" w14:textId="77777777" w:rsidR="00954192" w:rsidRPr="00956834" w:rsidRDefault="00954192" w:rsidP="00954192">
      <w:pPr>
        <w:rPr>
          <w:rStyle w:val="a6"/>
          <w:b/>
          <w:noProof/>
          <w:color w:val="000000" w:themeColor="text1"/>
          <w:u w:val="none"/>
        </w:rPr>
      </w:pPr>
      <w:r w:rsidRPr="00956834">
        <w:rPr>
          <w:rStyle w:val="a6"/>
          <w:b/>
          <w:noProof/>
          <w:color w:val="000000" w:themeColor="text1"/>
          <w:u w:val="none"/>
        </w:rPr>
        <w:t xml:space="preserve">Статья 36.1. Процедура закупки по принципу "электронного магазина"…………………  </w:t>
      </w:r>
      <w:r w:rsidR="00107EA9" w:rsidRPr="00956834">
        <w:rPr>
          <w:rStyle w:val="a6"/>
          <w:b/>
          <w:noProof/>
          <w:color w:val="000000" w:themeColor="text1"/>
          <w:u w:val="none"/>
        </w:rPr>
        <w:t>91</w:t>
      </w:r>
    </w:p>
    <w:p w14:paraId="5E577FBB" w14:textId="7E253485" w:rsidR="00C906DA" w:rsidRPr="00956834" w:rsidRDefault="004C1AE6" w:rsidP="00F439AB">
      <w:pPr>
        <w:pStyle w:val="23"/>
        <w:ind w:right="282"/>
        <w:rPr>
          <w:rStyle w:val="a6"/>
          <w:color w:val="000000" w:themeColor="text1"/>
          <w:u w:val="none"/>
        </w:rPr>
      </w:pPr>
      <w:hyperlink w:anchor="_Toc524597732" w:history="1">
        <w:r w:rsidR="00C906DA" w:rsidRPr="00956834">
          <w:rPr>
            <w:rStyle w:val="a6"/>
            <w:bCs w:val="0"/>
            <w:noProof/>
            <w:color w:val="000000" w:themeColor="text1"/>
            <w:u w:val="none"/>
          </w:rPr>
          <w:t>Глава 9. Заключение и исполнение договора</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_Toc524597732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89</w:t>
        </w:r>
        <w:r w:rsidR="00C906DA" w:rsidRPr="00956834">
          <w:rPr>
            <w:rStyle w:val="a6"/>
            <w:bCs w:val="0"/>
            <w:webHidden/>
            <w:color w:val="000000" w:themeColor="text1"/>
            <w:u w:val="none"/>
          </w:rPr>
          <w:fldChar w:fldCharType="end"/>
        </w:r>
      </w:hyperlink>
    </w:p>
    <w:p w14:paraId="5DCC17D3" w14:textId="28022A45" w:rsidR="00C906DA" w:rsidRPr="00956834" w:rsidRDefault="004C1AE6" w:rsidP="00F439AB">
      <w:pPr>
        <w:pStyle w:val="33"/>
        <w:ind w:left="0" w:right="282"/>
        <w:rPr>
          <w:rStyle w:val="a6"/>
          <w:b/>
          <w:color w:val="000000" w:themeColor="text1"/>
          <w:u w:val="none"/>
        </w:rPr>
      </w:pPr>
      <w:hyperlink w:anchor="_Toc524597733" w:history="1">
        <w:r w:rsidR="00C906DA" w:rsidRPr="00956834">
          <w:rPr>
            <w:rStyle w:val="a6"/>
            <w:b/>
            <w:noProof/>
            <w:color w:val="000000" w:themeColor="text1"/>
            <w:u w:val="none"/>
          </w:rPr>
          <w:t>Статья 37. Порядок заключения договора.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_Toc524597733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89</w:t>
        </w:r>
        <w:r w:rsidR="00C906DA" w:rsidRPr="00956834">
          <w:rPr>
            <w:rStyle w:val="a6"/>
            <w:b/>
            <w:webHidden/>
            <w:color w:val="000000" w:themeColor="text1"/>
            <w:u w:val="none"/>
          </w:rPr>
          <w:fldChar w:fldCharType="end"/>
        </w:r>
      </w:hyperlink>
    </w:p>
    <w:p w14:paraId="79BAF342" w14:textId="3957A3A6" w:rsidR="00C906DA" w:rsidRPr="00956834" w:rsidRDefault="004C1AE6" w:rsidP="00F439AB">
      <w:pPr>
        <w:pStyle w:val="33"/>
        <w:ind w:left="0" w:right="282"/>
        <w:rPr>
          <w:rStyle w:val="a6"/>
          <w:b/>
          <w:color w:val="000000" w:themeColor="text1"/>
          <w:u w:val="none"/>
        </w:rPr>
      </w:pPr>
      <w:hyperlink w:anchor="_Toc524597734" w:history="1">
        <w:r w:rsidR="00C906DA" w:rsidRPr="00956834">
          <w:rPr>
            <w:rStyle w:val="a6"/>
            <w:b/>
            <w:noProof/>
            <w:color w:val="000000" w:themeColor="text1"/>
            <w:u w:val="none"/>
          </w:rPr>
          <w:t>Статья 38. Особенности заключения и исполнения договора при закупках у субъектов малого и среднего предпринимательства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_Toc524597734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93</w:t>
        </w:r>
        <w:r w:rsidR="00C906DA" w:rsidRPr="00956834">
          <w:rPr>
            <w:rStyle w:val="a6"/>
            <w:b/>
            <w:webHidden/>
            <w:color w:val="000000" w:themeColor="text1"/>
            <w:u w:val="none"/>
          </w:rPr>
          <w:fldChar w:fldCharType="end"/>
        </w:r>
      </w:hyperlink>
    </w:p>
    <w:p w14:paraId="1413239D" w14:textId="657801E8" w:rsidR="00C906DA" w:rsidRPr="00956834" w:rsidRDefault="004C1AE6" w:rsidP="00F439AB">
      <w:pPr>
        <w:pStyle w:val="33"/>
        <w:ind w:left="0" w:right="282"/>
        <w:rPr>
          <w:rStyle w:val="a6"/>
          <w:b/>
          <w:color w:val="000000" w:themeColor="text1"/>
          <w:u w:val="none"/>
        </w:rPr>
      </w:pPr>
      <w:hyperlink w:anchor="_Toc524597735" w:history="1">
        <w:r w:rsidR="00C906DA" w:rsidRPr="00956834">
          <w:rPr>
            <w:rStyle w:val="a6"/>
            <w:b/>
            <w:noProof/>
            <w:color w:val="000000" w:themeColor="text1"/>
            <w:u w:val="none"/>
          </w:rPr>
          <w:t>Статья 39. Преддоговорные переговоры</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_Toc524597735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94</w:t>
        </w:r>
        <w:r w:rsidR="00C906DA" w:rsidRPr="00956834">
          <w:rPr>
            <w:rStyle w:val="a6"/>
            <w:b/>
            <w:webHidden/>
            <w:color w:val="000000" w:themeColor="text1"/>
            <w:u w:val="none"/>
          </w:rPr>
          <w:fldChar w:fldCharType="end"/>
        </w:r>
      </w:hyperlink>
    </w:p>
    <w:p w14:paraId="3D4A0298" w14:textId="1422F3C2" w:rsidR="00C906DA" w:rsidRPr="00956834" w:rsidRDefault="004C1AE6" w:rsidP="00F439AB">
      <w:pPr>
        <w:pStyle w:val="33"/>
        <w:ind w:left="0" w:right="282"/>
        <w:rPr>
          <w:rStyle w:val="a6"/>
          <w:b/>
          <w:color w:val="000000" w:themeColor="text1"/>
          <w:u w:val="none"/>
        </w:rPr>
      </w:pPr>
      <w:hyperlink w:anchor="_Toc524597736" w:history="1">
        <w:r w:rsidR="00C906DA" w:rsidRPr="00956834">
          <w:rPr>
            <w:rStyle w:val="a6"/>
            <w:b/>
            <w:noProof/>
            <w:color w:val="000000" w:themeColor="text1"/>
            <w:u w:val="none"/>
          </w:rPr>
          <w:t>Статья 40. Отказ от заключения договора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_Toc524597736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95</w:t>
        </w:r>
        <w:r w:rsidR="00C906DA" w:rsidRPr="00956834">
          <w:rPr>
            <w:rStyle w:val="a6"/>
            <w:b/>
            <w:webHidden/>
            <w:color w:val="000000" w:themeColor="text1"/>
            <w:u w:val="none"/>
          </w:rPr>
          <w:fldChar w:fldCharType="end"/>
        </w:r>
      </w:hyperlink>
    </w:p>
    <w:p w14:paraId="5B5262C6" w14:textId="1839E9E2" w:rsidR="00C906DA" w:rsidRPr="00956834" w:rsidRDefault="004C1AE6" w:rsidP="00F439AB">
      <w:pPr>
        <w:pStyle w:val="33"/>
        <w:ind w:left="0" w:right="282"/>
        <w:rPr>
          <w:rStyle w:val="a6"/>
          <w:b/>
          <w:color w:val="000000" w:themeColor="text1"/>
          <w:u w:val="none"/>
        </w:rPr>
      </w:pPr>
      <w:hyperlink w:anchor="_Toc524597737" w:history="1">
        <w:r w:rsidR="00C906DA" w:rsidRPr="00956834">
          <w:rPr>
            <w:rStyle w:val="a6"/>
            <w:b/>
            <w:noProof/>
            <w:color w:val="000000" w:themeColor="text1"/>
            <w:u w:val="none"/>
          </w:rPr>
          <w:t>Статья 41. Исполнение договора и изменение условий договора</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_Toc524597737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95</w:t>
        </w:r>
        <w:r w:rsidR="00C906DA" w:rsidRPr="00956834">
          <w:rPr>
            <w:rStyle w:val="a6"/>
            <w:b/>
            <w:webHidden/>
            <w:color w:val="000000" w:themeColor="text1"/>
            <w:u w:val="none"/>
          </w:rPr>
          <w:fldChar w:fldCharType="end"/>
        </w:r>
      </w:hyperlink>
    </w:p>
    <w:p w14:paraId="02A432CE" w14:textId="02279C68" w:rsidR="00C906DA" w:rsidRPr="00956834" w:rsidRDefault="004C1AE6" w:rsidP="00F439AB">
      <w:pPr>
        <w:pStyle w:val="23"/>
        <w:ind w:right="282"/>
        <w:rPr>
          <w:rStyle w:val="a6"/>
          <w:color w:val="000000" w:themeColor="text1"/>
          <w:u w:val="none"/>
        </w:rPr>
      </w:pPr>
      <w:hyperlink w:anchor="_Toc524597738" w:history="1">
        <w:r w:rsidR="00C906DA" w:rsidRPr="00956834">
          <w:rPr>
            <w:rStyle w:val="a6"/>
            <w:bCs w:val="0"/>
            <w:noProof/>
            <w:color w:val="000000" w:themeColor="text1"/>
            <w:u w:val="none"/>
          </w:rPr>
          <w:t>Глава 10. Контроль и обжалование</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_Toc524597738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97</w:t>
        </w:r>
        <w:r w:rsidR="00C906DA" w:rsidRPr="00956834">
          <w:rPr>
            <w:rStyle w:val="a6"/>
            <w:bCs w:val="0"/>
            <w:webHidden/>
            <w:color w:val="000000" w:themeColor="text1"/>
            <w:u w:val="none"/>
          </w:rPr>
          <w:fldChar w:fldCharType="end"/>
        </w:r>
      </w:hyperlink>
    </w:p>
    <w:p w14:paraId="703DB963" w14:textId="7B36799C" w:rsidR="00C906DA" w:rsidRPr="00956834" w:rsidRDefault="004C1AE6" w:rsidP="00F439AB">
      <w:pPr>
        <w:pStyle w:val="33"/>
        <w:ind w:left="0" w:right="282"/>
        <w:rPr>
          <w:rStyle w:val="a6"/>
          <w:b/>
          <w:color w:val="000000" w:themeColor="text1"/>
          <w:u w:val="none"/>
        </w:rPr>
      </w:pPr>
      <w:hyperlink w:anchor="_Toc524597739" w:history="1">
        <w:r w:rsidR="00C906DA" w:rsidRPr="00956834">
          <w:rPr>
            <w:rStyle w:val="a6"/>
            <w:b/>
            <w:noProof/>
            <w:color w:val="000000" w:themeColor="text1"/>
            <w:u w:val="none"/>
          </w:rPr>
          <w:t>Статья 42. Контроль процедур закупки. Обжалование.</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_Toc524597739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97</w:t>
        </w:r>
        <w:r w:rsidR="00C906DA" w:rsidRPr="00956834">
          <w:rPr>
            <w:rStyle w:val="a6"/>
            <w:b/>
            <w:webHidden/>
            <w:color w:val="000000" w:themeColor="text1"/>
            <w:u w:val="none"/>
          </w:rPr>
          <w:fldChar w:fldCharType="end"/>
        </w:r>
      </w:hyperlink>
    </w:p>
    <w:p w14:paraId="0AFDFFC9" w14:textId="17EAB921" w:rsidR="00C906DA" w:rsidRPr="00956834" w:rsidRDefault="004C1AE6" w:rsidP="00F439AB">
      <w:pPr>
        <w:pStyle w:val="23"/>
        <w:ind w:right="282"/>
        <w:rPr>
          <w:rStyle w:val="a6"/>
          <w:color w:val="000000" w:themeColor="text1"/>
          <w:u w:val="none"/>
        </w:rPr>
      </w:pPr>
      <w:hyperlink w:anchor="_Toc524597740" w:history="1">
        <w:r w:rsidR="00C906DA" w:rsidRPr="00956834">
          <w:rPr>
            <w:rStyle w:val="a6"/>
            <w:bCs w:val="0"/>
            <w:noProof/>
            <w:color w:val="000000" w:themeColor="text1"/>
            <w:u w:val="none"/>
          </w:rPr>
          <w:t>Глава 11. Предоставление преференций при проведении процедур закупки</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_Toc524597740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98</w:t>
        </w:r>
        <w:r w:rsidR="00C906DA" w:rsidRPr="00956834">
          <w:rPr>
            <w:rStyle w:val="a6"/>
            <w:bCs w:val="0"/>
            <w:webHidden/>
            <w:color w:val="000000" w:themeColor="text1"/>
            <w:u w:val="none"/>
          </w:rPr>
          <w:fldChar w:fldCharType="end"/>
        </w:r>
      </w:hyperlink>
    </w:p>
    <w:p w14:paraId="4D4A6CF4" w14:textId="2AC5B7CC" w:rsidR="00C906DA" w:rsidRPr="00956834" w:rsidRDefault="004C1AE6" w:rsidP="00F439AB">
      <w:pPr>
        <w:pStyle w:val="23"/>
        <w:ind w:right="282"/>
        <w:rPr>
          <w:rStyle w:val="a6"/>
          <w:color w:val="000000" w:themeColor="text1"/>
          <w:u w:val="none"/>
        </w:rPr>
      </w:pPr>
      <w:hyperlink w:anchor="_Toc524597741" w:history="1">
        <w:r w:rsidR="00C906DA" w:rsidRPr="00956834">
          <w:rPr>
            <w:rStyle w:val="a6"/>
            <w:bCs w:val="0"/>
            <w:noProof/>
            <w:color w:val="000000" w:themeColor="text1"/>
            <w:u w:val="none"/>
          </w:rPr>
          <w:t>для поставщиков товаров, работ и услуг российского происхождения</w:t>
        </w:r>
        <w:r w:rsidR="00C906DA" w:rsidRPr="00956834">
          <w:rPr>
            <w:rStyle w:val="a6"/>
            <w:bCs w:val="0"/>
            <w:webHidden/>
            <w:color w:val="000000" w:themeColor="text1"/>
            <w:u w:val="none"/>
          </w:rPr>
          <w:tab/>
        </w:r>
        <w:r w:rsidR="00C906DA" w:rsidRPr="00956834">
          <w:rPr>
            <w:rStyle w:val="a6"/>
            <w:bCs w:val="0"/>
            <w:webHidden/>
            <w:color w:val="000000" w:themeColor="text1"/>
            <w:u w:val="none"/>
          </w:rPr>
          <w:fldChar w:fldCharType="begin"/>
        </w:r>
        <w:r w:rsidR="00C906DA" w:rsidRPr="00956834">
          <w:rPr>
            <w:rStyle w:val="a6"/>
            <w:bCs w:val="0"/>
            <w:webHidden/>
            <w:color w:val="000000" w:themeColor="text1"/>
            <w:u w:val="none"/>
          </w:rPr>
          <w:instrText xml:space="preserve"> PAGEREF _Toc524597741 \h </w:instrText>
        </w:r>
        <w:r w:rsidR="00C906DA" w:rsidRPr="00956834">
          <w:rPr>
            <w:rStyle w:val="a6"/>
            <w:bCs w:val="0"/>
            <w:webHidden/>
            <w:color w:val="000000" w:themeColor="text1"/>
            <w:u w:val="none"/>
          </w:rPr>
        </w:r>
        <w:r w:rsidR="00C906DA" w:rsidRPr="00956834">
          <w:rPr>
            <w:rStyle w:val="a6"/>
            <w:bCs w:val="0"/>
            <w:webHidden/>
            <w:color w:val="000000" w:themeColor="text1"/>
            <w:u w:val="none"/>
          </w:rPr>
          <w:fldChar w:fldCharType="separate"/>
        </w:r>
        <w:r w:rsidR="00D8411E">
          <w:rPr>
            <w:rStyle w:val="a6"/>
            <w:bCs w:val="0"/>
            <w:noProof/>
            <w:webHidden/>
            <w:color w:val="000000" w:themeColor="text1"/>
            <w:u w:val="none"/>
          </w:rPr>
          <w:t>98</w:t>
        </w:r>
        <w:r w:rsidR="00C906DA" w:rsidRPr="00956834">
          <w:rPr>
            <w:rStyle w:val="a6"/>
            <w:bCs w:val="0"/>
            <w:webHidden/>
            <w:color w:val="000000" w:themeColor="text1"/>
            <w:u w:val="none"/>
          </w:rPr>
          <w:fldChar w:fldCharType="end"/>
        </w:r>
      </w:hyperlink>
    </w:p>
    <w:p w14:paraId="3B42A98D" w14:textId="7F3FABD4" w:rsidR="00C906DA" w:rsidRPr="00956834" w:rsidRDefault="004C1AE6" w:rsidP="00F439AB">
      <w:pPr>
        <w:pStyle w:val="33"/>
        <w:ind w:left="0" w:right="282"/>
        <w:rPr>
          <w:rStyle w:val="a6"/>
          <w:b/>
          <w:color w:val="000000" w:themeColor="text1"/>
          <w:u w:val="none"/>
        </w:rPr>
      </w:pPr>
      <w:hyperlink w:anchor="_Toc524597742" w:history="1">
        <w:r w:rsidR="00C906DA" w:rsidRPr="00956834">
          <w:rPr>
            <w:rStyle w:val="a6"/>
            <w:b/>
            <w:noProof/>
            <w:color w:val="000000" w:themeColor="text1"/>
            <w:u w:val="none"/>
          </w:rPr>
          <w:t>Статья 43. Основные виды преференций</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_Toc524597742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98</w:t>
        </w:r>
        <w:r w:rsidR="00C906DA" w:rsidRPr="00956834">
          <w:rPr>
            <w:rStyle w:val="a6"/>
            <w:b/>
            <w:webHidden/>
            <w:color w:val="000000" w:themeColor="text1"/>
            <w:u w:val="none"/>
          </w:rPr>
          <w:fldChar w:fldCharType="end"/>
        </w:r>
      </w:hyperlink>
    </w:p>
    <w:p w14:paraId="076F690F" w14:textId="1F96814C" w:rsidR="00C906DA" w:rsidRPr="00956834" w:rsidRDefault="004C1AE6" w:rsidP="00F439AB">
      <w:pPr>
        <w:pStyle w:val="33"/>
        <w:ind w:left="0" w:right="282"/>
        <w:rPr>
          <w:rStyle w:val="a6"/>
          <w:b/>
          <w:color w:val="000000" w:themeColor="text1"/>
          <w:u w:val="none"/>
        </w:rPr>
      </w:pPr>
      <w:hyperlink w:anchor="_Toc524597743" w:history="1">
        <w:r w:rsidR="00C906DA" w:rsidRPr="00956834">
          <w:rPr>
            <w:rStyle w:val="a6"/>
            <w:b/>
            <w:noProof/>
            <w:color w:val="000000" w:themeColor="text1"/>
            <w:u w:val="none"/>
          </w:rPr>
          <w:t>Статья 44. Национальный режим в отношении закупок товаров, происходящих из иностранных государств, работ, услуг, выполняемых, оказываемых иностранными лицами.</w:t>
        </w:r>
        <w:r w:rsidR="00C906DA" w:rsidRPr="00956834">
          <w:rPr>
            <w:rStyle w:val="a6"/>
            <w:b/>
            <w:webHidden/>
            <w:color w:val="000000" w:themeColor="text1"/>
            <w:u w:val="none"/>
          </w:rPr>
          <w:tab/>
        </w:r>
        <w:r w:rsidR="00C906DA" w:rsidRPr="00956834">
          <w:rPr>
            <w:rStyle w:val="a6"/>
            <w:b/>
            <w:webHidden/>
            <w:color w:val="000000" w:themeColor="text1"/>
            <w:u w:val="none"/>
          </w:rPr>
          <w:fldChar w:fldCharType="begin"/>
        </w:r>
        <w:r w:rsidR="00C906DA" w:rsidRPr="00956834">
          <w:rPr>
            <w:rStyle w:val="a6"/>
            <w:b/>
            <w:webHidden/>
            <w:color w:val="000000" w:themeColor="text1"/>
            <w:u w:val="none"/>
          </w:rPr>
          <w:instrText xml:space="preserve"> PAGEREF _Toc524597743 \h </w:instrText>
        </w:r>
        <w:r w:rsidR="00C906DA" w:rsidRPr="00956834">
          <w:rPr>
            <w:rStyle w:val="a6"/>
            <w:b/>
            <w:webHidden/>
            <w:color w:val="000000" w:themeColor="text1"/>
            <w:u w:val="none"/>
          </w:rPr>
        </w:r>
        <w:r w:rsidR="00C906DA" w:rsidRPr="00956834">
          <w:rPr>
            <w:rStyle w:val="a6"/>
            <w:b/>
            <w:webHidden/>
            <w:color w:val="000000" w:themeColor="text1"/>
            <w:u w:val="none"/>
          </w:rPr>
          <w:fldChar w:fldCharType="separate"/>
        </w:r>
        <w:r w:rsidR="00D8411E">
          <w:rPr>
            <w:rStyle w:val="a6"/>
            <w:b/>
            <w:noProof/>
            <w:webHidden/>
            <w:color w:val="000000" w:themeColor="text1"/>
            <w:u w:val="none"/>
          </w:rPr>
          <w:t>98</w:t>
        </w:r>
        <w:r w:rsidR="00C906DA" w:rsidRPr="00956834">
          <w:rPr>
            <w:rStyle w:val="a6"/>
            <w:b/>
            <w:webHidden/>
            <w:color w:val="000000" w:themeColor="text1"/>
            <w:u w:val="none"/>
          </w:rPr>
          <w:fldChar w:fldCharType="end"/>
        </w:r>
      </w:hyperlink>
    </w:p>
    <w:p w14:paraId="779274BB" w14:textId="601B6B73" w:rsidR="00956834" w:rsidRPr="00956834" w:rsidRDefault="004C1AE6" w:rsidP="00956834">
      <w:pPr>
        <w:rPr>
          <w:rStyle w:val="a6"/>
          <w:b/>
          <w:noProof/>
          <w:color w:val="000000" w:themeColor="text1"/>
          <w:u w:val="none"/>
        </w:rPr>
      </w:pPr>
      <w:hyperlink w:anchor="_Статья_45._Предоставление" w:history="1">
        <w:r w:rsidR="00956834" w:rsidRPr="00250AB4">
          <w:rPr>
            <w:rStyle w:val="a6"/>
            <w:b/>
            <w:noProof/>
          </w:rPr>
          <w:t>Статья 45. Предоставление национального режима при осуществлении закупок»………</w:t>
        </w:r>
        <w:r w:rsidR="003B5139" w:rsidRPr="00250AB4">
          <w:rPr>
            <w:rStyle w:val="a6"/>
            <w:b/>
            <w:noProof/>
          </w:rPr>
          <w:t>.</w:t>
        </w:r>
        <w:r w:rsidR="00956834" w:rsidRPr="00250AB4">
          <w:rPr>
            <w:rStyle w:val="a6"/>
            <w:b/>
            <w:noProof/>
          </w:rPr>
          <w:t>100</w:t>
        </w:r>
      </w:hyperlink>
    </w:p>
    <w:p w14:paraId="581E07F7" w14:textId="3D454F9D" w:rsidR="00EB6823" w:rsidRPr="00267C49" w:rsidRDefault="00EB6823" w:rsidP="00956834">
      <w:pPr>
        <w:tabs>
          <w:tab w:val="center" w:pos="5315"/>
        </w:tabs>
        <w:rPr>
          <w:lang w:val="sah-RU"/>
        </w:rPr>
      </w:pPr>
      <w:r w:rsidRPr="00956834">
        <w:rPr>
          <w:rStyle w:val="a6"/>
          <w:noProof/>
        </w:rPr>
        <w:fldChar w:fldCharType="end"/>
      </w:r>
      <w:r w:rsidRPr="00267C49">
        <w:rPr>
          <w:b/>
          <w:bCs/>
        </w:rPr>
        <w:br w:type="page"/>
      </w:r>
      <w:r w:rsidR="00956834">
        <w:rPr>
          <w:b/>
          <w:bCs/>
        </w:rPr>
        <w:lastRenderedPageBreak/>
        <w:tab/>
      </w:r>
    </w:p>
    <w:p w14:paraId="13246C52" w14:textId="77777777" w:rsidR="00AB0254" w:rsidRPr="00267C49" w:rsidRDefault="00730747" w:rsidP="00730747">
      <w:pPr>
        <w:pStyle w:val="2"/>
        <w:spacing w:before="0" w:after="0"/>
        <w:ind w:left="431" w:hanging="431"/>
        <w:jc w:val="center"/>
        <w:rPr>
          <w:rFonts w:ascii="Times New Roman" w:hAnsi="Times New Roman"/>
          <w:i w:val="0"/>
        </w:rPr>
      </w:pPr>
      <w:bookmarkStart w:id="20" w:name="_Toc524597682"/>
      <w:r w:rsidRPr="00267C49">
        <w:rPr>
          <w:rFonts w:ascii="Times New Roman" w:hAnsi="Times New Roman"/>
          <w:i w:val="0"/>
        </w:rPr>
        <w:t>ТЕРМИНЫ И ОПРЕДЕЛЕНИЯ</w:t>
      </w:r>
      <w:bookmarkEnd w:id="20"/>
    </w:p>
    <w:p w14:paraId="775C343E" w14:textId="77777777" w:rsidR="00AB0254" w:rsidRPr="00267C49" w:rsidRDefault="00AB0254" w:rsidP="001B567C">
      <w:pPr>
        <w:ind w:left="720"/>
        <w:jc w:val="center"/>
        <w:rPr>
          <w:b/>
        </w:rPr>
      </w:pPr>
    </w:p>
    <w:p w14:paraId="274D200B" w14:textId="77777777" w:rsidR="002326BD" w:rsidRPr="00DC78A1" w:rsidRDefault="00AB0254" w:rsidP="002326BD">
      <w:pPr>
        <w:suppressAutoHyphens w:val="0"/>
        <w:ind w:firstLine="708"/>
        <w:jc w:val="both"/>
        <w:rPr>
          <w:sz w:val="28"/>
          <w:szCs w:val="28"/>
          <w:lang w:eastAsia="ru-RU"/>
        </w:rPr>
      </w:pPr>
      <w:r w:rsidRPr="00267C49">
        <w:rPr>
          <w:b/>
          <w:sz w:val="28"/>
          <w:szCs w:val="28"/>
          <w:lang w:eastAsia="ru-RU"/>
        </w:rPr>
        <w:t xml:space="preserve">Аварийная ситуация – </w:t>
      </w:r>
      <w:r w:rsidRPr="00267C49">
        <w:rPr>
          <w:sz w:val="28"/>
          <w:szCs w:val="28"/>
          <w:lang w:eastAsia="ru-RU"/>
        </w:rPr>
        <w:t xml:space="preserve">сочетание условий и обстоятельств, создающих угрозу повреждения или выхода из строя зданий, сооружений, оборудования и иных объектов производственной деятельности, включая тепловые сети, сети горячего водоснабжения, электрические сети, </w:t>
      </w:r>
      <w:r w:rsidR="00E2105C" w:rsidRPr="00DC78A1">
        <w:rPr>
          <w:sz w:val="28"/>
          <w:szCs w:val="28"/>
          <w:lang w:eastAsia="ru-RU"/>
        </w:rPr>
        <w:t xml:space="preserve">систему наружного освещения, </w:t>
      </w:r>
      <w:r w:rsidRPr="00DC78A1">
        <w:rPr>
          <w:sz w:val="28"/>
          <w:szCs w:val="28"/>
          <w:lang w:eastAsia="ru-RU"/>
        </w:rPr>
        <w:t>а также нарушения режимов безопасной эксплуат</w:t>
      </w:r>
      <w:r w:rsidR="002326BD" w:rsidRPr="00DC78A1">
        <w:rPr>
          <w:sz w:val="28"/>
          <w:szCs w:val="28"/>
          <w:lang w:eastAsia="ru-RU"/>
        </w:rPr>
        <w:t>ации технического оборудования.</w:t>
      </w:r>
    </w:p>
    <w:p w14:paraId="54D300AA" w14:textId="77777777" w:rsidR="009420EE" w:rsidRPr="00267C49" w:rsidRDefault="00AB0254" w:rsidP="002326BD">
      <w:pPr>
        <w:suppressAutoHyphens w:val="0"/>
        <w:ind w:firstLine="708"/>
        <w:jc w:val="both"/>
        <w:rPr>
          <w:sz w:val="28"/>
          <w:szCs w:val="28"/>
          <w:lang w:eastAsia="ru-RU"/>
        </w:rPr>
      </w:pPr>
      <w:r w:rsidRPr="00DC78A1">
        <w:rPr>
          <w:b/>
          <w:sz w:val="28"/>
          <w:szCs w:val="28"/>
          <w:lang w:eastAsia="ru-RU"/>
        </w:rPr>
        <w:t xml:space="preserve">Авария – </w:t>
      </w:r>
      <w:r w:rsidRPr="00DC78A1">
        <w:rPr>
          <w:sz w:val="28"/>
          <w:szCs w:val="28"/>
          <w:lang w:eastAsia="ru-RU"/>
        </w:rPr>
        <w:t xml:space="preserve">повреждение или выход из строя зданий, сооружений, оборудования и иных объектов производственной деятельности, включая тепловые сети, сети горячего водоснабжения, электрические сети, </w:t>
      </w:r>
      <w:r w:rsidR="00E2105C" w:rsidRPr="00DC78A1">
        <w:rPr>
          <w:sz w:val="28"/>
          <w:szCs w:val="28"/>
          <w:lang w:eastAsia="ru-RU"/>
        </w:rPr>
        <w:t>систему наружного освещения,</w:t>
      </w:r>
      <w:r w:rsidR="00E2105C">
        <w:rPr>
          <w:sz w:val="28"/>
          <w:szCs w:val="28"/>
          <w:lang w:eastAsia="ru-RU"/>
        </w:rPr>
        <w:t xml:space="preserve"> </w:t>
      </w:r>
      <w:r w:rsidRPr="00267C49">
        <w:rPr>
          <w:sz w:val="28"/>
          <w:szCs w:val="28"/>
          <w:lang w:eastAsia="ru-RU"/>
        </w:rPr>
        <w:t>а также нарушение режимов безопасной эксплуатации технического оборудования.</w:t>
      </w:r>
    </w:p>
    <w:p w14:paraId="3DCD5C37" w14:textId="77777777" w:rsidR="005F3CAA" w:rsidRDefault="009420EE" w:rsidP="00A81C1E">
      <w:pPr>
        <w:tabs>
          <w:tab w:val="left" w:pos="709"/>
        </w:tabs>
        <w:ind w:firstLine="709"/>
        <w:jc w:val="both"/>
        <w:rPr>
          <w:sz w:val="28"/>
          <w:szCs w:val="28"/>
          <w:lang w:eastAsia="ru-RU"/>
        </w:rPr>
      </w:pPr>
      <w:proofErr w:type="gramStart"/>
      <w:r w:rsidRPr="00267C49">
        <w:rPr>
          <w:b/>
          <w:sz w:val="28"/>
          <w:szCs w:val="28"/>
          <w:lang w:eastAsia="ru-RU"/>
        </w:rPr>
        <w:t>Альтернативное предложение</w:t>
      </w:r>
      <w:r w:rsidRPr="00267C49">
        <w:rPr>
          <w:sz w:val="28"/>
          <w:szCs w:val="28"/>
          <w:lang w:eastAsia="ru-RU"/>
        </w:rPr>
        <w:t xml:space="preserve"> – предложение участника процедуры, подаваемое дополнительно к основному, и содержащее одно или несколько изменённых относительно содержащихся в основном предложении организационно-технических решений, коммерческих решений, характеристик </w:t>
      </w:r>
      <w:r w:rsidR="005F3CAA">
        <w:rPr>
          <w:sz w:val="28"/>
          <w:szCs w:val="28"/>
          <w:lang w:eastAsia="ru-RU"/>
        </w:rPr>
        <w:t xml:space="preserve">и / или качеству </w:t>
      </w:r>
      <w:r w:rsidRPr="00267C49">
        <w:rPr>
          <w:sz w:val="28"/>
          <w:szCs w:val="28"/>
          <w:lang w:eastAsia="ru-RU"/>
        </w:rPr>
        <w:t xml:space="preserve">поставляемой продукции </w:t>
      </w:r>
      <w:r w:rsidR="005F3CAA">
        <w:rPr>
          <w:sz w:val="28"/>
          <w:szCs w:val="28"/>
          <w:lang w:eastAsia="ru-RU"/>
        </w:rPr>
        <w:t xml:space="preserve">и / или условий договора, </w:t>
      </w:r>
      <w:r w:rsidR="005F3CAA" w:rsidRPr="005F3CAA">
        <w:rPr>
          <w:sz w:val="28"/>
          <w:szCs w:val="28"/>
          <w:lang w:eastAsia="ru-RU"/>
        </w:rPr>
        <w:t>но обеспечивающее такие же функциональные характеристики (потребительские свойства) товара, такой же результат работ или услуг с использованием других технических, технологических, экономических или организационных решений.</w:t>
      </w:r>
      <w:proofErr w:type="gramEnd"/>
    </w:p>
    <w:p w14:paraId="0A577763" w14:textId="77777777" w:rsidR="002459BB" w:rsidRPr="002459BB" w:rsidRDefault="00685716" w:rsidP="002459BB">
      <w:pPr>
        <w:tabs>
          <w:tab w:val="left" w:pos="709"/>
        </w:tabs>
        <w:ind w:firstLine="709"/>
        <w:jc w:val="both"/>
        <w:rPr>
          <w:rFonts w:eastAsia="Book Antiqua"/>
          <w:b/>
          <w:bCs/>
          <w:sz w:val="28"/>
          <w:szCs w:val="28"/>
          <w:lang w:eastAsia="ru-RU"/>
        </w:rPr>
      </w:pPr>
      <w:proofErr w:type="gramStart"/>
      <w:r w:rsidRPr="00267C49">
        <w:rPr>
          <w:rFonts w:eastAsia="Book Antiqua"/>
          <w:b/>
          <w:sz w:val="28"/>
          <w:szCs w:val="28"/>
          <w:lang w:eastAsia="ru-RU"/>
        </w:rPr>
        <w:t xml:space="preserve">Аукцион </w:t>
      </w:r>
      <w:r w:rsidR="002459BB">
        <w:rPr>
          <w:rFonts w:eastAsia="Book Antiqua"/>
          <w:b/>
          <w:sz w:val="28"/>
          <w:szCs w:val="28"/>
          <w:lang w:eastAsia="ru-RU"/>
        </w:rPr>
        <w:t xml:space="preserve">- </w:t>
      </w:r>
      <w:r w:rsidR="002459BB" w:rsidRPr="002459BB">
        <w:rPr>
          <w:rFonts w:eastAsia="Book Antiqua"/>
          <w:bCs/>
          <w:sz w:val="28"/>
          <w:szCs w:val="28"/>
          <w:lang w:eastAsia="ru-RU"/>
        </w:rPr>
        <w:t xml:space="preserve">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w:t>
      </w:r>
      <w:r w:rsidR="002459BB">
        <w:rPr>
          <w:rFonts w:eastAsia="Book Antiqua"/>
          <w:bCs/>
          <w:sz w:val="28"/>
          <w:szCs w:val="28"/>
          <w:lang w:eastAsia="ru-RU"/>
        </w:rPr>
        <w:t>–</w:t>
      </w:r>
      <w:r w:rsidR="002459BB" w:rsidRPr="002459BB">
        <w:rPr>
          <w:rFonts w:eastAsia="Book Antiqua"/>
          <w:bCs/>
          <w:sz w:val="28"/>
          <w:szCs w:val="28"/>
          <w:lang w:eastAsia="ru-RU"/>
        </w:rPr>
        <w:t xml:space="preserve"> </w:t>
      </w:r>
      <w:r w:rsidR="002459BB">
        <w:rPr>
          <w:rFonts w:eastAsia="Book Antiqua"/>
          <w:bCs/>
          <w:sz w:val="28"/>
          <w:szCs w:val="28"/>
          <w:lang w:eastAsia="ru-RU"/>
        </w:rPr>
        <w:t>«</w:t>
      </w:r>
      <w:r w:rsidR="002459BB" w:rsidRPr="002459BB">
        <w:rPr>
          <w:rFonts w:eastAsia="Book Antiqua"/>
          <w:bCs/>
          <w:sz w:val="28"/>
          <w:szCs w:val="28"/>
          <w:lang w:eastAsia="ru-RU"/>
        </w:rPr>
        <w:t>шаг аукциона</w:t>
      </w:r>
      <w:r w:rsidR="002459BB">
        <w:rPr>
          <w:rFonts w:eastAsia="Book Antiqua"/>
          <w:bCs/>
          <w:sz w:val="28"/>
          <w:szCs w:val="28"/>
          <w:lang w:eastAsia="ru-RU"/>
        </w:rPr>
        <w:t>»</w:t>
      </w:r>
      <w:r w:rsidR="002459BB" w:rsidRPr="002459BB">
        <w:rPr>
          <w:rFonts w:eastAsia="Book Antiqua"/>
          <w:bCs/>
          <w:sz w:val="28"/>
          <w:szCs w:val="28"/>
          <w:lang w:eastAsia="ru-RU"/>
        </w:rPr>
        <w:t>).</w:t>
      </w:r>
      <w:proofErr w:type="gramEnd"/>
      <w:r w:rsidR="002459BB" w:rsidRPr="002459BB">
        <w:rPr>
          <w:rFonts w:eastAsia="Book Antiqua"/>
          <w:bCs/>
          <w:sz w:val="28"/>
          <w:szCs w:val="28"/>
          <w:lang w:eastAsia="ru-RU"/>
        </w:rPr>
        <w:t xml:space="preserve"> В случае</w:t>
      </w:r>
      <w:proofErr w:type="gramStart"/>
      <w:r w:rsidR="002459BB" w:rsidRPr="002459BB">
        <w:rPr>
          <w:rFonts w:eastAsia="Book Antiqua"/>
          <w:bCs/>
          <w:sz w:val="28"/>
          <w:szCs w:val="28"/>
          <w:lang w:eastAsia="ru-RU"/>
        </w:rPr>
        <w:t>,</w:t>
      </w:r>
      <w:proofErr w:type="gramEnd"/>
      <w:r w:rsidR="002459BB" w:rsidRPr="002459BB">
        <w:rPr>
          <w:rFonts w:eastAsia="Book Antiqua"/>
          <w:bCs/>
          <w:sz w:val="28"/>
          <w:szCs w:val="28"/>
          <w:lang w:eastAsia="ru-RU"/>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8BB66E" w14:textId="77777777" w:rsidR="002459BB" w:rsidRPr="00384E1D" w:rsidRDefault="002459BB" w:rsidP="002459BB">
      <w:pPr>
        <w:ind w:firstLine="709"/>
        <w:jc w:val="both"/>
        <w:rPr>
          <w:sz w:val="28"/>
          <w:szCs w:val="28"/>
          <w:lang w:eastAsia="ru-RU"/>
        </w:rPr>
      </w:pPr>
      <w:r>
        <w:rPr>
          <w:color w:val="000000"/>
          <w:sz w:val="28"/>
          <w:szCs w:val="28"/>
        </w:rPr>
        <w:t xml:space="preserve">Аукцион может проводиться в </w:t>
      </w:r>
      <w:r>
        <w:rPr>
          <w:sz w:val="28"/>
          <w:szCs w:val="28"/>
          <w:lang w:eastAsia="ru-RU"/>
        </w:rPr>
        <w:t>открытой форме (открытый аукцион), в электронной форме</w:t>
      </w:r>
      <w:r w:rsidR="00954622">
        <w:rPr>
          <w:sz w:val="28"/>
          <w:szCs w:val="28"/>
          <w:lang w:eastAsia="ru-RU"/>
        </w:rPr>
        <w:t xml:space="preserve"> (электронный аукцион)</w:t>
      </w:r>
      <w:r>
        <w:rPr>
          <w:sz w:val="28"/>
          <w:szCs w:val="28"/>
          <w:lang w:eastAsia="ru-RU"/>
        </w:rPr>
        <w:t xml:space="preserve">, в закрытой форме (закрытый </w:t>
      </w:r>
      <w:r w:rsidRPr="00384E1D">
        <w:rPr>
          <w:sz w:val="28"/>
          <w:szCs w:val="28"/>
          <w:lang w:eastAsia="ru-RU"/>
        </w:rPr>
        <w:t>аукцион).</w:t>
      </w:r>
    </w:p>
    <w:p w14:paraId="02E26CE9" w14:textId="77777777" w:rsidR="00954622" w:rsidRPr="00954622" w:rsidRDefault="00954622" w:rsidP="00954622">
      <w:pPr>
        <w:tabs>
          <w:tab w:val="left" w:pos="709"/>
        </w:tabs>
        <w:ind w:firstLine="709"/>
        <w:jc w:val="both"/>
        <w:rPr>
          <w:sz w:val="28"/>
          <w:szCs w:val="28"/>
          <w:lang w:eastAsia="ru-RU"/>
        </w:rPr>
      </w:pPr>
      <w:r w:rsidRPr="00384E1D">
        <w:rPr>
          <w:bCs/>
          <w:sz w:val="28"/>
          <w:szCs w:val="28"/>
        </w:rPr>
        <w:t xml:space="preserve">Открытый аукцион </w:t>
      </w:r>
      <w:r w:rsidRPr="00384E1D">
        <w:rPr>
          <w:sz w:val="28"/>
          <w:szCs w:val="28"/>
          <w:lang w:eastAsia="ru-RU"/>
        </w:rPr>
        <w:t>проводится</w:t>
      </w:r>
      <w:r>
        <w:rPr>
          <w:sz w:val="28"/>
          <w:szCs w:val="28"/>
          <w:lang w:eastAsia="ru-RU"/>
        </w:rPr>
        <w:t xml:space="preserve"> в бумажной форме</w:t>
      </w:r>
      <w:r w:rsidRPr="00267C49">
        <w:rPr>
          <w:sz w:val="28"/>
          <w:szCs w:val="28"/>
          <w:lang w:eastAsia="ru-RU"/>
        </w:rPr>
        <w:t xml:space="preserve">, </w:t>
      </w:r>
      <w:r w:rsidR="005E5A1D">
        <w:rPr>
          <w:sz w:val="28"/>
          <w:szCs w:val="28"/>
          <w:lang w:eastAsia="ru-RU"/>
        </w:rPr>
        <w:t>по правилам и в порядке, предусмотренном настоящим Положением о закупках. И</w:t>
      </w:r>
      <w:r w:rsidRPr="00954622">
        <w:rPr>
          <w:rFonts w:eastAsia="Book Antiqua"/>
          <w:sz w:val="28"/>
          <w:szCs w:val="28"/>
          <w:lang w:eastAsia="ru-RU"/>
        </w:rPr>
        <w:t>нформация о проведении такой закупк</w:t>
      </w:r>
      <w:r>
        <w:rPr>
          <w:rFonts w:eastAsia="Book Antiqua"/>
          <w:sz w:val="28"/>
          <w:szCs w:val="28"/>
          <w:lang w:eastAsia="ru-RU"/>
        </w:rPr>
        <w:t>е</w:t>
      </w:r>
      <w:r w:rsidRPr="00954622">
        <w:rPr>
          <w:rFonts w:eastAsia="Book Antiqua"/>
          <w:sz w:val="28"/>
          <w:szCs w:val="28"/>
          <w:lang w:eastAsia="ru-RU"/>
        </w:rPr>
        <w:t xml:space="preserve"> размещается в единой информационной системе.</w:t>
      </w:r>
    </w:p>
    <w:p w14:paraId="4378DD0B" w14:textId="77777777" w:rsidR="00384E1D" w:rsidRDefault="00F92097" w:rsidP="00F92097">
      <w:pPr>
        <w:tabs>
          <w:tab w:val="left" w:pos="709"/>
        </w:tabs>
        <w:ind w:firstLine="709"/>
        <w:jc w:val="both"/>
        <w:rPr>
          <w:rFonts w:eastAsia="Book Antiqua"/>
          <w:sz w:val="28"/>
          <w:szCs w:val="28"/>
          <w:lang w:eastAsia="ru-RU"/>
        </w:rPr>
      </w:pPr>
      <w:r>
        <w:rPr>
          <w:rFonts w:eastAsia="Book Antiqua"/>
          <w:sz w:val="28"/>
          <w:szCs w:val="28"/>
          <w:lang w:eastAsia="ru-RU"/>
        </w:rPr>
        <w:t>Порядок проведения а</w:t>
      </w:r>
      <w:r w:rsidR="00954622" w:rsidRPr="00954622">
        <w:rPr>
          <w:rFonts w:eastAsia="Book Antiqua"/>
          <w:sz w:val="28"/>
          <w:szCs w:val="28"/>
          <w:lang w:eastAsia="ru-RU"/>
        </w:rPr>
        <w:t>укцион</w:t>
      </w:r>
      <w:r>
        <w:rPr>
          <w:rFonts w:eastAsia="Book Antiqua"/>
          <w:sz w:val="28"/>
          <w:szCs w:val="28"/>
          <w:lang w:eastAsia="ru-RU"/>
        </w:rPr>
        <w:t>а</w:t>
      </w:r>
      <w:r w:rsidR="00954622" w:rsidRPr="00954622">
        <w:rPr>
          <w:rFonts w:eastAsia="Book Antiqua"/>
          <w:sz w:val="28"/>
          <w:szCs w:val="28"/>
          <w:lang w:eastAsia="ru-RU"/>
        </w:rPr>
        <w:t xml:space="preserve"> в</w:t>
      </w:r>
      <w:r w:rsidR="00685716" w:rsidRPr="00954622">
        <w:rPr>
          <w:rFonts w:eastAsia="Book Antiqua"/>
          <w:sz w:val="28"/>
          <w:szCs w:val="28"/>
          <w:lang w:eastAsia="ru-RU"/>
        </w:rPr>
        <w:t xml:space="preserve"> электронной форме</w:t>
      </w:r>
      <w:r w:rsidR="00685716" w:rsidRPr="00267C49">
        <w:rPr>
          <w:rFonts w:eastAsia="Book Antiqua"/>
          <w:sz w:val="28"/>
          <w:szCs w:val="28"/>
          <w:lang w:eastAsia="ru-RU"/>
        </w:rPr>
        <w:t xml:space="preserve"> </w:t>
      </w:r>
      <w:r w:rsidRPr="00F92097">
        <w:rPr>
          <w:rFonts w:eastAsia="Book Antiqua"/>
          <w:sz w:val="28"/>
          <w:szCs w:val="28"/>
          <w:lang w:eastAsia="ru-RU"/>
        </w:rPr>
        <w:t>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w:t>
      </w:r>
      <w:r>
        <w:rPr>
          <w:rFonts w:eastAsia="Book Antiqua"/>
          <w:sz w:val="28"/>
          <w:szCs w:val="28"/>
          <w:lang w:eastAsia="ru-RU"/>
        </w:rPr>
        <w:t xml:space="preserve"> </w:t>
      </w:r>
      <w:r w:rsidR="00384E1D" w:rsidRPr="00384E1D">
        <w:rPr>
          <w:rFonts w:eastAsia="Book Antiqua"/>
          <w:sz w:val="28"/>
          <w:szCs w:val="28"/>
          <w:lang w:eastAsia="ru-RU"/>
        </w:rPr>
        <w:t>Информация о проведен</w:t>
      </w:r>
      <w:proofErr w:type="gramStart"/>
      <w:r w:rsidR="00384E1D" w:rsidRPr="00384E1D">
        <w:rPr>
          <w:rFonts w:eastAsia="Book Antiqua"/>
          <w:sz w:val="28"/>
          <w:szCs w:val="28"/>
          <w:lang w:eastAsia="ru-RU"/>
        </w:rPr>
        <w:t xml:space="preserve">ии </w:t>
      </w:r>
      <w:r w:rsidR="00384E1D">
        <w:rPr>
          <w:rFonts w:eastAsia="Book Antiqua"/>
          <w:sz w:val="28"/>
          <w:szCs w:val="28"/>
          <w:lang w:eastAsia="ru-RU"/>
        </w:rPr>
        <w:t>ау</w:t>
      </w:r>
      <w:proofErr w:type="gramEnd"/>
      <w:r w:rsidR="00384E1D">
        <w:rPr>
          <w:rFonts w:eastAsia="Book Antiqua"/>
          <w:sz w:val="28"/>
          <w:szCs w:val="28"/>
          <w:lang w:eastAsia="ru-RU"/>
        </w:rPr>
        <w:t>кциона</w:t>
      </w:r>
      <w:r w:rsidR="00384E1D" w:rsidRPr="00384E1D">
        <w:rPr>
          <w:rFonts w:eastAsia="Book Antiqua"/>
          <w:sz w:val="28"/>
          <w:szCs w:val="28"/>
          <w:lang w:eastAsia="ru-RU"/>
        </w:rPr>
        <w:t xml:space="preserve">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w:t>
      </w:r>
      <w:r w:rsidR="00384E1D">
        <w:rPr>
          <w:rFonts w:eastAsia="Book Antiqua"/>
          <w:sz w:val="28"/>
          <w:szCs w:val="28"/>
          <w:lang w:eastAsia="ru-RU"/>
        </w:rPr>
        <w:t>аукциона</w:t>
      </w:r>
      <w:r w:rsidR="00384E1D" w:rsidRPr="00384E1D">
        <w:rPr>
          <w:rFonts w:eastAsia="Book Antiqua"/>
          <w:sz w:val="28"/>
          <w:szCs w:val="28"/>
          <w:lang w:eastAsia="ru-RU"/>
        </w:rPr>
        <w:t xml:space="preserve"> в электронной форме и документации</w:t>
      </w:r>
      <w:r w:rsidR="00384E1D">
        <w:rPr>
          <w:rFonts w:eastAsia="Book Antiqua"/>
          <w:sz w:val="28"/>
          <w:szCs w:val="28"/>
          <w:lang w:eastAsia="ru-RU"/>
        </w:rPr>
        <w:t xml:space="preserve"> о закупке</w:t>
      </w:r>
      <w:r w:rsidR="00384E1D" w:rsidRPr="00384E1D">
        <w:rPr>
          <w:rFonts w:eastAsia="Book Antiqua"/>
          <w:sz w:val="28"/>
          <w:szCs w:val="28"/>
          <w:lang w:eastAsia="ru-RU"/>
        </w:rPr>
        <w:t>.</w:t>
      </w:r>
    </w:p>
    <w:p w14:paraId="0EC4C3E5" w14:textId="77777777" w:rsidR="00954622" w:rsidRDefault="00954622" w:rsidP="00384E1D">
      <w:pPr>
        <w:tabs>
          <w:tab w:val="left" w:pos="709"/>
        </w:tabs>
        <w:ind w:firstLine="709"/>
        <w:jc w:val="both"/>
        <w:rPr>
          <w:rFonts w:eastAsia="Book Antiqua"/>
          <w:sz w:val="28"/>
          <w:szCs w:val="28"/>
          <w:lang w:eastAsia="ru-RU"/>
        </w:rPr>
      </w:pPr>
      <w:r w:rsidRPr="00954622">
        <w:rPr>
          <w:rFonts w:eastAsia="Book Antiqua"/>
          <w:sz w:val="28"/>
          <w:szCs w:val="28"/>
          <w:lang w:eastAsia="ru-RU"/>
        </w:rPr>
        <w:t xml:space="preserve">В закрытом </w:t>
      </w:r>
      <w:r w:rsidR="00384E1D">
        <w:rPr>
          <w:rFonts w:eastAsia="Book Antiqua"/>
          <w:sz w:val="28"/>
          <w:szCs w:val="28"/>
          <w:lang w:eastAsia="ru-RU"/>
        </w:rPr>
        <w:t>аукционе</w:t>
      </w:r>
      <w:r w:rsidRPr="00954622">
        <w:rPr>
          <w:rFonts w:eastAsia="Book Antiqua"/>
          <w:sz w:val="28"/>
          <w:szCs w:val="28"/>
          <w:lang w:eastAsia="ru-RU"/>
        </w:rPr>
        <w:t xml:space="preserve"> могут принять участие только участники, персонально приглашенные Заказчиком. Информация о проведении такой закупк</w:t>
      </w:r>
      <w:r w:rsidR="00384E1D">
        <w:rPr>
          <w:rFonts w:eastAsia="Book Antiqua"/>
          <w:sz w:val="28"/>
          <w:szCs w:val="28"/>
          <w:lang w:eastAsia="ru-RU"/>
        </w:rPr>
        <w:t>е</w:t>
      </w:r>
      <w:r w:rsidRPr="00954622">
        <w:rPr>
          <w:rFonts w:eastAsia="Book Antiqua"/>
          <w:sz w:val="28"/>
          <w:szCs w:val="28"/>
          <w:lang w:eastAsia="ru-RU"/>
        </w:rPr>
        <w:t xml:space="preserve"> не размещается в единой информационной системе.</w:t>
      </w:r>
    </w:p>
    <w:p w14:paraId="2D9BEAF4" w14:textId="77777777" w:rsidR="00AB0254" w:rsidRPr="00267C49" w:rsidRDefault="00AB0254" w:rsidP="00A81C1E">
      <w:pPr>
        <w:ind w:firstLine="709"/>
        <w:jc w:val="both"/>
        <w:rPr>
          <w:b/>
          <w:sz w:val="28"/>
          <w:szCs w:val="28"/>
        </w:rPr>
      </w:pPr>
      <w:r w:rsidRPr="00267C49">
        <w:rPr>
          <w:b/>
          <w:bCs/>
          <w:sz w:val="28"/>
          <w:szCs w:val="28"/>
        </w:rPr>
        <w:lastRenderedPageBreak/>
        <w:t>Документация закупки</w:t>
      </w:r>
      <w:r w:rsidRPr="00267C49">
        <w:rPr>
          <w:sz w:val="28"/>
          <w:szCs w:val="28"/>
        </w:rPr>
        <w:t xml:space="preserve"> – комплект документов, содержащий полную информацию о предмете, условиях участия и правилах проведения процедуры закупки, правилах подготовки, оформления и подачи предложения участником процедуры закупки, правилах выбора поставщика, а также об условиях заключаемого по результа</w:t>
      </w:r>
      <w:r w:rsidR="00A81C1E" w:rsidRPr="00267C49">
        <w:rPr>
          <w:sz w:val="28"/>
          <w:szCs w:val="28"/>
        </w:rPr>
        <w:t>там процедуры закупки договора, и другие сведения в соответствии</w:t>
      </w:r>
      <w:r w:rsidR="00413EB8" w:rsidRPr="00267C49">
        <w:rPr>
          <w:sz w:val="28"/>
          <w:szCs w:val="28"/>
        </w:rPr>
        <w:t xml:space="preserve"> </w:t>
      </w:r>
      <w:r w:rsidR="00A81C1E" w:rsidRPr="00267C49">
        <w:rPr>
          <w:sz w:val="28"/>
          <w:szCs w:val="28"/>
        </w:rPr>
        <w:t>настоящ</w:t>
      </w:r>
      <w:r w:rsidR="00413EB8" w:rsidRPr="00267C49">
        <w:rPr>
          <w:sz w:val="28"/>
          <w:szCs w:val="28"/>
        </w:rPr>
        <w:t xml:space="preserve">им </w:t>
      </w:r>
      <w:r w:rsidR="00A81C1E" w:rsidRPr="00267C49">
        <w:rPr>
          <w:sz w:val="28"/>
          <w:szCs w:val="28"/>
        </w:rPr>
        <w:t>Положени</w:t>
      </w:r>
      <w:r w:rsidR="00413EB8" w:rsidRPr="00267C49">
        <w:rPr>
          <w:sz w:val="28"/>
          <w:szCs w:val="28"/>
        </w:rPr>
        <w:t>ем</w:t>
      </w:r>
      <w:r w:rsidR="00A81C1E" w:rsidRPr="00267C49">
        <w:rPr>
          <w:sz w:val="28"/>
          <w:szCs w:val="28"/>
        </w:rPr>
        <w:t>.</w:t>
      </w:r>
    </w:p>
    <w:p w14:paraId="51916669" w14:textId="77777777" w:rsidR="00BA1303" w:rsidRPr="00267C49" w:rsidRDefault="00BA1303" w:rsidP="00BA1303">
      <w:pPr>
        <w:ind w:firstLine="709"/>
        <w:jc w:val="both"/>
        <w:rPr>
          <w:color w:val="000000"/>
          <w:sz w:val="28"/>
          <w:szCs w:val="28"/>
        </w:rPr>
      </w:pPr>
      <w:r w:rsidRPr="00267C49">
        <w:rPr>
          <w:b/>
          <w:bCs/>
          <w:color w:val="000000"/>
          <w:sz w:val="28"/>
          <w:szCs w:val="28"/>
        </w:rPr>
        <w:t>Единая информационная система</w:t>
      </w:r>
      <w:r w:rsidR="00B97353" w:rsidRPr="00267C49">
        <w:rPr>
          <w:b/>
          <w:bCs/>
          <w:color w:val="000000"/>
          <w:sz w:val="28"/>
          <w:szCs w:val="28"/>
        </w:rPr>
        <w:t xml:space="preserve"> (ЕИС)</w:t>
      </w:r>
      <w:r w:rsidRPr="00267C49">
        <w:rPr>
          <w:color w:val="000000"/>
          <w:sz w:val="28"/>
          <w:szCs w:val="28"/>
        </w:rPr>
        <w:t xml:space="preserve"> – единая информационная система в сфере закупок товаров, работ, услуг для обеспечения государственных и муниципальных нужд</w:t>
      </w:r>
      <w:r w:rsidRPr="00267C49">
        <w:rPr>
          <w:color w:val="000000"/>
          <w:sz w:val="28"/>
          <w:szCs w:val="28"/>
          <w:vertAlign w:val="superscript"/>
        </w:rPr>
        <w:footnoteReference w:customMarkFollows="1" w:id="1"/>
        <w:sym w:font="Symbol" w:char="F02A"/>
      </w:r>
      <w:r w:rsidRPr="00267C49">
        <w:rPr>
          <w:color w:val="000000"/>
          <w:sz w:val="28"/>
          <w:szCs w:val="28"/>
        </w:rPr>
        <w:t>.</w:t>
      </w:r>
    </w:p>
    <w:p w14:paraId="5212A6D4" w14:textId="77777777" w:rsidR="00BA1303" w:rsidRPr="00267C49" w:rsidRDefault="00BA1303" w:rsidP="00EB6823">
      <w:pPr>
        <w:ind w:firstLine="709"/>
        <w:jc w:val="both"/>
        <w:rPr>
          <w:sz w:val="28"/>
          <w:szCs w:val="28"/>
        </w:rPr>
      </w:pPr>
      <w:proofErr w:type="gramStart"/>
      <w:r w:rsidRPr="00267C49">
        <w:rPr>
          <w:sz w:val="28"/>
          <w:szCs w:val="28"/>
        </w:rPr>
        <w:t>До ввода в эксплуатацию единой информационной системы информация и документы, предусмотренные Федеральным законом от 18 июля 2011 г. N 223-ФЗ «О закупках товаров, работ, услуг отдельными видами юридических лиц»</w:t>
      </w:r>
      <w:r w:rsidR="008B01D0">
        <w:rPr>
          <w:sz w:val="28"/>
          <w:szCs w:val="28"/>
        </w:rPr>
        <w:t xml:space="preserve"> </w:t>
      </w:r>
      <w:r w:rsidR="008B01D0" w:rsidRPr="00267C49">
        <w:rPr>
          <w:color w:val="000000"/>
          <w:sz w:val="28"/>
          <w:szCs w:val="28"/>
        </w:rPr>
        <w:t>(далее – Закон о закупках)</w:t>
      </w:r>
      <w:r w:rsidRPr="00267C49">
        <w:rPr>
          <w:sz w:val="28"/>
          <w:szCs w:val="28"/>
        </w:rPr>
        <w:t>, размещаются на официальном сайте Российской Федерации в информационно-телекоммуникационной сети «Интернет» для размещения</w:t>
      </w:r>
      <w:r w:rsidR="00DA0F71">
        <w:rPr>
          <w:sz w:val="28"/>
          <w:szCs w:val="28"/>
        </w:rPr>
        <w:t xml:space="preserve"> информации о размещении закуп</w:t>
      </w:r>
      <w:r w:rsidRPr="00267C49">
        <w:rPr>
          <w:sz w:val="28"/>
          <w:szCs w:val="28"/>
        </w:rPr>
        <w:t>о</w:t>
      </w:r>
      <w:r w:rsidR="00DA0F71">
        <w:rPr>
          <w:sz w:val="28"/>
          <w:szCs w:val="28"/>
        </w:rPr>
        <w:t>к</w:t>
      </w:r>
      <w:r w:rsidRPr="00267C49">
        <w:rPr>
          <w:sz w:val="28"/>
          <w:szCs w:val="28"/>
        </w:rPr>
        <w:t xml:space="preserve"> на поставк</w:t>
      </w:r>
      <w:r w:rsidR="00DA0F71">
        <w:rPr>
          <w:sz w:val="28"/>
          <w:szCs w:val="28"/>
        </w:rPr>
        <w:t>у</w:t>
      </w:r>
      <w:r w:rsidRPr="00267C49">
        <w:rPr>
          <w:sz w:val="28"/>
          <w:szCs w:val="28"/>
        </w:rPr>
        <w:t xml:space="preserve"> товаров, выполнение работ, оказание услуг (</w:t>
      </w:r>
      <w:hyperlink r:id="rId9" w:history="1">
        <w:r w:rsidRPr="00267C49">
          <w:rPr>
            <w:sz w:val="28"/>
            <w:szCs w:val="28"/>
            <w:u w:val="single"/>
          </w:rPr>
          <w:t>www.zakupki.gov.ru</w:t>
        </w:r>
        <w:proofErr w:type="gramEnd"/>
      </w:hyperlink>
      <w:r w:rsidRPr="00267C49">
        <w:rPr>
          <w:sz w:val="28"/>
          <w:szCs w:val="28"/>
        </w:rPr>
        <w:t>) в порядке, установленном Прави</w:t>
      </w:r>
      <w:r w:rsidR="00EB6823" w:rsidRPr="00267C49">
        <w:rPr>
          <w:sz w:val="28"/>
          <w:szCs w:val="28"/>
        </w:rPr>
        <w:t>тельством Российской Федерации.</w:t>
      </w:r>
    </w:p>
    <w:p w14:paraId="3097074E" w14:textId="77777777" w:rsidR="00AB0254" w:rsidRPr="00267C49" w:rsidRDefault="00CC1499" w:rsidP="001B567C">
      <w:pPr>
        <w:ind w:firstLine="709"/>
        <w:jc w:val="both"/>
        <w:rPr>
          <w:color w:val="000000"/>
          <w:sz w:val="28"/>
          <w:szCs w:val="28"/>
        </w:rPr>
      </w:pPr>
      <w:bookmarkStart w:id="21" w:name="_Hlk127361125"/>
      <w:r w:rsidRPr="006E6B5B">
        <w:rPr>
          <w:b/>
          <w:bCs/>
          <w:sz w:val="28"/>
          <w:szCs w:val="28"/>
        </w:rPr>
        <w:t>Заказчик</w:t>
      </w:r>
      <w:r w:rsidR="00AB0254" w:rsidRPr="006E6B5B">
        <w:rPr>
          <w:b/>
          <w:bCs/>
          <w:sz w:val="28"/>
          <w:szCs w:val="28"/>
        </w:rPr>
        <w:t xml:space="preserve"> </w:t>
      </w:r>
      <w:r w:rsidR="00AB0254" w:rsidRPr="006E6B5B">
        <w:rPr>
          <w:color w:val="000000"/>
          <w:sz w:val="28"/>
          <w:szCs w:val="28"/>
        </w:rPr>
        <w:t>– АО «</w:t>
      </w:r>
      <w:proofErr w:type="spellStart"/>
      <w:r w:rsidR="00AB0254" w:rsidRPr="006E6B5B">
        <w:rPr>
          <w:color w:val="000000"/>
          <w:sz w:val="28"/>
          <w:szCs w:val="28"/>
        </w:rPr>
        <w:t>Казэнерго</w:t>
      </w:r>
      <w:proofErr w:type="spellEnd"/>
      <w:r w:rsidR="00AB0254" w:rsidRPr="006E6B5B">
        <w:rPr>
          <w:color w:val="000000"/>
          <w:sz w:val="28"/>
          <w:szCs w:val="28"/>
        </w:rPr>
        <w:t xml:space="preserve">» в лице генерального директора или </w:t>
      </w:r>
      <w:r w:rsidR="00297FF5" w:rsidRPr="006E6B5B">
        <w:rPr>
          <w:color w:val="000000"/>
          <w:sz w:val="28"/>
          <w:szCs w:val="28"/>
        </w:rPr>
        <w:t xml:space="preserve">в </w:t>
      </w:r>
      <w:r w:rsidR="00AB0254" w:rsidRPr="006E6B5B">
        <w:rPr>
          <w:color w:val="000000"/>
          <w:sz w:val="28"/>
          <w:szCs w:val="28"/>
        </w:rPr>
        <w:t>лиц</w:t>
      </w:r>
      <w:r w:rsidR="00297FF5" w:rsidRPr="006E6B5B">
        <w:rPr>
          <w:color w:val="000000"/>
          <w:sz w:val="28"/>
          <w:szCs w:val="28"/>
        </w:rPr>
        <w:t>е</w:t>
      </w:r>
      <w:r w:rsidR="00AB0254" w:rsidRPr="006E6B5B">
        <w:rPr>
          <w:color w:val="000000"/>
          <w:sz w:val="28"/>
          <w:szCs w:val="28"/>
        </w:rPr>
        <w:t xml:space="preserve"> </w:t>
      </w:r>
      <w:r w:rsidR="00297FF5" w:rsidRPr="006E6B5B">
        <w:rPr>
          <w:color w:val="000000"/>
          <w:sz w:val="28"/>
          <w:szCs w:val="28"/>
        </w:rPr>
        <w:t xml:space="preserve">иного </w:t>
      </w:r>
      <w:r w:rsidR="00AB0254" w:rsidRPr="006E6B5B">
        <w:rPr>
          <w:color w:val="000000"/>
          <w:sz w:val="28"/>
          <w:szCs w:val="28"/>
        </w:rPr>
        <w:t>уполномоченного генеральным директором на основании доверенности.</w:t>
      </w:r>
    </w:p>
    <w:bookmarkEnd w:id="21"/>
    <w:p w14:paraId="2D001194" w14:textId="77777777" w:rsidR="00297FF5" w:rsidRDefault="00297FF5" w:rsidP="001B567C">
      <w:pPr>
        <w:ind w:firstLine="709"/>
        <w:jc w:val="both"/>
        <w:rPr>
          <w:b/>
          <w:color w:val="000000"/>
          <w:sz w:val="28"/>
          <w:szCs w:val="28"/>
        </w:rPr>
      </w:pPr>
      <w:r w:rsidRPr="00297FF5">
        <w:rPr>
          <w:b/>
          <w:color w:val="000000"/>
          <w:sz w:val="28"/>
          <w:szCs w:val="28"/>
        </w:rPr>
        <w:t>Закрыт</w:t>
      </w:r>
      <w:r>
        <w:rPr>
          <w:b/>
          <w:color w:val="000000"/>
          <w:sz w:val="28"/>
          <w:szCs w:val="28"/>
        </w:rPr>
        <w:t>ая</w:t>
      </w:r>
      <w:r w:rsidRPr="00297FF5">
        <w:rPr>
          <w:b/>
          <w:color w:val="000000"/>
          <w:sz w:val="28"/>
          <w:szCs w:val="28"/>
        </w:rPr>
        <w:t xml:space="preserve"> процедур</w:t>
      </w:r>
      <w:r>
        <w:rPr>
          <w:b/>
          <w:color w:val="000000"/>
          <w:sz w:val="28"/>
          <w:szCs w:val="28"/>
        </w:rPr>
        <w:t>а</w:t>
      </w:r>
      <w:r w:rsidRPr="00297FF5">
        <w:rPr>
          <w:b/>
          <w:color w:val="000000"/>
          <w:sz w:val="28"/>
          <w:szCs w:val="28"/>
        </w:rPr>
        <w:t xml:space="preserve"> закупки – </w:t>
      </w:r>
      <w:r w:rsidRPr="00297FF5">
        <w:rPr>
          <w:color w:val="000000"/>
          <w:sz w:val="28"/>
          <w:szCs w:val="28"/>
        </w:rPr>
        <w:t>процедур</w:t>
      </w:r>
      <w:r>
        <w:rPr>
          <w:color w:val="000000"/>
          <w:sz w:val="28"/>
          <w:szCs w:val="28"/>
        </w:rPr>
        <w:t>а</w:t>
      </w:r>
      <w:r w:rsidRPr="00297FF5">
        <w:rPr>
          <w:color w:val="000000"/>
          <w:sz w:val="28"/>
          <w:szCs w:val="28"/>
        </w:rPr>
        <w:t xml:space="preserve"> закупки, не размещаем</w:t>
      </w:r>
      <w:r>
        <w:rPr>
          <w:color w:val="000000"/>
          <w:sz w:val="28"/>
          <w:szCs w:val="28"/>
        </w:rPr>
        <w:t>ая</w:t>
      </w:r>
      <w:r w:rsidRPr="00297FF5">
        <w:rPr>
          <w:color w:val="000000"/>
          <w:sz w:val="28"/>
          <w:szCs w:val="28"/>
        </w:rPr>
        <w:t xml:space="preserve"> </w:t>
      </w:r>
      <w:r>
        <w:rPr>
          <w:color w:val="000000"/>
          <w:sz w:val="28"/>
          <w:szCs w:val="28"/>
        </w:rPr>
        <w:t xml:space="preserve">в единой информационной системе и </w:t>
      </w:r>
      <w:r w:rsidRPr="00297FF5">
        <w:rPr>
          <w:color w:val="000000"/>
          <w:sz w:val="28"/>
          <w:szCs w:val="28"/>
        </w:rPr>
        <w:t>в которых могут принять участие только участники, персона</w:t>
      </w:r>
      <w:r>
        <w:rPr>
          <w:color w:val="000000"/>
          <w:sz w:val="28"/>
          <w:szCs w:val="28"/>
        </w:rPr>
        <w:t>льно приглашенные Заказчиком.</w:t>
      </w:r>
    </w:p>
    <w:p w14:paraId="76AF3739" w14:textId="77777777" w:rsidR="00AB0254" w:rsidRPr="00267C49" w:rsidRDefault="00AB0254" w:rsidP="001B567C">
      <w:pPr>
        <w:ind w:firstLine="709"/>
        <w:jc w:val="both"/>
        <w:rPr>
          <w:sz w:val="28"/>
          <w:szCs w:val="28"/>
        </w:rPr>
      </w:pPr>
      <w:r w:rsidRPr="00267C49">
        <w:rPr>
          <w:b/>
          <w:bCs/>
          <w:sz w:val="28"/>
          <w:szCs w:val="28"/>
        </w:rPr>
        <w:t xml:space="preserve">Закупка у единственного поставщика </w:t>
      </w:r>
      <w:r w:rsidRPr="00267C49">
        <w:rPr>
          <w:sz w:val="28"/>
          <w:szCs w:val="28"/>
        </w:rPr>
        <w:t xml:space="preserve">– </w:t>
      </w:r>
      <w:r w:rsidR="00A81C1E" w:rsidRPr="00267C49">
        <w:rPr>
          <w:sz w:val="28"/>
          <w:szCs w:val="28"/>
        </w:rPr>
        <w:t>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3AE68B74" w14:textId="77777777" w:rsidR="00C9317B" w:rsidRDefault="00AB0254" w:rsidP="001B567C">
      <w:pPr>
        <w:suppressAutoHyphens w:val="0"/>
        <w:autoSpaceDE w:val="0"/>
        <w:autoSpaceDN w:val="0"/>
        <w:adjustRightInd w:val="0"/>
        <w:ind w:firstLine="708"/>
        <w:jc w:val="both"/>
        <w:rPr>
          <w:sz w:val="28"/>
          <w:szCs w:val="28"/>
        </w:rPr>
      </w:pPr>
      <w:r w:rsidRPr="00267C49">
        <w:rPr>
          <w:b/>
          <w:bCs/>
          <w:sz w:val="28"/>
          <w:szCs w:val="28"/>
        </w:rPr>
        <w:t xml:space="preserve">Запрос котировок </w:t>
      </w:r>
      <w:r w:rsidRPr="00267C49">
        <w:rPr>
          <w:sz w:val="28"/>
          <w:szCs w:val="28"/>
        </w:rPr>
        <w:t xml:space="preserve">– </w:t>
      </w:r>
      <w:r w:rsidR="00C9317B" w:rsidRPr="00C9317B">
        <w:rPr>
          <w:sz w:val="28"/>
          <w:szCs w:val="28"/>
        </w:rPr>
        <w:t xml:space="preserve">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p>
    <w:p w14:paraId="3980C3D2" w14:textId="77777777" w:rsidR="009878DF" w:rsidRDefault="009878DF" w:rsidP="009878DF">
      <w:pPr>
        <w:ind w:firstLine="709"/>
        <w:jc w:val="both"/>
        <w:rPr>
          <w:sz w:val="28"/>
          <w:szCs w:val="28"/>
          <w:lang w:eastAsia="ru-RU"/>
        </w:rPr>
      </w:pPr>
      <w:r w:rsidRPr="009878DF">
        <w:rPr>
          <w:color w:val="000000"/>
          <w:sz w:val="28"/>
          <w:szCs w:val="28"/>
        </w:rPr>
        <w:t xml:space="preserve">Запрос котировок </w:t>
      </w:r>
      <w:r>
        <w:rPr>
          <w:color w:val="000000"/>
          <w:sz w:val="28"/>
          <w:szCs w:val="28"/>
        </w:rPr>
        <w:t xml:space="preserve">может проводиться </w:t>
      </w:r>
      <w:r>
        <w:rPr>
          <w:sz w:val="28"/>
          <w:szCs w:val="28"/>
          <w:lang w:eastAsia="ru-RU"/>
        </w:rPr>
        <w:t xml:space="preserve">в электронной форме (электронный запрос котировок) и в закрытой форме (закрытый </w:t>
      </w:r>
      <w:r w:rsidRPr="009878DF">
        <w:rPr>
          <w:sz w:val="28"/>
          <w:szCs w:val="28"/>
          <w:lang w:eastAsia="ru-RU"/>
        </w:rPr>
        <w:t>запрос котировок</w:t>
      </w:r>
      <w:r>
        <w:rPr>
          <w:sz w:val="28"/>
          <w:szCs w:val="28"/>
          <w:lang w:eastAsia="ru-RU"/>
        </w:rPr>
        <w:t>).</w:t>
      </w:r>
    </w:p>
    <w:p w14:paraId="1BE53199" w14:textId="77777777" w:rsidR="00C16B76" w:rsidRDefault="00F92097" w:rsidP="00A81C1E">
      <w:pPr>
        <w:suppressAutoHyphens w:val="0"/>
        <w:autoSpaceDE w:val="0"/>
        <w:autoSpaceDN w:val="0"/>
        <w:adjustRightInd w:val="0"/>
        <w:ind w:firstLine="708"/>
        <w:jc w:val="both"/>
        <w:rPr>
          <w:bCs/>
          <w:sz w:val="28"/>
          <w:szCs w:val="28"/>
        </w:rPr>
      </w:pPr>
      <w:r w:rsidRPr="00F92097">
        <w:rPr>
          <w:bCs/>
          <w:sz w:val="28"/>
          <w:szCs w:val="28"/>
        </w:rPr>
        <w:t xml:space="preserve">Порядок проведения </w:t>
      </w:r>
      <w:r>
        <w:rPr>
          <w:bCs/>
          <w:sz w:val="28"/>
          <w:szCs w:val="28"/>
        </w:rPr>
        <w:t>запроса котировок</w:t>
      </w:r>
      <w:r w:rsidRPr="00F92097">
        <w:rPr>
          <w:bCs/>
          <w:sz w:val="28"/>
          <w:szCs w:val="28"/>
        </w:rPr>
        <w:t xml:space="preserve">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проведении </w:t>
      </w:r>
      <w:r w:rsidR="00C16B76">
        <w:rPr>
          <w:bCs/>
          <w:sz w:val="28"/>
          <w:szCs w:val="28"/>
        </w:rPr>
        <w:t>запроса котировок</w:t>
      </w:r>
      <w:r w:rsidRPr="00F92097">
        <w:rPr>
          <w:bCs/>
          <w:sz w:val="28"/>
          <w:szCs w:val="28"/>
        </w:rPr>
        <w:t xml:space="preserve">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w:t>
      </w:r>
      <w:r w:rsidR="00C16B76">
        <w:rPr>
          <w:bCs/>
          <w:sz w:val="28"/>
          <w:szCs w:val="28"/>
        </w:rPr>
        <w:t>запроса котировок в электронной форме.</w:t>
      </w:r>
    </w:p>
    <w:p w14:paraId="42AC7A0C" w14:textId="77777777" w:rsidR="00C16B76" w:rsidRDefault="00C16B76" w:rsidP="00A81C1E">
      <w:pPr>
        <w:suppressAutoHyphens w:val="0"/>
        <w:autoSpaceDE w:val="0"/>
        <w:autoSpaceDN w:val="0"/>
        <w:adjustRightInd w:val="0"/>
        <w:ind w:firstLine="708"/>
        <w:jc w:val="both"/>
        <w:rPr>
          <w:bCs/>
          <w:sz w:val="28"/>
          <w:szCs w:val="28"/>
        </w:rPr>
      </w:pPr>
      <w:r w:rsidRPr="00C16B76">
        <w:rPr>
          <w:bCs/>
          <w:sz w:val="28"/>
          <w:szCs w:val="28"/>
        </w:rPr>
        <w:t xml:space="preserve">В закрытом </w:t>
      </w:r>
      <w:r>
        <w:rPr>
          <w:bCs/>
          <w:sz w:val="28"/>
          <w:szCs w:val="28"/>
        </w:rPr>
        <w:t>запросе котировок</w:t>
      </w:r>
      <w:r w:rsidRPr="00C16B76">
        <w:rPr>
          <w:bCs/>
          <w:sz w:val="28"/>
          <w:szCs w:val="28"/>
        </w:rPr>
        <w:t xml:space="preserve"> могут принять участие только участники, персонально приглашенные Заказчиком. Информация о проведении такой закупке не размещается в единой информационной системе.</w:t>
      </w:r>
    </w:p>
    <w:p w14:paraId="6DD2F26D" w14:textId="77777777" w:rsidR="00A81C1E" w:rsidRPr="00267C49" w:rsidRDefault="00AB0254" w:rsidP="00A81C1E">
      <w:pPr>
        <w:suppressAutoHyphens w:val="0"/>
        <w:autoSpaceDE w:val="0"/>
        <w:autoSpaceDN w:val="0"/>
        <w:adjustRightInd w:val="0"/>
        <w:ind w:firstLine="708"/>
        <w:jc w:val="both"/>
        <w:rPr>
          <w:bCs/>
          <w:sz w:val="28"/>
          <w:szCs w:val="28"/>
          <w:lang w:eastAsia="ru-RU"/>
        </w:rPr>
      </w:pPr>
      <w:r w:rsidRPr="00267C49">
        <w:rPr>
          <w:b/>
          <w:bCs/>
          <w:color w:val="000000"/>
          <w:sz w:val="28"/>
          <w:szCs w:val="28"/>
        </w:rPr>
        <w:lastRenderedPageBreak/>
        <w:t>Запрос предложений</w:t>
      </w:r>
      <w:r w:rsidRPr="00267C49">
        <w:rPr>
          <w:color w:val="000000"/>
          <w:sz w:val="28"/>
          <w:szCs w:val="28"/>
        </w:rPr>
        <w:t xml:space="preserve"> – </w:t>
      </w:r>
      <w:r w:rsidR="00A81C1E" w:rsidRPr="00267C49">
        <w:rPr>
          <w:bCs/>
          <w:sz w:val="28"/>
          <w:szCs w:val="28"/>
          <w:lang w:eastAsia="ru-RU"/>
        </w:rPr>
        <w:t xml:space="preserve">форма торгов, при которой победителем признается участник конкурентной закупки, заявка </w:t>
      </w:r>
      <w:r w:rsidR="009A27C5" w:rsidRPr="00267C49">
        <w:rPr>
          <w:bCs/>
          <w:sz w:val="28"/>
          <w:szCs w:val="28"/>
          <w:lang w:eastAsia="ru-RU"/>
        </w:rPr>
        <w:t>на участие,</w:t>
      </w:r>
      <w:r w:rsidR="00A81C1E" w:rsidRPr="00267C49">
        <w:rPr>
          <w:bCs/>
          <w:sz w:val="28"/>
          <w:szCs w:val="28"/>
          <w:lang w:eastAsia="ru-RU"/>
        </w:rPr>
        <w:t xml:space="preserve"> в закупке которого в соответствии с критериями, определенными в документации о закупке, соответствует требованиям документации о закупке и содержит лучшие условия поставки товаров, выполнения работ, оказания услуг.</w:t>
      </w:r>
    </w:p>
    <w:p w14:paraId="50AB3828" w14:textId="77777777" w:rsidR="009878DF" w:rsidRDefault="009878DF" w:rsidP="009878DF">
      <w:pPr>
        <w:ind w:firstLine="709"/>
        <w:jc w:val="both"/>
        <w:rPr>
          <w:sz w:val="28"/>
          <w:szCs w:val="28"/>
          <w:lang w:eastAsia="ru-RU"/>
        </w:rPr>
      </w:pPr>
      <w:r w:rsidRPr="009878DF">
        <w:rPr>
          <w:color w:val="000000"/>
          <w:sz w:val="28"/>
          <w:szCs w:val="28"/>
        </w:rPr>
        <w:t xml:space="preserve">Запрос предложений </w:t>
      </w:r>
      <w:r>
        <w:rPr>
          <w:color w:val="000000"/>
          <w:sz w:val="28"/>
          <w:szCs w:val="28"/>
        </w:rPr>
        <w:t xml:space="preserve">может проводиться </w:t>
      </w:r>
      <w:r>
        <w:rPr>
          <w:sz w:val="28"/>
          <w:szCs w:val="28"/>
          <w:lang w:eastAsia="ru-RU"/>
        </w:rPr>
        <w:t xml:space="preserve">в электронной форме (электронный </w:t>
      </w:r>
      <w:r w:rsidRPr="009878DF">
        <w:rPr>
          <w:sz w:val="28"/>
          <w:szCs w:val="28"/>
          <w:lang w:eastAsia="ru-RU"/>
        </w:rPr>
        <w:t>Запрос предложений)</w:t>
      </w:r>
      <w:r>
        <w:rPr>
          <w:sz w:val="28"/>
          <w:szCs w:val="28"/>
          <w:lang w:eastAsia="ru-RU"/>
        </w:rPr>
        <w:t xml:space="preserve"> и в закрытой форме (закрытый </w:t>
      </w:r>
      <w:r w:rsidRPr="009878DF">
        <w:rPr>
          <w:sz w:val="28"/>
          <w:szCs w:val="28"/>
          <w:lang w:eastAsia="ru-RU"/>
        </w:rPr>
        <w:t>Запрос предложений)</w:t>
      </w:r>
      <w:r>
        <w:rPr>
          <w:sz w:val="28"/>
          <w:szCs w:val="28"/>
          <w:lang w:eastAsia="ru-RU"/>
        </w:rPr>
        <w:t>.</w:t>
      </w:r>
    </w:p>
    <w:p w14:paraId="53963A69" w14:textId="77777777" w:rsidR="00F92097" w:rsidRDefault="00F92097" w:rsidP="00297FF5">
      <w:pPr>
        <w:ind w:firstLine="709"/>
        <w:jc w:val="both"/>
        <w:rPr>
          <w:bCs/>
          <w:sz w:val="28"/>
          <w:szCs w:val="28"/>
          <w:lang w:eastAsia="ru-RU"/>
        </w:rPr>
      </w:pPr>
      <w:r w:rsidRPr="00F92097">
        <w:rPr>
          <w:bCs/>
          <w:sz w:val="28"/>
          <w:szCs w:val="28"/>
          <w:lang w:eastAsia="ru-RU"/>
        </w:rPr>
        <w:t xml:space="preserve">Порядок проведения </w:t>
      </w:r>
      <w:r>
        <w:rPr>
          <w:bCs/>
          <w:sz w:val="28"/>
          <w:szCs w:val="28"/>
          <w:lang w:eastAsia="ru-RU"/>
        </w:rPr>
        <w:t>запроса предложений</w:t>
      </w:r>
      <w:r w:rsidRPr="00F92097">
        <w:rPr>
          <w:bCs/>
          <w:sz w:val="28"/>
          <w:szCs w:val="28"/>
          <w:lang w:eastAsia="ru-RU"/>
        </w:rPr>
        <w:t xml:space="preserve">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проведении </w:t>
      </w:r>
      <w:r w:rsidR="00C16B76">
        <w:rPr>
          <w:bCs/>
          <w:sz w:val="28"/>
          <w:szCs w:val="28"/>
          <w:lang w:eastAsia="ru-RU"/>
        </w:rPr>
        <w:t>запроса предложений</w:t>
      </w:r>
      <w:r w:rsidRPr="00F92097">
        <w:rPr>
          <w:bCs/>
          <w:sz w:val="28"/>
          <w:szCs w:val="28"/>
          <w:lang w:eastAsia="ru-RU"/>
        </w:rPr>
        <w:t xml:space="preserve">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w:t>
      </w:r>
      <w:r w:rsidR="00C16B76">
        <w:rPr>
          <w:bCs/>
          <w:sz w:val="28"/>
          <w:szCs w:val="28"/>
          <w:lang w:eastAsia="ru-RU"/>
        </w:rPr>
        <w:t>запроса предложений</w:t>
      </w:r>
      <w:r w:rsidRPr="00F92097">
        <w:rPr>
          <w:bCs/>
          <w:sz w:val="28"/>
          <w:szCs w:val="28"/>
          <w:lang w:eastAsia="ru-RU"/>
        </w:rPr>
        <w:t xml:space="preserve"> в электронной форме и документации о закупке.</w:t>
      </w:r>
    </w:p>
    <w:p w14:paraId="454BACDB" w14:textId="77777777" w:rsidR="00C16B76" w:rsidRDefault="00C16B76" w:rsidP="00C16B76">
      <w:pPr>
        <w:ind w:firstLine="709"/>
        <w:jc w:val="both"/>
        <w:rPr>
          <w:color w:val="000000"/>
          <w:sz w:val="28"/>
          <w:szCs w:val="28"/>
        </w:rPr>
      </w:pPr>
      <w:r w:rsidRPr="00CD5277">
        <w:rPr>
          <w:color w:val="000000"/>
          <w:sz w:val="28"/>
          <w:szCs w:val="28"/>
        </w:rPr>
        <w:t xml:space="preserve">В закрытом </w:t>
      </w:r>
      <w:r>
        <w:rPr>
          <w:color w:val="000000"/>
          <w:sz w:val="28"/>
          <w:szCs w:val="28"/>
        </w:rPr>
        <w:t>запросе предложений</w:t>
      </w:r>
      <w:r w:rsidRPr="00297FF5">
        <w:rPr>
          <w:b/>
          <w:color w:val="000000"/>
          <w:sz w:val="28"/>
          <w:szCs w:val="28"/>
        </w:rPr>
        <w:t xml:space="preserve"> </w:t>
      </w:r>
      <w:r w:rsidRPr="00297FF5">
        <w:rPr>
          <w:color w:val="000000"/>
          <w:sz w:val="28"/>
          <w:szCs w:val="28"/>
        </w:rPr>
        <w:t>могут принять участие только участники, персона</w:t>
      </w:r>
      <w:r>
        <w:rPr>
          <w:color w:val="000000"/>
          <w:sz w:val="28"/>
          <w:szCs w:val="28"/>
        </w:rPr>
        <w:t xml:space="preserve">льно приглашенные Заказчиком. Информация о проведении такой закупке </w:t>
      </w:r>
      <w:r w:rsidRPr="00297FF5">
        <w:rPr>
          <w:color w:val="000000"/>
          <w:sz w:val="28"/>
          <w:szCs w:val="28"/>
        </w:rPr>
        <w:t>не размещае</w:t>
      </w:r>
      <w:r>
        <w:rPr>
          <w:color w:val="000000"/>
          <w:sz w:val="28"/>
          <w:szCs w:val="28"/>
        </w:rPr>
        <w:t>тся</w:t>
      </w:r>
      <w:r w:rsidRPr="00297FF5">
        <w:rPr>
          <w:color w:val="000000"/>
          <w:sz w:val="28"/>
          <w:szCs w:val="28"/>
        </w:rPr>
        <w:t xml:space="preserve"> </w:t>
      </w:r>
      <w:r>
        <w:rPr>
          <w:color w:val="000000"/>
          <w:sz w:val="28"/>
          <w:szCs w:val="28"/>
        </w:rPr>
        <w:t>в единой информационной системе.</w:t>
      </w:r>
    </w:p>
    <w:p w14:paraId="033317D1" w14:textId="77777777" w:rsidR="00297FF5" w:rsidRPr="00930767" w:rsidRDefault="00297FF5" w:rsidP="00297FF5">
      <w:pPr>
        <w:ind w:firstLine="709"/>
        <w:jc w:val="both"/>
        <w:rPr>
          <w:sz w:val="28"/>
          <w:szCs w:val="28"/>
        </w:rPr>
      </w:pPr>
      <w:r w:rsidRPr="00224AEC">
        <w:rPr>
          <w:b/>
          <w:sz w:val="28"/>
          <w:szCs w:val="28"/>
        </w:rPr>
        <w:t>Запрос цен</w:t>
      </w:r>
      <w:r w:rsidRPr="00224AEC">
        <w:rPr>
          <w:sz w:val="28"/>
          <w:szCs w:val="28"/>
        </w:rPr>
        <w:t xml:space="preserve"> – неконкурентная процедура закупки, в которой могут принять </w:t>
      </w:r>
      <w:r w:rsidRPr="00930767">
        <w:rPr>
          <w:sz w:val="28"/>
          <w:szCs w:val="28"/>
        </w:rPr>
        <w:t>участие только участники, персонально приглашенные Заказчиком.</w:t>
      </w:r>
    </w:p>
    <w:p w14:paraId="5A2560A0" w14:textId="77777777" w:rsidR="00AB0254" w:rsidRPr="00267C49" w:rsidRDefault="00AB0254" w:rsidP="00A81C1E">
      <w:pPr>
        <w:suppressAutoHyphens w:val="0"/>
        <w:autoSpaceDE w:val="0"/>
        <w:autoSpaceDN w:val="0"/>
        <w:adjustRightInd w:val="0"/>
        <w:ind w:firstLine="708"/>
        <w:jc w:val="both"/>
        <w:rPr>
          <w:color w:val="000000"/>
          <w:sz w:val="28"/>
          <w:szCs w:val="28"/>
          <w:lang w:val="sah-RU"/>
        </w:rPr>
      </w:pPr>
      <w:r w:rsidRPr="00930767">
        <w:rPr>
          <w:b/>
          <w:bCs/>
          <w:color w:val="000000"/>
          <w:sz w:val="28"/>
          <w:szCs w:val="28"/>
        </w:rPr>
        <w:t xml:space="preserve">Инициатор закупки – </w:t>
      </w:r>
      <w:r w:rsidRPr="00930767">
        <w:rPr>
          <w:bCs/>
          <w:color w:val="000000"/>
          <w:sz w:val="28"/>
          <w:szCs w:val="28"/>
        </w:rPr>
        <w:t>ст</w:t>
      </w:r>
      <w:r w:rsidRPr="00930767">
        <w:rPr>
          <w:color w:val="000000"/>
          <w:sz w:val="28"/>
          <w:szCs w:val="28"/>
        </w:rPr>
        <w:t xml:space="preserve">руктурное подразделение </w:t>
      </w:r>
      <w:r w:rsidR="00CC1499" w:rsidRPr="00930767">
        <w:rPr>
          <w:color w:val="000000"/>
          <w:sz w:val="28"/>
          <w:szCs w:val="28"/>
        </w:rPr>
        <w:t>Заказчик</w:t>
      </w:r>
      <w:r w:rsidRPr="00930767">
        <w:rPr>
          <w:color w:val="000000"/>
          <w:sz w:val="28"/>
          <w:szCs w:val="28"/>
        </w:rPr>
        <w:t xml:space="preserve">а, </w:t>
      </w:r>
      <w:r w:rsidR="00176972" w:rsidRPr="00930767">
        <w:rPr>
          <w:color w:val="000000"/>
          <w:sz w:val="28"/>
          <w:szCs w:val="28"/>
        </w:rPr>
        <w:t>которое ответственно за оперативное</w:t>
      </w:r>
      <w:r w:rsidR="001A6941" w:rsidRPr="00930767">
        <w:rPr>
          <w:color w:val="000000"/>
          <w:sz w:val="28"/>
          <w:szCs w:val="28"/>
        </w:rPr>
        <w:t xml:space="preserve"> заключени</w:t>
      </w:r>
      <w:r w:rsidR="00297FF5" w:rsidRPr="00930767">
        <w:rPr>
          <w:color w:val="000000"/>
          <w:sz w:val="28"/>
          <w:szCs w:val="28"/>
        </w:rPr>
        <w:t>е</w:t>
      </w:r>
      <w:r w:rsidRPr="00930767">
        <w:rPr>
          <w:color w:val="000000"/>
          <w:sz w:val="28"/>
          <w:szCs w:val="28"/>
        </w:rPr>
        <w:t xml:space="preserve"> соответствующего договора</w:t>
      </w:r>
      <w:r w:rsidR="00176972" w:rsidRPr="00930767">
        <w:rPr>
          <w:color w:val="000000"/>
          <w:sz w:val="28"/>
          <w:szCs w:val="28"/>
        </w:rPr>
        <w:t xml:space="preserve"> для полного и своевременного удовлетворения нужд Заказчика</w:t>
      </w:r>
      <w:r w:rsidRPr="00930767">
        <w:rPr>
          <w:color w:val="000000"/>
          <w:sz w:val="28"/>
          <w:szCs w:val="28"/>
        </w:rPr>
        <w:t>.</w:t>
      </w:r>
    </w:p>
    <w:p w14:paraId="66F8C0B4" w14:textId="77777777" w:rsidR="00AB0254" w:rsidRPr="00267C49" w:rsidRDefault="00AB0254" w:rsidP="001B567C">
      <w:pPr>
        <w:ind w:firstLine="709"/>
        <w:jc w:val="both"/>
        <w:rPr>
          <w:color w:val="000000"/>
          <w:sz w:val="28"/>
          <w:szCs w:val="28"/>
        </w:rPr>
      </w:pPr>
      <w:r w:rsidRPr="00267C49">
        <w:rPr>
          <w:b/>
          <w:bCs/>
          <w:sz w:val="28"/>
          <w:szCs w:val="28"/>
        </w:rPr>
        <w:t>Комиссия по осуществлению закупок (</w:t>
      </w:r>
      <w:r w:rsidR="00A81C1E" w:rsidRPr="00267C49">
        <w:rPr>
          <w:b/>
          <w:bCs/>
          <w:sz w:val="28"/>
          <w:szCs w:val="28"/>
        </w:rPr>
        <w:t xml:space="preserve">далее </w:t>
      </w:r>
      <w:r w:rsidR="00BA1303" w:rsidRPr="00267C49">
        <w:rPr>
          <w:b/>
          <w:bCs/>
          <w:sz w:val="28"/>
          <w:szCs w:val="28"/>
        </w:rPr>
        <w:t>–</w:t>
      </w:r>
      <w:r w:rsidR="00A81C1E" w:rsidRPr="00267C49">
        <w:rPr>
          <w:b/>
          <w:bCs/>
          <w:sz w:val="28"/>
          <w:szCs w:val="28"/>
        </w:rPr>
        <w:t xml:space="preserve"> К</w:t>
      </w:r>
      <w:r w:rsidRPr="00267C49">
        <w:rPr>
          <w:b/>
          <w:bCs/>
          <w:sz w:val="28"/>
          <w:szCs w:val="28"/>
        </w:rPr>
        <w:t>омиссия</w:t>
      </w:r>
      <w:r w:rsidR="00BA1303" w:rsidRPr="00267C49">
        <w:rPr>
          <w:b/>
          <w:bCs/>
          <w:sz w:val="28"/>
          <w:szCs w:val="28"/>
        </w:rPr>
        <w:t xml:space="preserve"> Заказчика</w:t>
      </w:r>
      <w:r w:rsidR="00A62A31">
        <w:rPr>
          <w:b/>
          <w:bCs/>
          <w:sz w:val="28"/>
          <w:szCs w:val="28"/>
        </w:rPr>
        <w:t xml:space="preserve"> или Комиссия</w:t>
      </w:r>
      <w:r w:rsidRPr="00267C49">
        <w:rPr>
          <w:b/>
          <w:bCs/>
          <w:sz w:val="28"/>
          <w:szCs w:val="28"/>
        </w:rPr>
        <w:t xml:space="preserve">) – </w:t>
      </w:r>
      <w:r w:rsidRPr="00267C49">
        <w:rPr>
          <w:sz w:val="28"/>
          <w:szCs w:val="28"/>
        </w:rPr>
        <w:t xml:space="preserve">коллегиальный орган, создаваемый </w:t>
      </w:r>
      <w:r w:rsidR="00CC1499" w:rsidRPr="00267C49">
        <w:rPr>
          <w:sz w:val="28"/>
          <w:szCs w:val="28"/>
        </w:rPr>
        <w:t>Заказчик</w:t>
      </w:r>
      <w:r w:rsidRPr="00267C49">
        <w:rPr>
          <w:sz w:val="28"/>
          <w:szCs w:val="28"/>
        </w:rPr>
        <w:t xml:space="preserve">ом для определения поставщика (исполнителя, подрядчика) путем проведения процедур закупки, предусмотренных настоящим Положением. </w:t>
      </w:r>
      <w:r w:rsidRPr="00267C49">
        <w:rPr>
          <w:color w:val="000000"/>
          <w:sz w:val="28"/>
          <w:szCs w:val="28"/>
        </w:rPr>
        <w:t>Комиссия может быть постоянной или временной, создаваемой в целях проведения отдельных процедур закупки или отдельных видов процедур закупки.</w:t>
      </w:r>
    </w:p>
    <w:p w14:paraId="70059D6B" w14:textId="77777777" w:rsidR="00CA127A" w:rsidRPr="00267C49" w:rsidRDefault="00CA127A" w:rsidP="00CA127A">
      <w:pPr>
        <w:ind w:firstLine="709"/>
        <w:jc w:val="both"/>
        <w:rPr>
          <w:color w:val="000000"/>
          <w:sz w:val="28"/>
          <w:szCs w:val="28"/>
        </w:rPr>
      </w:pPr>
      <w:r w:rsidRPr="00267C49">
        <w:rPr>
          <w:b/>
          <w:color w:val="000000"/>
          <w:sz w:val="28"/>
          <w:szCs w:val="28"/>
        </w:rPr>
        <w:t>Конкурентная закупка</w:t>
      </w:r>
      <w:r w:rsidRPr="00267C49">
        <w:rPr>
          <w:color w:val="000000"/>
          <w:sz w:val="28"/>
          <w:szCs w:val="28"/>
        </w:rPr>
        <w:t xml:space="preserve"> – закупка, осуществляемая с соблюдением одновременно следующих условий:</w:t>
      </w:r>
    </w:p>
    <w:p w14:paraId="2274FE85" w14:textId="77777777" w:rsidR="00CA127A" w:rsidRPr="00267C49" w:rsidRDefault="00CA127A" w:rsidP="00CA127A">
      <w:pPr>
        <w:ind w:firstLine="709"/>
        <w:jc w:val="both"/>
        <w:rPr>
          <w:color w:val="000000"/>
          <w:sz w:val="28"/>
          <w:szCs w:val="28"/>
        </w:rPr>
      </w:pPr>
      <w:r w:rsidRPr="00267C49">
        <w:rPr>
          <w:color w:val="000000"/>
          <w:sz w:val="28"/>
          <w:szCs w:val="28"/>
        </w:rPr>
        <w:t>1) информация о конкурентной закупке сообщается заказчиком одним из следующих способов:</w:t>
      </w:r>
    </w:p>
    <w:p w14:paraId="7D54F67A" w14:textId="77777777" w:rsidR="00CA127A" w:rsidRPr="00267C49" w:rsidRDefault="00CA127A" w:rsidP="00CA127A">
      <w:pPr>
        <w:ind w:firstLine="709"/>
        <w:jc w:val="both"/>
        <w:rPr>
          <w:color w:val="000000"/>
          <w:sz w:val="28"/>
          <w:szCs w:val="28"/>
        </w:rPr>
      </w:pPr>
      <w:r w:rsidRPr="00267C49">
        <w:rPr>
          <w:color w:val="000000"/>
          <w:sz w:val="28"/>
          <w:szCs w:val="28"/>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3F808F12" w14:textId="77777777" w:rsidR="00CA127A" w:rsidRPr="00267C49" w:rsidRDefault="00CA127A" w:rsidP="00BA1303">
      <w:pPr>
        <w:ind w:firstLine="709"/>
        <w:jc w:val="both"/>
        <w:rPr>
          <w:color w:val="000000"/>
          <w:sz w:val="28"/>
          <w:szCs w:val="28"/>
        </w:rPr>
      </w:pPr>
      <w:r w:rsidRPr="00267C49">
        <w:rPr>
          <w:color w:val="000000"/>
          <w:sz w:val="28"/>
          <w:szCs w:val="28"/>
        </w:rPr>
        <w:t xml:space="preserve">б) посредством направления приглашений принять участие в закрытой конкурентной закупке в случаях, которые предусмотрены статьей 3.5 </w:t>
      </w:r>
      <w:r w:rsidR="008B01D0">
        <w:rPr>
          <w:color w:val="000000"/>
          <w:sz w:val="28"/>
          <w:szCs w:val="28"/>
        </w:rPr>
        <w:t>Закона о закупках</w:t>
      </w:r>
      <w:r w:rsidRPr="00267C49">
        <w:rPr>
          <w:color w:val="000000"/>
          <w:sz w:val="28"/>
          <w:szCs w:val="28"/>
        </w:rPr>
        <w:t>,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41FD7CFB" w14:textId="77777777" w:rsidR="00CA127A" w:rsidRPr="00267C49" w:rsidRDefault="00CA127A" w:rsidP="00CA127A">
      <w:pPr>
        <w:ind w:firstLine="709"/>
        <w:jc w:val="both"/>
        <w:rPr>
          <w:color w:val="000000"/>
          <w:sz w:val="28"/>
          <w:szCs w:val="28"/>
        </w:rPr>
      </w:pPr>
      <w:r w:rsidRPr="00267C49">
        <w:rPr>
          <w:color w:val="000000"/>
          <w:sz w:val="28"/>
          <w:szCs w:val="28"/>
        </w:rPr>
        <w:t xml:space="preserve">2) обеспечивается конкуренция между участниками конкурентной закупки </w:t>
      </w:r>
      <w:r w:rsidR="008B01D0">
        <w:rPr>
          <w:color w:val="000000"/>
          <w:sz w:val="28"/>
          <w:szCs w:val="28"/>
        </w:rPr>
        <w:t>на</w:t>
      </w:r>
      <w:r w:rsidRPr="00267C49">
        <w:rPr>
          <w:color w:val="000000"/>
          <w:sz w:val="28"/>
          <w:szCs w:val="28"/>
        </w:rPr>
        <w:t xml:space="preserve">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34B0820D" w14:textId="77777777" w:rsidR="00CA127A" w:rsidRDefault="00CA127A" w:rsidP="00CA127A">
      <w:pPr>
        <w:ind w:firstLine="709"/>
        <w:jc w:val="both"/>
        <w:rPr>
          <w:color w:val="000000"/>
          <w:sz w:val="28"/>
          <w:szCs w:val="28"/>
        </w:rPr>
      </w:pPr>
      <w:r w:rsidRPr="00267C49">
        <w:rPr>
          <w:color w:val="000000"/>
          <w:sz w:val="28"/>
          <w:szCs w:val="28"/>
        </w:rPr>
        <w:lastRenderedPageBreak/>
        <w:t>3) описание предмета конкурентной закупки осуществляется с соблюдением требований части 6.1 статьи</w:t>
      </w:r>
      <w:r w:rsidR="00BA1303" w:rsidRPr="00267C49">
        <w:rPr>
          <w:color w:val="000000"/>
          <w:sz w:val="28"/>
          <w:szCs w:val="28"/>
        </w:rPr>
        <w:t xml:space="preserve"> 3 Закона о закупках</w:t>
      </w:r>
      <w:r w:rsidRPr="00267C49">
        <w:rPr>
          <w:color w:val="000000"/>
          <w:sz w:val="28"/>
          <w:szCs w:val="28"/>
        </w:rPr>
        <w:t>.</w:t>
      </w:r>
    </w:p>
    <w:p w14:paraId="7279F088" w14:textId="77777777" w:rsidR="001F1DC9" w:rsidRDefault="00FC2337" w:rsidP="00FC2337">
      <w:pPr>
        <w:ind w:firstLine="709"/>
        <w:jc w:val="both"/>
        <w:rPr>
          <w:color w:val="000000"/>
          <w:sz w:val="28"/>
          <w:szCs w:val="28"/>
        </w:rPr>
      </w:pPr>
      <w:r w:rsidRPr="00853BBF">
        <w:rPr>
          <w:b/>
          <w:color w:val="000000"/>
          <w:sz w:val="28"/>
          <w:szCs w:val="28"/>
        </w:rPr>
        <w:t xml:space="preserve">Конкурс </w:t>
      </w:r>
      <w:r>
        <w:rPr>
          <w:color w:val="000000"/>
          <w:sz w:val="28"/>
          <w:szCs w:val="28"/>
        </w:rPr>
        <w:t xml:space="preserve">– </w:t>
      </w:r>
      <w:r w:rsidRPr="00FC2337">
        <w:rPr>
          <w:color w:val="000000"/>
          <w:sz w:val="28"/>
          <w:szCs w:val="28"/>
        </w:rPr>
        <w:t>форма</w:t>
      </w:r>
      <w:r>
        <w:rPr>
          <w:color w:val="000000"/>
          <w:sz w:val="28"/>
          <w:szCs w:val="28"/>
        </w:rPr>
        <w:t xml:space="preserve"> </w:t>
      </w:r>
      <w:r w:rsidRPr="00FC2337">
        <w:rPr>
          <w:color w:val="000000"/>
          <w:sz w:val="28"/>
          <w:szCs w:val="28"/>
        </w:rPr>
        <w:t xml:space="preserve">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w:t>
      </w:r>
      <w:proofErr w:type="gramStart"/>
      <w:r w:rsidRPr="00FC2337">
        <w:rPr>
          <w:color w:val="000000"/>
          <w:sz w:val="28"/>
          <w:szCs w:val="28"/>
        </w:rPr>
        <w:t>предложение</w:t>
      </w:r>
      <w:proofErr w:type="gramEnd"/>
      <w:r w:rsidRPr="00FC2337">
        <w:rPr>
          <w:color w:val="000000"/>
          <w:sz w:val="28"/>
          <w:szCs w:val="28"/>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Pr>
          <w:color w:val="000000"/>
          <w:sz w:val="28"/>
          <w:szCs w:val="28"/>
        </w:rPr>
        <w:t xml:space="preserve"> </w:t>
      </w:r>
    </w:p>
    <w:p w14:paraId="4B0D7A01" w14:textId="77777777" w:rsidR="00FC2337" w:rsidRDefault="00FC2337" w:rsidP="00FC2337">
      <w:pPr>
        <w:ind w:firstLine="709"/>
        <w:jc w:val="both"/>
        <w:rPr>
          <w:sz w:val="28"/>
          <w:szCs w:val="28"/>
          <w:lang w:eastAsia="ru-RU"/>
        </w:rPr>
      </w:pPr>
      <w:r>
        <w:rPr>
          <w:color w:val="000000"/>
          <w:sz w:val="28"/>
          <w:szCs w:val="28"/>
        </w:rPr>
        <w:t xml:space="preserve">Конкурс </w:t>
      </w:r>
      <w:r w:rsidR="00853BBF">
        <w:rPr>
          <w:color w:val="000000"/>
          <w:sz w:val="28"/>
          <w:szCs w:val="28"/>
        </w:rPr>
        <w:t>может пров</w:t>
      </w:r>
      <w:r>
        <w:rPr>
          <w:color w:val="000000"/>
          <w:sz w:val="28"/>
          <w:szCs w:val="28"/>
        </w:rPr>
        <w:t>одит</w:t>
      </w:r>
      <w:r w:rsidR="00853BBF">
        <w:rPr>
          <w:color w:val="000000"/>
          <w:sz w:val="28"/>
          <w:szCs w:val="28"/>
        </w:rPr>
        <w:t>ь</w:t>
      </w:r>
      <w:r>
        <w:rPr>
          <w:color w:val="000000"/>
          <w:sz w:val="28"/>
          <w:szCs w:val="28"/>
        </w:rPr>
        <w:t xml:space="preserve">ся в </w:t>
      </w:r>
      <w:r>
        <w:rPr>
          <w:sz w:val="28"/>
          <w:szCs w:val="28"/>
          <w:lang w:eastAsia="ru-RU"/>
        </w:rPr>
        <w:t xml:space="preserve">открытой форме </w:t>
      </w:r>
      <w:r w:rsidR="00853BBF">
        <w:rPr>
          <w:sz w:val="28"/>
          <w:szCs w:val="28"/>
          <w:lang w:eastAsia="ru-RU"/>
        </w:rPr>
        <w:t>(открытый конкурс)</w:t>
      </w:r>
      <w:r>
        <w:rPr>
          <w:sz w:val="28"/>
          <w:szCs w:val="28"/>
          <w:lang w:eastAsia="ru-RU"/>
        </w:rPr>
        <w:t>, в электронной форме</w:t>
      </w:r>
      <w:r w:rsidR="00954622">
        <w:rPr>
          <w:sz w:val="28"/>
          <w:szCs w:val="28"/>
          <w:lang w:eastAsia="ru-RU"/>
        </w:rPr>
        <w:t xml:space="preserve"> (электронный конкурс)</w:t>
      </w:r>
      <w:r>
        <w:rPr>
          <w:sz w:val="28"/>
          <w:szCs w:val="28"/>
          <w:lang w:eastAsia="ru-RU"/>
        </w:rPr>
        <w:t xml:space="preserve">, </w:t>
      </w:r>
      <w:r w:rsidR="00853BBF">
        <w:rPr>
          <w:sz w:val="28"/>
          <w:szCs w:val="28"/>
          <w:lang w:eastAsia="ru-RU"/>
        </w:rPr>
        <w:t xml:space="preserve">в </w:t>
      </w:r>
      <w:r>
        <w:rPr>
          <w:sz w:val="28"/>
          <w:szCs w:val="28"/>
          <w:lang w:eastAsia="ru-RU"/>
        </w:rPr>
        <w:t>закрыт</w:t>
      </w:r>
      <w:r w:rsidR="00853BBF">
        <w:rPr>
          <w:sz w:val="28"/>
          <w:szCs w:val="28"/>
          <w:lang w:eastAsia="ru-RU"/>
        </w:rPr>
        <w:t>о</w:t>
      </w:r>
      <w:r>
        <w:rPr>
          <w:sz w:val="28"/>
          <w:szCs w:val="28"/>
          <w:lang w:eastAsia="ru-RU"/>
        </w:rPr>
        <w:t xml:space="preserve">й </w:t>
      </w:r>
      <w:r w:rsidR="00853BBF">
        <w:rPr>
          <w:sz w:val="28"/>
          <w:szCs w:val="28"/>
          <w:lang w:eastAsia="ru-RU"/>
        </w:rPr>
        <w:t xml:space="preserve">форме (закрытый </w:t>
      </w:r>
      <w:r>
        <w:rPr>
          <w:sz w:val="28"/>
          <w:szCs w:val="28"/>
          <w:lang w:eastAsia="ru-RU"/>
        </w:rPr>
        <w:t>конкурс</w:t>
      </w:r>
      <w:r w:rsidR="00853BBF">
        <w:rPr>
          <w:sz w:val="28"/>
          <w:szCs w:val="28"/>
          <w:lang w:eastAsia="ru-RU"/>
        </w:rPr>
        <w:t>).</w:t>
      </w:r>
    </w:p>
    <w:p w14:paraId="5F0E6814" w14:textId="77777777" w:rsidR="001F1DC9" w:rsidRDefault="00FE648D" w:rsidP="00FC2337">
      <w:pPr>
        <w:ind w:firstLine="709"/>
        <w:jc w:val="both"/>
        <w:rPr>
          <w:sz w:val="28"/>
          <w:szCs w:val="28"/>
          <w:lang w:eastAsia="ru-RU"/>
        </w:rPr>
      </w:pPr>
      <w:r>
        <w:rPr>
          <w:sz w:val="28"/>
          <w:szCs w:val="28"/>
          <w:lang w:eastAsia="ru-RU"/>
        </w:rPr>
        <w:t>Открытый конкурс</w:t>
      </w:r>
      <w:r w:rsidR="001F1DC9" w:rsidRPr="001F1DC9">
        <w:rPr>
          <w:sz w:val="28"/>
          <w:szCs w:val="28"/>
          <w:lang w:eastAsia="ru-RU"/>
        </w:rPr>
        <w:t xml:space="preserve"> </w:t>
      </w:r>
      <w:r w:rsidR="005E5A1D" w:rsidRPr="00384E1D">
        <w:rPr>
          <w:sz w:val="28"/>
          <w:szCs w:val="28"/>
          <w:lang w:eastAsia="ru-RU"/>
        </w:rPr>
        <w:t>проводится</w:t>
      </w:r>
      <w:r w:rsidR="005E5A1D">
        <w:rPr>
          <w:sz w:val="28"/>
          <w:szCs w:val="28"/>
          <w:lang w:eastAsia="ru-RU"/>
        </w:rPr>
        <w:t xml:space="preserve"> в бумажной форме</w:t>
      </w:r>
      <w:r w:rsidR="005E5A1D" w:rsidRPr="00267C49">
        <w:rPr>
          <w:sz w:val="28"/>
          <w:szCs w:val="28"/>
          <w:lang w:eastAsia="ru-RU"/>
        </w:rPr>
        <w:t xml:space="preserve">, </w:t>
      </w:r>
      <w:r w:rsidR="005E5A1D">
        <w:rPr>
          <w:sz w:val="28"/>
          <w:szCs w:val="28"/>
          <w:lang w:eastAsia="ru-RU"/>
        </w:rPr>
        <w:t>по правилам и в порядке, предусмотренном настоящим Положением о закупках. И</w:t>
      </w:r>
      <w:r w:rsidR="005E5A1D" w:rsidRPr="00954622">
        <w:rPr>
          <w:rFonts w:eastAsia="Book Antiqua"/>
          <w:sz w:val="28"/>
          <w:szCs w:val="28"/>
          <w:lang w:eastAsia="ru-RU"/>
        </w:rPr>
        <w:t>нформация о проведении такой закупк</w:t>
      </w:r>
      <w:r w:rsidR="005E5A1D">
        <w:rPr>
          <w:rFonts w:eastAsia="Book Antiqua"/>
          <w:sz w:val="28"/>
          <w:szCs w:val="28"/>
          <w:lang w:eastAsia="ru-RU"/>
        </w:rPr>
        <w:t>е</w:t>
      </w:r>
      <w:r w:rsidR="005E5A1D" w:rsidRPr="00954622">
        <w:rPr>
          <w:rFonts w:eastAsia="Book Antiqua"/>
          <w:sz w:val="28"/>
          <w:szCs w:val="28"/>
          <w:lang w:eastAsia="ru-RU"/>
        </w:rPr>
        <w:t xml:space="preserve"> размещается в </w:t>
      </w:r>
      <w:r w:rsidR="005E5A1D">
        <w:rPr>
          <w:rFonts w:eastAsia="Book Antiqua"/>
          <w:sz w:val="28"/>
          <w:szCs w:val="28"/>
          <w:lang w:eastAsia="ru-RU"/>
        </w:rPr>
        <w:t>единой информационной системе</w:t>
      </w:r>
      <w:r w:rsidR="00CD5277">
        <w:rPr>
          <w:color w:val="000000"/>
          <w:sz w:val="28"/>
          <w:szCs w:val="28"/>
        </w:rPr>
        <w:t>.</w:t>
      </w:r>
    </w:p>
    <w:p w14:paraId="46BBC0CD" w14:textId="77777777" w:rsidR="00C16B76" w:rsidRDefault="00C16B76" w:rsidP="007C6B80">
      <w:pPr>
        <w:ind w:firstLine="709"/>
        <w:jc w:val="both"/>
        <w:rPr>
          <w:rFonts w:eastAsia="Book Antiqua"/>
          <w:sz w:val="28"/>
          <w:szCs w:val="28"/>
          <w:lang w:eastAsia="ru-RU"/>
        </w:rPr>
      </w:pPr>
      <w:r w:rsidRPr="00C16B76">
        <w:rPr>
          <w:rFonts w:eastAsia="Book Antiqua"/>
          <w:sz w:val="28"/>
          <w:szCs w:val="28"/>
          <w:lang w:eastAsia="ru-RU"/>
        </w:rPr>
        <w:t xml:space="preserve">Порядок проведения </w:t>
      </w:r>
      <w:r w:rsidR="00DB76FE">
        <w:rPr>
          <w:rFonts w:eastAsia="Book Antiqua"/>
          <w:sz w:val="28"/>
          <w:szCs w:val="28"/>
          <w:lang w:eastAsia="ru-RU"/>
        </w:rPr>
        <w:t>конкурса</w:t>
      </w:r>
      <w:r w:rsidRPr="00C16B76">
        <w:rPr>
          <w:rFonts w:eastAsia="Book Antiqua"/>
          <w:sz w:val="28"/>
          <w:szCs w:val="28"/>
          <w:lang w:eastAsia="ru-RU"/>
        </w:rPr>
        <w:t xml:space="preserve">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проведении </w:t>
      </w:r>
      <w:r w:rsidR="00DB76FE">
        <w:rPr>
          <w:rFonts w:eastAsia="Book Antiqua"/>
          <w:sz w:val="28"/>
          <w:szCs w:val="28"/>
          <w:lang w:eastAsia="ru-RU"/>
        </w:rPr>
        <w:t>конкурса</w:t>
      </w:r>
      <w:r w:rsidRPr="00C16B76">
        <w:rPr>
          <w:rFonts w:eastAsia="Book Antiqua"/>
          <w:sz w:val="28"/>
          <w:szCs w:val="28"/>
          <w:lang w:eastAsia="ru-RU"/>
        </w:rPr>
        <w:t xml:space="preserve">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w:t>
      </w:r>
      <w:r w:rsidR="00DB76FE">
        <w:rPr>
          <w:rFonts w:eastAsia="Book Antiqua"/>
          <w:sz w:val="28"/>
          <w:szCs w:val="28"/>
          <w:lang w:eastAsia="ru-RU"/>
        </w:rPr>
        <w:t>конкурса</w:t>
      </w:r>
      <w:r w:rsidRPr="00C16B76">
        <w:rPr>
          <w:rFonts w:eastAsia="Book Antiqua"/>
          <w:sz w:val="28"/>
          <w:szCs w:val="28"/>
          <w:lang w:eastAsia="ru-RU"/>
        </w:rPr>
        <w:t xml:space="preserve"> в электронной форме и документации о закупке.</w:t>
      </w:r>
    </w:p>
    <w:p w14:paraId="2BE043C7" w14:textId="77777777" w:rsidR="00CD5277" w:rsidRDefault="007C6B80" w:rsidP="007C6B80">
      <w:pPr>
        <w:ind w:firstLine="709"/>
        <w:jc w:val="both"/>
        <w:rPr>
          <w:color w:val="000000"/>
          <w:sz w:val="28"/>
          <w:szCs w:val="28"/>
        </w:rPr>
      </w:pPr>
      <w:r w:rsidRPr="00CD5277">
        <w:rPr>
          <w:color w:val="000000"/>
          <w:sz w:val="28"/>
          <w:szCs w:val="28"/>
        </w:rPr>
        <w:t>В закрытом конкурсе</w:t>
      </w:r>
      <w:r w:rsidRPr="00297FF5">
        <w:rPr>
          <w:b/>
          <w:color w:val="000000"/>
          <w:sz w:val="28"/>
          <w:szCs w:val="28"/>
        </w:rPr>
        <w:t xml:space="preserve"> </w:t>
      </w:r>
      <w:r w:rsidRPr="00297FF5">
        <w:rPr>
          <w:color w:val="000000"/>
          <w:sz w:val="28"/>
          <w:szCs w:val="28"/>
        </w:rPr>
        <w:t>могут принять участие только участники, персона</w:t>
      </w:r>
      <w:r>
        <w:rPr>
          <w:color w:val="000000"/>
          <w:sz w:val="28"/>
          <w:szCs w:val="28"/>
        </w:rPr>
        <w:t>льно приглашенные Заказчиком</w:t>
      </w:r>
      <w:r w:rsidR="00CD5277">
        <w:rPr>
          <w:color w:val="000000"/>
          <w:sz w:val="28"/>
          <w:szCs w:val="28"/>
        </w:rPr>
        <w:t>. Информация о проведении такой закупк</w:t>
      </w:r>
      <w:r w:rsidR="00954622">
        <w:rPr>
          <w:color w:val="000000"/>
          <w:sz w:val="28"/>
          <w:szCs w:val="28"/>
        </w:rPr>
        <w:t>е</w:t>
      </w:r>
      <w:r w:rsidR="00CD5277">
        <w:rPr>
          <w:color w:val="000000"/>
          <w:sz w:val="28"/>
          <w:szCs w:val="28"/>
        </w:rPr>
        <w:t xml:space="preserve"> </w:t>
      </w:r>
      <w:r w:rsidRPr="00297FF5">
        <w:rPr>
          <w:color w:val="000000"/>
          <w:sz w:val="28"/>
          <w:szCs w:val="28"/>
        </w:rPr>
        <w:t>не размещае</w:t>
      </w:r>
      <w:r w:rsidR="00CD5277">
        <w:rPr>
          <w:color w:val="000000"/>
          <w:sz w:val="28"/>
          <w:szCs w:val="28"/>
        </w:rPr>
        <w:t>тся</w:t>
      </w:r>
      <w:r w:rsidRPr="00297FF5">
        <w:rPr>
          <w:color w:val="000000"/>
          <w:sz w:val="28"/>
          <w:szCs w:val="28"/>
        </w:rPr>
        <w:t xml:space="preserve"> </w:t>
      </w:r>
      <w:r>
        <w:rPr>
          <w:color w:val="000000"/>
          <w:sz w:val="28"/>
          <w:szCs w:val="28"/>
        </w:rPr>
        <w:t>в единой информационной систем</w:t>
      </w:r>
      <w:r w:rsidR="00CD5277">
        <w:rPr>
          <w:color w:val="000000"/>
          <w:sz w:val="28"/>
          <w:szCs w:val="28"/>
        </w:rPr>
        <w:t>е.</w:t>
      </w:r>
    </w:p>
    <w:p w14:paraId="5594F1D3" w14:textId="77777777" w:rsidR="00AB0254" w:rsidRPr="00267C49" w:rsidRDefault="00AB0254" w:rsidP="001B567C">
      <w:pPr>
        <w:ind w:firstLine="709"/>
        <w:jc w:val="both"/>
        <w:rPr>
          <w:sz w:val="28"/>
          <w:szCs w:val="28"/>
        </w:rPr>
      </w:pPr>
      <w:r w:rsidRPr="00267C49">
        <w:rPr>
          <w:b/>
          <w:bCs/>
          <w:sz w:val="28"/>
          <w:szCs w:val="28"/>
        </w:rPr>
        <w:t>Начальная (максимальная) цена договора</w:t>
      </w:r>
      <w:r w:rsidRPr="00267C49">
        <w:rPr>
          <w:sz w:val="28"/>
          <w:szCs w:val="28"/>
        </w:rPr>
        <w:t xml:space="preserve"> – предельно допустимая цена договора, определяемая </w:t>
      </w:r>
      <w:r w:rsidR="00CC1499" w:rsidRPr="00267C49">
        <w:rPr>
          <w:sz w:val="28"/>
          <w:szCs w:val="28"/>
        </w:rPr>
        <w:t>Заказчик</w:t>
      </w:r>
      <w:r w:rsidRPr="00267C49">
        <w:rPr>
          <w:sz w:val="28"/>
          <w:szCs w:val="28"/>
        </w:rPr>
        <w:t xml:space="preserve">ом в </w:t>
      </w:r>
      <w:r w:rsidR="00297FF5">
        <w:rPr>
          <w:sz w:val="28"/>
          <w:szCs w:val="28"/>
        </w:rPr>
        <w:t xml:space="preserve">извещении и/или </w:t>
      </w:r>
      <w:r w:rsidRPr="00267C49">
        <w:rPr>
          <w:sz w:val="28"/>
          <w:szCs w:val="28"/>
        </w:rPr>
        <w:t>документации процедуры закупки.</w:t>
      </w:r>
    </w:p>
    <w:p w14:paraId="4E0DFEE6" w14:textId="77777777" w:rsidR="00A81C1E" w:rsidRPr="00267C49" w:rsidRDefault="00A81C1E" w:rsidP="00D11215">
      <w:pPr>
        <w:ind w:firstLine="709"/>
        <w:jc w:val="both"/>
        <w:rPr>
          <w:sz w:val="28"/>
          <w:szCs w:val="28"/>
        </w:rPr>
      </w:pPr>
      <w:r w:rsidRPr="00267C49">
        <w:rPr>
          <w:b/>
          <w:sz w:val="28"/>
          <w:szCs w:val="28"/>
        </w:rPr>
        <w:t>Недостоверные сведения</w:t>
      </w:r>
      <w:r w:rsidRPr="00267C49">
        <w:rPr>
          <w:sz w:val="28"/>
          <w:szCs w:val="28"/>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09F88FD4" w14:textId="77777777" w:rsidR="00BA1303" w:rsidRPr="00267C49" w:rsidRDefault="00BA1303" w:rsidP="009F6702">
      <w:pPr>
        <w:ind w:firstLine="709"/>
        <w:jc w:val="both"/>
        <w:rPr>
          <w:sz w:val="28"/>
          <w:szCs w:val="28"/>
        </w:rPr>
      </w:pPr>
      <w:r w:rsidRPr="00267C49">
        <w:rPr>
          <w:b/>
          <w:sz w:val="28"/>
          <w:szCs w:val="28"/>
        </w:rPr>
        <w:t>Неконкурентная закупка –</w:t>
      </w:r>
      <w:r w:rsidRPr="00267C49">
        <w:rPr>
          <w:sz w:val="28"/>
          <w:szCs w:val="28"/>
        </w:rPr>
        <w:t xml:space="preserve"> закупка, условия осуществления которой не соответствуют </w:t>
      </w:r>
      <w:r w:rsidR="00B36B66" w:rsidRPr="00267C49">
        <w:rPr>
          <w:sz w:val="28"/>
          <w:szCs w:val="28"/>
        </w:rPr>
        <w:t>условиям, предусмотренным статьей</w:t>
      </w:r>
      <w:r w:rsidRPr="00267C49">
        <w:rPr>
          <w:sz w:val="28"/>
          <w:szCs w:val="28"/>
        </w:rPr>
        <w:t xml:space="preserve"> 3 Закона о закупках. Способы неконкурентной закупки, в том числе закупка у единственного поставщика (исполнителя, подрядчика), устанавливаются настоящим Положением.</w:t>
      </w:r>
    </w:p>
    <w:p w14:paraId="1FB27C6D" w14:textId="77777777" w:rsidR="00A8003C" w:rsidRPr="00267C49" w:rsidRDefault="00BA1303" w:rsidP="00BA2493">
      <w:pPr>
        <w:ind w:firstLine="709"/>
        <w:jc w:val="both"/>
        <w:rPr>
          <w:sz w:val="28"/>
          <w:szCs w:val="28"/>
        </w:rPr>
      </w:pPr>
      <w:proofErr w:type="gramStart"/>
      <w:r w:rsidRPr="00DB76FE">
        <w:rPr>
          <w:b/>
          <w:bCs/>
          <w:sz w:val="28"/>
          <w:szCs w:val="28"/>
        </w:rPr>
        <w:t>Оператор</w:t>
      </w:r>
      <w:r w:rsidRPr="00267C49">
        <w:rPr>
          <w:b/>
          <w:bCs/>
          <w:sz w:val="28"/>
          <w:szCs w:val="28"/>
        </w:rPr>
        <w:t xml:space="preserve"> электронной площадки – </w:t>
      </w:r>
      <w:r w:rsidR="00BA2493" w:rsidRPr="00267C49">
        <w:rPr>
          <w:sz w:val="28"/>
          <w:szCs w:val="28"/>
        </w:rPr>
        <w:t>юридическое лицо</w:t>
      </w:r>
      <w:r w:rsidR="00BA2493">
        <w:rPr>
          <w:sz w:val="28"/>
          <w:szCs w:val="28"/>
        </w:rPr>
        <w:t>,</w:t>
      </w:r>
      <w:r w:rsidR="00BA2493" w:rsidRPr="00267C49">
        <w:rPr>
          <w:sz w:val="28"/>
          <w:szCs w:val="28"/>
        </w:rPr>
        <w:t xml:space="preserve"> </w:t>
      </w:r>
      <w:r w:rsidR="00E80A16" w:rsidRPr="00267C49">
        <w:rPr>
          <w:sz w:val="28"/>
          <w:szCs w:val="28"/>
        </w:rPr>
        <w:t xml:space="preserve">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w:t>
      </w:r>
      <w:r w:rsidR="00E80A16" w:rsidRPr="00DB76FE">
        <w:rPr>
          <w:sz w:val="28"/>
          <w:szCs w:val="28"/>
        </w:rPr>
        <w:t>владеют указанные граждане и лица, составляет не более чем двадцать пять процентов, владеющее электронной площадкой, в</w:t>
      </w:r>
      <w:proofErr w:type="gramEnd"/>
      <w:r w:rsidR="00E80A16" w:rsidRPr="00DB76FE">
        <w:rPr>
          <w:sz w:val="28"/>
          <w:szCs w:val="28"/>
        </w:rPr>
        <w:t xml:space="preserve"> том</w:t>
      </w:r>
      <w:r w:rsidR="00E80A16" w:rsidRPr="00267C49">
        <w:rPr>
          <w:sz w:val="28"/>
          <w:szCs w:val="28"/>
        </w:rPr>
        <w:t xml:space="preserve">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Закон</w:t>
      </w:r>
      <w:r w:rsidR="00297FF5">
        <w:rPr>
          <w:sz w:val="28"/>
          <w:szCs w:val="28"/>
        </w:rPr>
        <w:t>ом</w:t>
      </w:r>
      <w:r w:rsidR="00E80A16" w:rsidRPr="00267C49">
        <w:rPr>
          <w:sz w:val="28"/>
          <w:szCs w:val="28"/>
        </w:rPr>
        <w:t xml:space="preserve"> о закупках. Функционирование </w:t>
      </w:r>
      <w:r w:rsidR="00E80A16" w:rsidRPr="00267C49">
        <w:rPr>
          <w:sz w:val="28"/>
          <w:szCs w:val="28"/>
        </w:rPr>
        <w:lastRenderedPageBreak/>
        <w:t>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w:t>
      </w:r>
      <w:r w:rsidR="009F6702" w:rsidRPr="00267C49">
        <w:rPr>
          <w:sz w:val="28"/>
          <w:szCs w:val="28"/>
        </w:rPr>
        <w:t xml:space="preserve"> статьи 3.3. Закона о закупках.</w:t>
      </w:r>
    </w:p>
    <w:p w14:paraId="1D5C3538" w14:textId="77777777" w:rsidR="009F6702" w:rsidRPr="00267C49" w:rsidRDefault="00297FF5" w:rsidP="00172B0C">
      <w:pPr>
        <w:ind w:firstLine="709"/>
        <w:jc w:val="both"/>
        <w:rPr>
          <w:sz w:val="28"/>
          <w:szCs w:val="28"/>
          <w:lang w:val="sah-RU"/>
        </w:rPr>
      </w:pPr>
      <w:r>
        <w:rPr>
          <w:b/>
          <w:bCs/>
          <w:sz w:val="28"/>
          <w:szCs w:val="28"/>
        </w:rPr>
        <w:t>Открытая</w:t>
      </w:r>
      <w:r w:rsidR="009F6702" w:rsidRPr="00267C49">
        <w:rPr>
          <w:b/>
          <w:bCs/>
          <w:sz w:val="28"/>
          <w:szCs w:val="28"/>
        </w:rPr>
        <w:t xml:space="preserve"> процедур</w:t>
      </w:r>
      <w:r>
        <w:rPr>
          <w:b/>
          <w:bCs/>
          <w:sz w:val="28"/>
          <w:szCs w:val="28"/>
        </w:rPr>
        <w:t>а</w:t>
      </w:r>
      <w:r w:rsidR="009F6702" w:rsidRPr="00267C49">
        <w:rPr>
          <w:b/>
          <w:bCs/>
          <w:sz w:val="28"/>
          <w:szCs w:val="28"/>
        </w:rPr>
        <w:t xml:space="preserve"> закупки</w:t>
      </w:r>
      <w:r w:rsidR="009F6702" w:rsidRPr="00267C49">
        <w:rPr>
          <w:sz w:val="28"/>
          <w:szCs w:val="28"/>
        </w:rPr>
        <w:t xml:space="preserve"> – процедур</w:t>
      </w:r>
      <w:r>
        <w:rPr>
          <w:sz w:val="28"/>
          <w:szCs w:val="28"/>
        </w:rPr>
        <w:t>а</w:t>
      </w:r>
      <w:r w:rsidR="009F6702" w:rsidRPr="00267C49">
        <w:rPr>
          <w:sz w:val="28"/>
          <w:szCs w:val="28"/>
        </w:rPr>
        <w:t xml:space="preserve"> закупки, в котор</w:t>
      </w:r>
      <w:r>
        <w:rPr>
          <w:sz w:val="28"/>
          <w:szCs w:val="28"/>
        </w:rPr>
        <w:t>ой</w:t>
      </w:r>
      <w:r w:rsidR="009F6702" w:rsidRPr="00267C49">
        <w:rPr>
          <w:sz w:val="28"/>
          <w:szCs w:val="28"/>
        </w:rPr>
        <w:t xml:space="preserve"> могут принять участие любое лицо, действующее в соответствии с законодательством Российской Федерации.</w:t>
      </w:r>
    </w:p>
    <w:p w14:paraId="75727417" w14:textId="77777777" w:rsidR="00AB0254" w:rsidRPr="003609A0" w:rsidRDefault="00AB0254" w:rsidP="00172B0C">
      <w:pPr>
        <w:ind w:firstLine="709"/>
        <w:jc w:val="both"/>
        <w:rPr>
          <w:sz w:val="28"/>
          <w:szCs w:val="28"/>
        </w:rPr>
      </w:pPr>
      <w:r w:rsidRPr="003609A0">
        <w:rPr>
          <w:b/>
          <w:bCs/>
          <w:sz w:val="28"/>
          <w:szCs w:val="28"/>
        </w:rPr>
        <w:t>Победитель процедуры закупки</w:t>
      </w:r>
      <w:r w:rsidRPr="003609A0">
        <w:rPr>
          <w:sz w:val="28"/>
          <w:szCs w:val="28"/>
        </w:rPr>
        <w:t xml:space="preserve"> – участник процедуры закупки, который сделал лучшее предложение в соответствии с условиями </w:t>
      </w:r>
      <w:r w:rsidR="00FE12F1" w:rsidRPr="003609A0">
        <w:rPr>
          <w:sz w:val="28"/>
          <w:szCs w:val="28"/>
        </w:rPr>
        <w:t xml:space="preserve">извещения и/или </w:t>
      </w:r>
      <w:r w:rsidRPr="003609A0">
        <w:rPr>
          <w:sz w:val="28"/>
          <w:szCs w:val="28"/>
        </w:rPr>
        <w:t>документации процедуры закупки.</w:t>
      </w:r>
    </w:p>
    <w:p w14:paraId="42DC92E3" w14:textId="77777777" w:rsidR="00172B0C" w:rsidRPr="003609A0" w:rsidRDefault="00172B0C" w:rsidP="00172B0C">
      <w:pPr>
        <w:suppressAutoHyphens w:val="0"/>
        <w:autoSpaceDE w:val="0"/>
        <w:autoSpaceDN w:val="0"/>
        <w:adjustRightInd w:val="0"/>
        <w:ind w:firstLine="709"/>
        <w:jc w:val="both"/>
        <w:rPr>
          <w:bCs/>
          <w:sz w:val="28"/>
          <w:szCs w:val="28"/>
          <w:lang w:eastAsia="ru-RU"/>
        </w:rPr>
      </w:pPr>
      <w:proofErr w:type="gramStart"/>
      <w:r w:rsidRPr="003609A0">
        <w:rPr>
          <w:b/>
          <w:bCs/>
          <w:sz w:val="28"/>
          <w:szCs w:val="28"/>
          <w:lang w:eastAsia="ru-RU"/>
        </w:rPr>
        <w:t>Положение о закупке</w:t>
      </w:r>
      <w:r w:rsidRPr="003609A0">
        <w:rPr>
          <w:bCs/>
          <w:sz w:val="28"/>
          <w:szCs w:val="28"/>
          <w:lang w:eastAsia="ru-RU"/>
        </w:rPr>
        <w:t xml:space="preserve"> – документ, который </w:t>
      </w:r>
      <w:r w:rsidR="003A70B0" w:rsidRPr="003609A0">
        <w:rPr>
          <w:bCs/>
          <w:sz w:val="28"/>
          <w:szCs w:val="28"/>
          <w:lang w:eastAsia="ru-RU"/>
        </w:rPr>
        <w:t>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w:t>
      </w:r>
      <w:proofErr w:type="gramEnd"/>
      <w:r w:rsidR="003A70B0" w:rsidRPr="003609A0">
        <w:rPr>
          <w:bCs/>
          <w:sz w:val="28"/>
          <w:szCs w:val="28"/>
          <w:lang w:eastAsia="ru-RU"/>
        </w:rPr>
        <w:t xml:space="preserve"> единицы товара, работы, услуги, определения максимального значения цены договора, порядок подготовки и осуществления закупок способами, указанными в</w:t>
      </w:r>
      <w:r w:rsidRPr="003609A0">
        <w:rPr>
          <w:bCs/>
          <w:sz w:val="28"/>
          <w:szCs w:val="28"/>
          <w:lang w:eastAsia="ru-RU"/>
        </w:rPr>
        <w:t xml:space="preserve"> </w:t>
      </w:r>
      <w:hyperlink r:id="rId10" w:history="1">
        <w:r w:rsidRPr="003609A0">
          <w:rPr>
            <w:bCs/>
            <w:sz w:val="28"/>
            <w:szCs w:val="28"/>
            <w:lang w:eastAsia="ru-RU"/>
          </w:rPr>
          <w:t>частях 3.1</w:t>
        </w:r>
      </w:hyperlink>
      <w:r w:rsidRPr="003609A0">
        <w:rPr>
          <w:bCs/>
          <w:sz w:val="28"/>
          <w:szCs w:val="28"/>
          <w:lang w:eastAsia="ru-RU"/>
        </w:rPr>
        <w:t xml:space="preserve"> и </w:t>
      </w:r>
      <w:hyperlink r:id="rId11" w:history="1">
        <w:r w:rsidRPr="003609A0">
          <w:rPr>
            <w:bCs/>
            <w:sz w:val="28"/>
            <w:szCs w:val="28"/>
            <w:lang w:eastAsia="ru-RU"/>
          </w:rPr>
          <w:t>3.2 статьи 3</w:t>
        </w:r>
      </w:hyperlink>
      <w:r w:rsidRPr="003609A0">
        <w:rPr>
          <w:bCs/>
          <w:sz w:val="28"/>
          <w:szCs w:val="28"/>
          <w:lang w:eastAsia="ru-RU"/>
        </w:rPr>
        <w:t xml:space="preserve"> Закона о закупках, порядок и условия их применения, порядок заключения и исполнения договоров, а также иные связанные с обеспечением закупки положения.</w:t>
      </w:r>
    </w:p>
    <w:p w14:paraId="22FBE41C" w14:textId="77777777" w:rsidR="00172B0C" w:rsidRPr="00267C49" w:rsidRDefault="00172B0C" w:rsidP="00172B0C">
      <w:pPr>
        <w:ind w:firstLine="709"/>
        <w:jc w:val="both"/>
        <w:rPr>
          <w:sz w:val="28"/>
          <w:szCs w:val="28"/>
        </w:rPr>
      </w:pPr>
      <w:proofErr w:type="gramStart"/>
      <w:r w:rsidRPr="003609A0">
        <w:rPr>
          <w:b/>
          <w:bCs/>
          <w:sz w:val="28"/>
          <w:szCs w:val="28"/>
        </w:rPr>
        <w:t xml:space="preserve">Поставщик (исполнитель, подрядчик) </w:t>
      </w:r>
      <w:r w:rsidRPr="003609A0">
        <w:rPr>
          <w:sz w:val="28"/>
          <w:szCs w:val="28"/>
        </w:rPr>
        <w:t>– лицо, предлагающее или поставляющее продукцию (товары, работы</w:t>
      </w:r>
      <w:r w:rsidRPr="00267C49">
        <w:rPr>
          <w:sz w:val="28"/>
          <w:szCs w:val="28"/>
        </w:rPr>
        <w:t>, услуги) Заказчик</w:t>
      </w:r>
      <w:r>
        <w:rPr>
          <w:sz w:val="28"/>
          <w:szCs w:val="28"/>
        </w:rPr>
        <w:t>у.</w:t>
      </w:r>
      <w:proofErr w:type="gramEnd"/>
    </w:p>
    <w:p w14:paraId="346AD140" w14:textId="77777777" w:rsidR="00AB0254" w:rsidRDefault="00AB0254" w:rsidP="00172B0C">
      <w:pPr>
        <w:ind w:firstLine="709"/>
        <w:jc w:val="both"/>
        <w:rPr>
          <w:sz w:val="28"/>
          <w:szCs w:val="28"/>
        </w:rPr>
      </w:pPr>
      <w:r w:rsidRPr="00267C49">
        <w:rPr>
          <w:b/>
          <w:bCs/>
          <w:sz w:val="28"/>
          <w:szCs w:val="28"/>
        </w:rPr>
        <w:t>Преференции –</w:t>
      </w:r>
      <w:r w:rsidRPr="00267C49">
        <w:rPr>
          <w:sz w:val="28"/>
          <w:szCs w:val="28"/>
        </w:rPr>
        <w:t xml:space="preserve"> предоставление </w:t>
      </w:r>
      <w:r w:rsidR="00CC1499" w:rsidRPr="00267C49">
        <w:rPr>
          <w:sz w:val="28"/>
          <w:szCs w:val="28"/>
        </w:rPr>
        <w:t>Заказчик</w:t>
      </w:r>
      <w:r w:rsidR="00B36B66" w:rsidRPr="00267C49">
        <w:rPr>
          <w:sz w:val="28"/>
          <w:szCs w:val="28"/>
        </w:rPr>
        <w:t>ом</w:t>
      </w:r>
      <w:r w:rsidRPr="00267C49">
        <w:rPr>
          <w:sz w:val="28"/>
          <w:szCs w:val="28"/>
        </w:rPr>
        <w:t xml:space="preserve"> п</w:t>
      </w:r>
      <w:r w:rsidR="00B36B66" w:rsidRPr="00267C49">
        <w:rPr>
          <w:sz w:val="28"/>
          <w:szCs w:val="28"/>
        </w:rPr>
        <w:t xml:space="preserve">ри проведении процедур закупки </w:t>
      </w:r>
      <w:r w:rsidRPr="00267C49">
        <w:rPr>
          <w:sz w:val="28"/>
          <w:szCs w:val="28"/>
        </w:rPr>
        <w:t xml:space="preserve">благоприятных условий для деятельности поставщиков </w:t>
      </w:r>
      <w:r w:rsidR="00FE12F1">
        <w:rPr>
          <w:sz w:val="28"/>
          <w:szCs w:val="28"/>
        </w:rPr>
        <w:t>(</w:t>
      </w:r>
      <w:r w:rsidR="00FE12F1" w:rsidRPr="00FE12F1">
        <w:rPr>
          <w:sz w:val="28"/>
          <w:szCs w:val="28"/>
        </w:rPr>
        <w:t>исполнител</w:t>
      </w:r>
      <w:r w:rsidR="00FE12F1">
        <w:rPr>
          <w:sz w:val="28"/>
          <w:szCs w:val="28"/>
        </w:rPr>
        <w:t>ей</w:t>
      </w:r>
      <w:r w:rsidR="00FE12F1" w:rsidRPr="00FE12F1">
        <w:rPr>
          <w:sz w:val="28"/>
          <w:szCs w:val="28"/>
        </w:rPr>
        <w:t>, подрядчик</w:t>
      </w:r>
      <w:r w:rsidR="00FE12F1">
        <w:rPr>
          <w:sz w:val="28"/>
          <w:szCs w:val="28"/>
        </w:rPr>
        <w:t xml:space="preserve">ов) </w:t>
      </w:r>
      <w:r w:rsidRPr="00267C49">
        <w:rPr>
          <w:sz w:val="28"/>
          <w:szCs w:val="28"/>
        </w:rPr>
        <w:t>товаров, работ и услуг российского происхождения.</w:t>
      </w:r>
    </w:p>
    <w:p w14:paraId="00EA5E3E" w14:textId="77777777" w:rsidR="00FE12F1" w:rsidRPr="00267C49" w:rsidRDefault="00FE12F1" w:rsidP="00172B0C">
      <w:pPr>
        <w:ind w:firstLine="709"/>
        <w:jc w:val="both"/>
        <w:rPr>
          <w:sz w:val="28"/>
          <w:szCs w:val="28"/>
        </w:rPr>
      </w:pPr>
      <w:r w:rsidRPr="00FE12F1">
        <w:rPr>
          <w:b/>
          <w:sz w:val="28"/>
          <w:szCs w:val="28"/>
        </w:rPr>
        <w:t>Работ</w:t>
      </w:r>
      <w:r>
        <w:rPr>
          <w:b/>
          <w:sz w:val="28"/>
          <w:szCs w:val="28"/>
        </w:rPr>
        <w:t>а</w:t>
      </w:r>
      <w:r>
        <w:rPr>
          <w:sz w:val="28"/>
          <w:szCs w:val="28"/>
        </w:rPr>
        <w:t xml:space="preserve"> - </w:t>
      </w:r>
      <w:r w:rsidRPr="00FE12F1">
        <w:rPr>
          <w:sz w:val="28"/>
          <w:szCs w:val="28"/>
        </w:rPr>
        <w:t xml:space="preserve">действие (комплекс действий), имеющее материально выраженный результат и совершаемое </w:t>
      </w:r>
      <w:r>
        <w:rPr>
          <w:sz w:val="28"/>
          <w:szCs w:val="28"/>
        </w:rPr>
        <w:t>подрядчиком</w:t>
      </w:r>
      <w:r w:rsidRPr="00FE12F1">
        <w:rPr>
          <w:sz w:val="28"/>
          <w:szCs w:val="28"/>
        </w:rPr>
        <w:t xml:space="preserve"> в интересах и по заказу </w:t>
      </w:r>
      <w:r>
        <w:rPr>
          <w:sz w:val="28"/>
          <w:szCs w:val="28"/>
        </w:rPr>
        <w:t>Заказчика</w:t>
      </w:r>
      <w:r w:rsidRPr="00FE12F1">
        <w:rPr>
          <w:sz w:val="28"/>
          <w:szCs w:val="28"/>
        </w:rPr>
        <w:t xml:space="preserve"> </w:t>
      </w:r>
      <w:r>
        <w:rPr>
          <w:sz w:val="28"/>
          <w:szCs w:val="28"/>
        </w:rPr>
        <w:t>на возмездной договорной основе.</w:t>
      </w:r>
    </w:p>
    <w:p w14:paraId="3A2E29C5" w14:textId="77777777" w:rsidR="00477143" w:rsidRPr="00267C49" w:rsidRDefault="00477143" w:rsidP="00477143">
      <w:pPr>
        <w:ind w:firstLine="708"/>
        <w:jc w:val="both"/>
        <w:rPr>
          <w:sz w:val="28"/>
          <w:szCs w:val="28"/>
        </w:rPr>
      </w:pPr>
      <w:r w:rsidRPr="00267C49">
        <w:rPr>
          <w:b/>
          <w:sz w:val="28"/>
          <w:szCs w:val="28"/>
        </w:rPr>
        <w:t xml:space="preserve">Средства электронной подписи – </w:t>
      </w:r>
      <w:r w:rsidRPr="00267C49">
        <w:rPr>
          <w:sz w:val="28"/>
          <w:szCs w:val="28"/>
        </w:rPr>
        <w:t>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ключа электронной подписи и ключа проверки электронной подписи.</w:t>
      </w:r>
    </w:p>
    <w:p w14:paraId="18053BB8" w14:textId="77777777" w:rsidR="00FE12F1" w:rsidRDefault="00AB0254" w:rsidP="00FE12F1">
      <w:pPr>
        <w:ind w:firstLine="709"/>
        <w:jc w:val="both"/>
        <w:rPr>
          <w:b/>
          <w:bCs/>
          <w:sz w:val="28"/>
          <w:szCs w:val="28"/>
          <w:lang w:eastAsia="ru-RU"/>
        </w:rPr>
      </w:pPr>
      <w:r w:rsidRPr="00267C49">
        <w:rPr>
          <w:b/>
          <w:bCs/>
          <w:sz w:val="28"/>
          <w:szCs w:val="28"/>
        </w:rPr>
        <w:t>Товар</w:t>
      </w:r>
      <w:r w:rsidR="00BA1303" w:rsidRPr="00267C49">
        <w:rPr>
          <w:b/>
          <w:bCs/>
          <w:sz w:val="28"/>
          <w:szCs w:val="28"/>
        </w:rPr>
        <w:t xml:space="preserve"> </w:t>
      </w:r>
      <w:r w:rsidRPr="00267C49">
        <w:rPr>
          <w:sz w:val="28"/>
          <w:szCs w:val="28"/>
        </w:rPr>
        <w:t xml:space="preserve">– </w:t>
      </w:r>
      <w:r w:rsidR="00FE12F1">
        <w:rPr>
          <w:bCs/>
          <w:sz w:val="28"/>
          <w:szCs w:val="28"/>
          <w:lang w:eastAsia="ru-RU"/>
        </w:rPr>
        <w:t>вещь</w:t>
      </w:r>
      <w:r w:rsidR="00FE12F1" w:rsidRPr="00FE12F1">
        <w:rPr>
          <w:bCs/>
          <w:sz w:val="28"/>
          <w:szCs w:val="28"/>
          <w:lang w:eastAsia="ru-RU"/>
        </w:rPr>
        <w:t>, определенн</w:t>
      </w:r>
      <w:r w:rsidR="00FE12F1">
        <w:rPr>
          <w:bCs/>
          <w:sz w:val="28"/>
          <w:szCs w:val="28"/>
          <w:lang w:eastAsia="ru-RU"/>
        </w:rPr>
        <w:t>ая</w:t>
      </w:r>
      <w:r w:rsidR="00FE12F1" w:rsidRPr="00FE12F1">
        <w:rPr>
          <w:bCs/>
          <w:sz w:val="28"/>
          <w:szCs w:val="28"/>
          <w:lang w:eastAsia="ru-RU"/>
        </w:rPr>
        <w:t xml:space="preserve"> либо родовыми (числом, весом, мерой), либо индивидуальными признаками, предназначенн</w:t>
      </w:r>
      <w:r w:rsidR="00FE12F1">
        <w:rPr>
          <w:bCs/>
          <w:sz w:val="28"/>
          <w:szCs w:val="28"/>
          <w:lang w:eastAsia="ru-RU"/>
        </w:rPr>
        <w:t>ая</w:t>
      </w:r>
      <w:r w:rsidR="00FE12F1" w:rsidRPr="00FE12F1">
        <w:rPr>
          <w:bCs/>
          <w:sz w:val="28"/>
          <w:szCs w:val="28"/>
          <w:lang w:eastAsia="ru-RU"/>
        </w:rPr>
        <w:t xml:space="preserve"> для продажи или иного введения в гражданский оборот</w:t>
      </w:r>
      <w:r w:rsidR="00FE12F1" w:rsidRPr="00FE12F1">
        <w:rPr>
          <w:sz w:val="28"/>
          <w:szCs w:val="28"/>
        </w:rPr>
        <w:t>, не ограниченная в обороте, свободно отчуждаемая и переходящая от одного лица к другому по договору купли-продажи. При проведении</w:t>
      </w:r>
      <w:r w:rsidR="00FE12F1" w:rsidRPr="00267C49">
        <w:rPr>
          <w:sz w:val="28"/>
          <w:szCs w:val="28"/>
        </w:rPr>
        <w:t xml:space="preserve"> процедуры закупки Заказчиком указывается наименование необходимого товара или его эквивалента.</w:t>
      </w:r>
    </w:p>
    <w:p w14:paraId="1BD0B5EC" w14:textId="77777777" w:rsidR="00AB0254" w:rsidRDefault="00AB0254" w:rsidP="00FE12F1">
      <w:pPr>
        <w:ind w:firstLine="709"/>
        <w:jc w:val="both"/>
        <w:rPr>
          <w:sz w:val="28"/>
          <w:szCs w:val="28"/>
        </w:rPr>
      </w:pPr>
      <w:r w:rsidRPr="00267C49">
        <w:rPr>
          <w:b/>
          <w:bCs/>
          <w:sz w:val="28"/>
          <w:szCs w:val="28"/>
        </w:rPr>
        <w:t>Услуг</w:t>
      </w:r>
      <w:r w:rsidR="00FE12F1">
        <w:rPr>
          <w:b/>
          <w:bCs/>
          <w:sz w:val="28"/>
          <w:szCs w:val="28"/>
        </w:rPr>
        <w:t>а</w:t>
      </w:r>
      <w:r w:rsidR="00BA1303" w:rsidRPr="00267C49">
        <w:rPr>
          <w:b/>
          <w:bCs/>
          <w:sz w:val="28"/>
          <w:szCs w:val="28"/>
        </w:rPr>
        <w:t xml:space="preserve"> </w:t>
      </w:r>
      <w:r w:rsidRPr="00267C49">
        <w:rPr>
          <w:sz w:val="28"/>
          <w:szCs w:val="28"/>
        </w:rPr>
        <w:t xml:space="preserve">– </w:t>
      </w:r>
      <w:r w:rsidR="00FE12F1" w:rsidRPr="00FE12F1">
        <w:rPr>
          <w:sz w:val="28"/>
          <w:szCs w:val="28"/>
        </w:rPr>
        <w:t xml:space="preserve">действие (комплекс действий), совершаемое исполнителем в интересах и по заказу </w:t>
      </w:r>
      <w:r w:rsidR="00FE12F1">
        <w:rPr>
          <w:sz w:val="28"/>
          <w:szCs w:val="28"/>
        </w:rPr>
        <w:t xml:space="preserve">Заказчика </w:t>
      </w:r>
      <w:r w:rsidR="00FE12F1" w:rsidRPr="00FE12F1">
        <w:rPr>
          <w:sz w:val="28"/>
          <w:szCs w:val="28"/>
        </w:rPr>
        <w:t>в целях, для которых услуга такого рода обычно используется, либо отвечающее целям, о которых исполнитель был поставлен в известность потребителем при заключении возмездного договора;</w:t>
      </w:r>
      <w:r w:rsidR="00FE12F1">
        <w:rPr>
          <w:sz w:val="28"/>
          <w:szCs w:val="28"/>
        </w:rPr>
        <w:t xml:space="preserve"> </w:t>
      </w:r>
      <w:r w:rsidRPr="00267C49">
        <w:rPr>
          <w:sz w:val="28"/>
          <w:szCs w:val="28"/>
        </w:rPr>
        <w:t>любая деятельность, результаты которой не имеют материального выражения, включая консультационные и юридические услуги, ремонт и обслуживание компьютерной, офисной и иной техники и оборудования, создание программного обеспечения и передача прав (лиценз</w:t>
      </w:r>
      <w:r w:rsidR="009168A5" w:rsidRPr="00267C49">
        <w:rPr>
          <w:sz w:val="28"/>
          <w:szCs w:val="28"/>
        </w:rPr>
        <w:t xml:space="preserve">ий) на его </w:t>
      </w:r>
      <w:r w:rsidR="009168A5" w:rsidRPr="00267C49">
        <w:rPr>
          <w:sz w:val="28"/>
          <w:szCs w:val="28"/>
        </w:rPr>
        <w:lastRenderedPageBreak/>
        <w:t>использование, а так</w:t>
      </w:r>
      <w:r w:rsidRPr="00267C49">
        <w:rPr>
          <w:sz w:val="28"/>
          <w:szCs w:val="28"/>
        </w:rPr>
        <w:t xml:space="preserve">же предоставление движимого и недвижимого имущества в лизинг или аренду. </w:t>
      </w:r>
    </w:p>
    <w:p w14:paraId="30DFDB6D" w14:textId="77777777" w:rsidR="006E6B5B" w:rsidRPr="000964BF" w:rsidRDefault="009F6702" w:rsidP="006E6B5B">
      <w:pPr>
        <w:ind w:firstLine="709"/>
        <w:jc w:val="both"/>
        <w:rPr>
          <w:bCs/>
          <w:sz w:val="28"/>
          <w:szCs w:val="28"/>
          <w:lang w:eastAsia="ru-RU"/>
        </w:rPr>
      </w:pPr>
      <w:proofErr w:type="gramStart"/>
      <w:r w:rsidRPr="00267C49">
        <w:rPr>
          <w:b/>
          <w:bCs/>
          <w:sz w:val="28"/>
          <w:szCs w:val="28"/>
        </w:rPr>
        <w:t>Участник процедуры закупки</w:t>
      </w:r>
      <w:r w:rsidRPr="00267C49">
        <w:rPr>
          <w:sz w:val="28"/>
          <w:szCs w:val="28"/>
        </w:rPr>
        <w:t xml:space="preserve"> </w:t>
      </w:r>
      <w:r w:rsidR="00F305C4">
        <w:rPr>
          <w:sz w:val="28"/>
          <w:szCs w:val="28"/>
        </w:rPr>
        <w:t xml:space="preserve">(далее – Участник закупки или Участник) </w:t>
      </w:r>
      <w:r w:rsidRPr="00267C49">
        <w:rPr>
          <w:sz w:val="28"/>
          <w:szCs w:val="28"/>
        </w:rPr>
        <w:t>–</w:t>
      </w:r>
      <w:r w:rsidR="006E6B5B">
        <w:rPr>
          <w:bCs/>
          <w:lang w:eastAsia="ru-RU"/>
        </w:rPr>
        <w:t xml:space="preserve"> </w:t>
      </w:r>
      <w:r w:rsidR="006E6B5B" w:rsidRPr="006E6B5B">
        <w:rPr>
          <w:bCs/>
          <w:sz w:val="28"/>
          <w:szCs w:val="28"/>
          <w:lang w:eastAsia="ru-RU"/>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w:t>
      </w:r>
      <w:r w:rsidR="006E6B5B" w:rsidRPr="000964BF">
        <w:rPr>
          <w:bCs/>
          <w:sz w:val="28"/>
          <w:szCs w:val="28"/>
          <w:lang w:eastAsia="ru-RU"/>
        </w:rPr>
        <w:t>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w:t>
      </w:r>
      <w:proofErr w:type="gramEnd"/>
      <w:r w:rsidR="006E6B5B" w:rsidRPr="000964BF">
        <w:rPr>
          <w:bCs/>
          <w:sz w:val="28"/>
          <w:szCs w:val="28"/>
          <w:lang w:eastAsia="ru-RU"/>
        </w:rPr>
        <w:t xml:space="preserve"> </w:t>
      </w:r>
      <w:proofErr w:type="gramStart"/>
      <w:r w:rsidR="006E6B5B" w:rsidRPr="000964BF">
        <w:rPr>
          <w:bCs/>
          <w:sz w:val="28"/>
          <w:szCs w:val="28"/>
          <w:lang w:eastAsia="ru-RU"/>
        </w:rPr>
        <w:t>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16F1C363" w14:textId="77777777" w:rsidR="006E6B5B" w:rsidRPr="000964BF" w:rsidRDefault="006E6B5B" w:rsidP="006E6B5B">
      <w:pPr>
        <w:ind w:firstLine="709"/>
        <w:jc w:val="both"/>
      </w:pPr>
      <w:proofErr w:type="gramStart"/>
      <w:r w:rsidRPr="000964BF">
        <w:t>(в ред. утв. Решением Совета директоров АО «</w:t>
      </w:r>
      <w:proofErr w:type="spellStart"/>
      <w:r w:rsidRPr="000964BF">
        <w:t>Казэнерго</w:t>
      </w:r>
      <w:proofErr w:type="spellEnd"/>
      <w:r w:rsidRPr="000964BF">
        <w:t>» от 20.04.2023 г. (протокол от 20.04.2023 г. № 3)</w:t>
      </w:r>
      <w:proofErr w:type="gramEnd"/>
    </w:p>
    <w:p w14:paraId="53E157D3" w14:textId="77777777" w:rsidR="00DC78A1" w:rsidRPr="00E2105C" w:rsidRDefault="00E2105C" w:rsidP="009F6702">
      <w:pPr>
        <w:ind w:firstLine="709"/>
        <w:jc w:val="both"/>
        <w:rPr>
          <w:b/>
          <w:sz w:val="28"/>
          <w:szCs w:val="28"/>
          <w:lang w:eastAsia="ru-RU"/>
        </w:rPr>
      </w:pPr>
      <w:r w:rsidRPr="00930767">
        <w:rPr>
          <w:b/>
          <w:sz w:val="28"/>
          <w:szCs w:val="28"/>
          <w:lang w:eastAsia="ru-RU"/>
        </w:rPr>
        <w:t>Эквивалент</w:t>
      </w:r>
      <w:r w:rsidR="00DC78A1" w:rsidRPr="00930767">
        <w:rPr>
          <w:b/>
          <w:sz w:val="28"/>
          <w:szCs w:val="28"/>
          <w:lang w:eastAsia="ru-RU"/>
        </w:rPr>
        <w:t xml:space="preserve"> – </w:t>
      </w:r>
      <w:r w:rsidR="00DC78A1" w:rsidRPr="00930767">
        <w:rPr>
          <w:sz w:val="28"/>
          <w:szCs w:val="28"/>
          <w:lang w:eastAsia="ru-RU"/>
        </w:rPr>
        <w:t xml:space="preserve">товар, аналогичный по своим </w:t>
      </w:r>
      <w:r w:rsidR="00176972" w:rsidRPr="00930767">
        <w:rPr>
          <w:sz w:val="28"/>
          <w:szCs w:val="28"/>
          <w:lang w:eastAsia="ru-RU"/>
        </w:rPr>
        <w:t xml:space="preserve">функциональным и качественным </w:t>
      </w:r>
      <w:r w:rsidR="00DC78A1" w:rsidRPr="00930767">
        <w:rPr>
          <w:sz w:val="28"/>
          <w:szCs w:val="28"/>
          <w:lang w:eastAsia="ru-RU"/>
        </w:rPr>
        <w:t xml:space="preserve">характеристикам и свойствам товару, </w:t>
      </w:r>
      <w:r w:rsidR="00930767" w:rsidRPr="00930767">
        <w:rPr>
          <w:sz w:val="28"/>
          <w:szCs w:val="28"/>
          <w:lang w:eastAsia="ru-RU"/>
        </w:rPr>
        <w:t>необходимого</w:t>
      </w:r>
      <w:r w:rsidR="00DC78A1" w:rsidRPr="00930767">
        <w:rPr>
          <w:sz w:val="28"/>
          <w:szCs w:val="28"/>
          <w:lang w:eastAsia="ru-RU"/>
        </w:rPr>
        <w:t xml:space="preserve"> Заказчик</w:t>
      </w:r>
      <w:r w:rsidR="00930767" w:rsidRPr="00930767">
        <w:rPr>
          <w:sz w:val="28"/>
          <w:szCs w:val="28"/>
          <w:lang w:eastAsia="ru-RU"/>
        </w:rPr>
        <w:t>у</w:t>
      </w:r>
      <w:r w:rsidR="00DC78A1" w:rsidRPr="00930767">
        <w:rPr>
          <w:sz w:val="28"/>
          <w:szCs w:val="28"/>
          <w:lang w:eastAsia="ru-RU"/>
        </w:rPr>
        <w:t>.</w:t>
      </w:r>
    </w:p>
    <w:p w14:paraId="06F30F99" w14:textId="77777777" w:rsidR="00AB0254" w:rsidRPr="00267C49" w:rsidRDefault="00AB0254" w:rsidP="001B567C">
      <w:pPr>
        <w:ind w:firstLine="709"/>
        <w:jc w:val="both"/>
        <w:rPr>
          <w:sz w:val="28"/>
          <w:szCs w:val="28"/>
        </w:rPr>
      </w:pPr>
      <w:r w:rsidRPr="00267C49">
        <w:rPr>
          <w:b/>
          <w:bCs/>
          <w:sz w:val="28"/>
          <w:szCs w:val="28"/>
        </w:rPr>
        <w:t>Электронный документ</w:t>
      </w:r>
      <w:r w:rsidRPr="00267C49">
        <w:rPr>
          <w:sz w:val="28"/>
          <w:szCs w:val="28"/>
        </w:rPr>
        <w:t xml:space="preserve"> – электронное сообщение, подписанное электронной цифровой подписью в соответствии с Федеральным законом от 10.01.2002 №1-ФЗ «Об</w:t>
      </w:r>
      <w:r w:rsidR="00477143" w:rsidRPr="00267C49">
        <w:rPr>
          <w:sz w:val="28"/>
          <w:szCs w:val="28"/>
        </w:rPr>
        <w:t xml:space="preserve"> электронной цифровой подписи», </w:t>
      </w:r>
      <w:r w:rsidRPr="00267C49">
        <w:rPr>
          <w:sz w:val="28"/>
          <w:szCs w:val="28"/>
        </w:rPr>
        <w:t>Федеральным</w:t>
      </w:r>
      <w:r w:rsidR="009168A5" w:rsidRPr="00267C49">
        <w:rPr>
          <w:sz w:val="28"/>
          <w:szCs w:val="28"/>
        </w:rPr>
        <w:t xml:space="preserve"> законом от 06.04.2011 №</w:t>
      </w:r>
      <w:r w:rsidRPr="00267C49">
        <w:rPr>
          <w:sz w:val="28"/>
          <w:szCs w:val="28"/>
        </w:rPr>
        <w:t xml:space="preserve"> 63-ФЗ «Об электронной подписи».</w:t>
      </w:r>
    </w:p>
    <w:p w14:paraId="35AA212C" w14:textId="77777777" w:rsidR="00477143" w:rsidRPr="00267C49" w:rsidRDefault="00477143" w:rsidP="00477143">
      <w:pPr>
        <w:ind w:firstLine="708"/>
        <w:jc w:val="both"/>
        <w:rPr>
          <w:sz w:val="28"/>
        </w:rPr>
      </w:pPr>
      <w:r w:rsidRPr="00267C49">
        <w:rPr>
          <w:b/>
          <w:sz w:val="28"/>
        </w:rPr>
        <w:t xml:space="preserve">Электронная подпись – </w:t>
      </w:r>
      <w:r w:rsidRPr="00267C49">
        <w:rPr>
          <w:sz w:val="28"/>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5AC75E7D" w14:textId="77777777" w:rsidR="00D630A4" w:rsidRPr="00D630A4" w:rsidRDefault="00FE12F1" w:rsidP="00BA1303">
      <w:pPr>
        <w:ind w:firstLine="709"/>
        <w:jc w:val="both"/>
        <w:rPr>
          <w:sz w:val="28"/>
          <w:szCs w:val="28"/>
        </w:rPr>
      </w:pPr>
      <w:r w:rsidRPr="00D630A4">
        <w:rPr>
          <w:b/>
          <w:sz w:val="28"/>
          <w:szCs w:val="28"/>
        </w:rPr>
        <w:t>Электронная площадка</w:t>
      </w:r>
      <w:r w:rsidRPr="00D630A4">
        <w:rPr>
          <w:sz w:val="28"/>
          <w:szCs w:val="28"/>
        </w:rPr>
        <w:t xml:space="preserve"> - сайт в информационно-телекоммуникационной сети </w:t>
      </w:r>
      <w:r w:rsidR="00A8003C" w:rsidRPr="00D630A4">
        <w:rPr>
          <w:sz w:val="28"/>
          <w:szCs w:val="28"/>
        </w:rPr>
        <w:t>«</w:t>
      </w:r>
      <w:r w:rsidRPr="00D630A4">
        <w:rPr>
          <w:sz w:val="28"/>
          <w:szCs w:val="28"/>
        </w:rPr>
        <w:t>Интернет</w:t>
      </w:r>
      <w:r w:rsidR="00A8003C" w:rsidRPr="00D630A4">
        <w:rPr>
          <w:sz w:val="28"/>
          <w:szCs w:val="28"/>
        </w:rPr>
        <w:t>»</w:t>
      </w:r>
      <w:r w:rsidRPr="00D630A4">
        <w:rPr>
          <w:sz w:val="28"/>
          <w:szCs w:val="28"/>
        </w:rPr>
        <w:t xml:space="preserve">, соответствующий установленным </w:t>
      </w:r>
      <w:r w:rsidR="00A8003C" w:rsidRPr="00D630A4">
        <w:rPr>
          <w:sz w:val="28"/>
          <w:szCs w:val="28"/>
        </w:rPr>
        <w:t>действующим законодательством</w:t>
      </w:r>
      <w:r w:rsidRPr="00D630A4">
        <w:rPr>
          <w:sz w:val="28"/>
          <w:szCs w:val="28"/>
        </w:rPr>
        <w:t xml:space="preserve"> требованиям, на котором проводятся конкурентные способы определения поставщиков (подрядчиков, исполнителей) в электронной форме</w:t>
      </w:r>
      <w:r w:rsidR="00D630A4" w:rsidRPr="00D630A4">
        <w:rPr>
          <w:sz w:val="28"/>
          <w:szCs w:val="28"/>
        </w:rPr>
        <w:t xml:space="preserve"> с обязательным размещением закупки в единой информационной системе.</w:t>
      </w:r>
    </w:p>
    <w:p w14:paraId="2D80C285" w14:textId="77777777" w:rsidR="00AB0254" w:rsidRPr="00267C49" w:rsidRDefault="00AB0254" w:rsidP="00BA1303">
      <w:pPr>
        <w:ind w:firstLine="709"/>
        <w:jc w:val="both"/>
        <w:rPr>
          <w:sz w:val="32"/>
          <w:szCs w:val="28"/>
        </w:rPr>
      </w:pPr>
      <w:r w:rsidRPr="00D630A4">
        <w:rPr>
          <w:b/>
          <w:sz w:val="28"/>
        </w:rPr>
        <w:t xml:space="preserve">Электронная цифровая подпись (ЭЦП) – </w:t>
      </w:r>
      <w:r w:rsidRPr="00D630A4">
        <w:rPr>
          <w:sz w:val="28"/>
        </w:rPr>
        <w:t>реквизит электронного</w:t>
      </w:r>
      <w:r w:rsidRPr="00267C49">
        <w:rPr>
          <w:sz w:val="28"/>
        </w:rPr>
        <w:t xml:space="preserve">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3FB32B61" w14:textId="77777777" w:rsidR="00730747" w:rsidRPr="00756C0A" w:rsidRDefault="00AB0254" w:rsidP="00756C0A">
      <w:pPr>
        <w:pStyle w:val="1"/>
      </w:pPr>
      <w:r w:rsidRPr="00267C49">
        <w:br w:type="page"/>
      </w:r>
      <w:bookmarkStart w:id="22" w:name="_Toc524597683"/>
      <w:r w:rsidR="00730747" w:rsidRPr="00756C0A">
        <w:lastRenderedPageBreak/>
        <w:t>Глава 1. Общие положения</w:t>
      </w:r>
      <w:bookmarkEnd w:id="22"/>
    </w:p>
    <w:p w14:paraId="5793F184" w14:textId="77777777" w:rsidR="00224AEC" w:rsidRPr="00224AEC" w:rsidRDefault="00224AEC" w:rsidP="00224AEC"/>
    <w:p w14:paraId="61A54784" w14:textId="77777777" w:rsidR="00AB0254" w:rsidRPr="00267C49" w:rsidRDefault="00AB0254" w:rsidP="00224AEC">
      <w:pPr>
        <w:pStyle w:val="3"/>
        <w:tabs>
          <w:tab w:val="clear" w:pos="720"/>
          <w:tab w:val="num" w:pos="0"/>
        </w:tabs>
        <w:spacing w:line="276" w:lineRule="auto"/>
        <w:rPr>
          <w:b/>
        </w:rPr>
      </w:pPr>
      <w:bookmarkStart w:id="23" w:name="_Toc524597684"/>
      <w:r w:rsidRPr="00267C49">
        <w:rPr>
          <w:b/>
        </w:rPr>
        <w:t>Статья 1. Предмет и цели регулирования Положения</w:t>
      </w:r>
      <w:bookmarkEnd w:id="23"/>
    </w:p>
    <w:p w14:paraId="1CB588BE" w14:textId="77777777" w:rsidR="00AB0254" w:rsidRPr="00267C49" w:rsidRDefault="00AB0254" w:rsidP="00DC44FA">
      <w:pPr>
        <w:jc w:val="both"/>
        <w:rPr>
          <w:sz w:val="28"/>
        </w:rPr>
      </w:pPr>
    </w:p>
    <w:p w14:paraId="7B4BA92D" w14:textId="77777777" w:rsidR="00816B76" w:rsidRDefault="00816B76" w:rsidP="00816B76">
      <w:pPr>
        <w:ind w:firstLine="709"/>
        <w:jc w:val="both"/>
        <w:rPr>
          <w:sz w:val="28"/>
          <w:szCs w:val="28"/>
        </w:rPr>
      </w:pPr>
      <w:bookmarkStart w:id="24" w:name="_Toc516835887"/>
      <w:r w:rsidRPr="00816B76">
        <w:rPr>
          <w:sz w:val="28"/>
          <w:szCs w:val="28"/>
          <w:lang w:val="x-none"/>
        </w:rPr>
        <w:t>1.</w:t>
      </w:r>
      <w:r>
        <w:rPr>
          <w:sz w:val="28"/>
          <w:szCs w:val="28"/>
        </w:rPr>
        <w:t xml:space="preserve"> </w:t>
      </w:r>
      <w:proofErr w:type="gramStart"/>
      <w:r w:rsidR="00DA6E73" w:rsidRPr="00267C49">
        <w:rPr>
          <w:sz w:val="28"/>
          <w:szCs w:val="28"/>
        </w:rPr>
        <w:t xml:space="preserve">Настоящее Положение </w:t>
      </w:r>
      <w:r w:rsidR="009D4D78" w:rsidRPr="00267C49">
        <w:rPr>
          <w:sz w:val="28"/>
          <w:szCs w:val="28"/>
        </w:rPr>
        <w:t>о закупках товаров, р</w:t>
      </w:r>
      <w:r>
        <w:rPr>
          <w:sz w:val="28"/>
          <w:szCs w:val="28"/>
        </w:rPr>
        <w:t>абот, услуг (далее – Положение)</w:t>
      </w:r>
      <w:r w:rsidR="009D4D78" w:rsidRPr="00267C49">
        <w:rPr>
          <w:sz w:val="28"/>
          <w:szCs w:val="28"/>
        </w:rPr>
        <w:t xml:space="preserve"> </w:t>
      </w:r>
      <w:r w:rsidR="00DA6E73" w:rsidRPr="00267C49">
        <w:rPr>
          <w:sz w:val="28"/>
          <w:szCs w:val="28"/>
        </w:rPr>
        <w:t xml:space="preserve">регулирует отношения, связанные с проведением закупок </w:t>
      </w:r>
      <w:r w:rsidRPr="00816B76">
        <w:rPr>
          <w:sz w:val="28"/>
          <w:szCs w:val="28"/>
        </w:rPr>
        <w:t>для своевременного и полного удовлетворения потребностей</w:t>
      </w:r>
      <w:r w:rsidRPr="00267C49">
        <w:rPr>
          <w:sz w:val="28"/>
          <w:szCs w:val="28"/>
        </w:rPr>
        <w:t xml:space="preserve"> АО</w:t>
      </w:r>
      <w:r>
        <w:rPr>
          <w:sz w:val="28"/>
          <w:szCs w:val="28"/>
        </w:rPr>
        <w:t xml:space="preserve"> «</w:t>
      </w:r>
      <w:proofErr w:type="spellStart"/>
      <w:r>
        <w:rPr>
          <w:sz w:val="28"/>
          <w:szCs w:val="28"/>
        </w:rPr>
        <w:t>Казэнерго</w:t>
      </w:r>
      <w:proofErr w:type="spellEnd"/>
      <w:r>
        <w:rPr>
          <w:sz w:val="28"/>
          <w:szCs w:val="28"/>
        </w:rPr>
        <w:t xml:space="preserve">» (далее - Заказчик) </w:t>
      </w:r>
      <w:r w:rsidRPr="00816B76">
        <w:rPr>
          <w:sz w:val="28"/>
          <w:szCs w:val="28"/>
        </w:rPr>
        <w:t>в товарах, работах, услугах, с необходимыми показателями цены, качества и надежности</w:t>
      </w:r>
      <w:r>
        <w:rPr>
          <w:sz w:val="28"/>
          <w:szCs w:val="28"/>
        </w:rPr>
        <w:t xml:space="preserve">, </w:t>
      </w:r>
      <w:r w:rsidRPr="00816B76">
        <w:rPr>
          <w:sz w:val="28"/>
          <w:szCs w:val="28"/>
        </w:rPr>
        <w:t>в том числе для целей коммерческого использования,</w:t>
      </w:r>
      <w:r>
        <w:rPr>
          <w:sz w:val="28"/>
          <w:szCs w:val="28"/>
        </w:rPr>
        <w:t xml:space="preserve"> в целях </w:t>
      </w:r>
      <w:r w:rsidRPr="00816B76">
        <w:rPr>
          <w:sz w:val="28"/>
          <w:szCs w:val="28"/>
        </w:rPr>
        <w:t>обеспечени</w:t>
      </w:r>
      <w:r>
        <w:rPr>
          <w:sz w:val="28"/>
          <w:szCs w:val="28"/>
        </w:rPr>
        <w:t>я</w:t>
      </w:r>
      <w:r w:rsidRPr="00816B76">
        <w:rPr>
          <w:sz w:val="28"/>
          <w:szCs w:val="28"/>
        </w:rPr>
        <w:t xml:space="preserve"> единст</w:t>
      </w:r>
      <w:r>
        <w:rPr>
          <w:sz w:val="28"/>
          <w:szCs w:val="28"/>
        </w:rPr>
        <w:t>ва экономического пространства,</w:t>
      </w:r>
      <w:r w:rsidRPr="00816B76">
        <w:rPr>
          <w:sz w:val="28"/>
          <w:szCs w:val="28"/>
        </w:rPr>
        <w:t xml:space="preserve"> эффективно</w:t>
      </w:r>
      <w:r>
        <w:rPr>
          <w:sz w:val="28"/>
          <w:szCs w:val="28"/>
        </w:rPr>
        <w:t>го</w:t>
      </w:r>
      <w:r w:rsidRPr="00816B76">
        <w:rPr>
          <w:sz w:val="28"/>
          <w:szCs w:val="28"/>
        </w:rPr>
        <w:t xml:space="preserve"> использовани</w:t>
      </w:r>
      <w:r>
        <w:rPr>
          <w:sz w:val="28"/>
          <w:szCs w:val="28"/>
        </w:rPr>
        <w:t>я</w:t>
      </w:r>
      <w:r w:rsidRPr="00816B76">
        <w:rPr>
          <w:sz w:val="28"/>
          <w:szCs w:val="28"/>
        </w:rPr>
        <w:t xml:space="preserve"> денежных средств, расширени</w:t>
      </w:r>
      <w:r>
        <w:rPr>
          <w:sz w:val="28"/>
          <w:szCs w:val="28"/>
        </w:rPr>
        <w:t>я</w:t>
      </w:r>
      <w:r w:rsidRPr="00816B76">
        <w:rPr>
          <w:sz w:val="28"/>
          <w:szCs w:val="28"/>
        </w:rPr>
        <w:t xml:space="preserve"> возможностей участия юридических и физических лиц</w:t>
      </w:r>
      <w:proofErr w:type="gramEnd"/>
      <w:r w:rsidRPr="00816B76">
        <w:rPr>
          <w:sz w:val="28"/>
          <w:szCs w:val="28"/>
        </w:rPr>
        <w:t xml:space="preserve"> в</w:t>
      </w:r>
      <w:r>
        <w:rPr>
          <w:sz w:val="28"/>
          <w:szCs w:val="28"/>
        </w:rPr>
        <w:t xml:space="preserve"> закупке товаров, работ, услуг </w:t>
      </w:r>
      <w:r w:rsidRPr="00816B76">
        <w:rPr>
          <w:sz w:val="28"/>
          <w:szCs w:val="28"/>
        </w:rPr>
        <w:t xml:space="preserve">для нужд </w:t>
      </w:r>
      <w:r>
        <w:rPr>
          <w:sz w:val="28"/>
          <w:szCs w:val="28"/>
        </w:rPr>
        <w:t>Заказчика</w:t>
      </w:r>
      <w:r w:rsidRPr="00816B76">
        <w:rPr>
          <w:sz w:val="28"/>
          <w:szCs w:val="28"/>
        </w:rPr>
        <w:t xml:space="preserve"> и стимулировани</w:t>
      </w:r>
      <w:r>
        <w:rPr>
          <w:sz w:val="28"/>
          <w:szCs w:val="28"/>
        </w:rPr>
        <w:t>я</w:t>
      </w:r>
      <w:r w:rsidRPr="00816B76">
        <w:rPr>
          <w:sz w:val="28"/>
          <w:szCs w:val="28"/>
        </w:rPr>
        <w:t xml:space="preserve"> такого участия, развити</w:t>
      </w:r>
      <w:r>
        <w:rPr>
          <w:sz w:val="28"/>
          <w:szCs w:val="28"/>
        </w:rPr>
        <w:t>я</w:t>
      </w:r>
      <w:r w:rsidRPr="00816B76">
        <w:rPr>
          <w:sz w:val="28"/>
          <w:szCs w:val="28"/>
        </w:rPr>
        <w:t xml:space="preserve"> добросовестной конкуренции, обеспечени</w:t>
      </w:r>
      <w:r>
        <w:rPr>
          <w:sz w:val="28"/>
          <w:szCs w:val="28"/>
        </w:rPr>
        <w:t>я</w:t>
      </w:r>
      <w:r w:rsidRPr="00816B76">
        <w:rPr>
          <w:sz w:val="28"/>
          <w:szCs w:val="28"/>
        </w:rPr>
        <w:t xml:space="preserve"> гласности и прозрачности закупки, предотвращени</w:t>
      </w:r>
      <w:r>
        <w:rPr>
          <w:sz w:val="28"/>
          <w:szCs w:val="28"/>
        </w:rPr>
        <w:t>я</w:t>
      </w:r>
      <w:r w:rsidRPr="00816B76">
        <w:rPr>
          <w:sz w:val="28"/>
          <w:szCs w:val="28"/>
        </w:rPr>
        <w:t xml:space="preserve"> коррупции и других злоупотреблений.</w:t>
      </w:r>
    </w:p>
    <w:p w14:paraId="20A6207B" w14:textId="77777777" w:rsidR="00816B76" w:rsidRPr="00267C49" w:rsidRDefault="00DA6E73" w:rsidP="00816B76">
      <w:pPr>
        <w:ind w:firstLine="709"/>
        <w:jc w:val="both"/>
        <w:rPr>
          <w:sz w:val="28"/>
          <w:szCs w:val="28"/>
        </w:rPr>
      </w:pPr>
      <w:r w:rsidRPr="00267C49">
        <w:rPr>
          <w:sz w:val="28"/>
          <w:szCs w:val="28"/>
        </w:rPr>
        <w:t xml:space="preserve">2. </w:t>
      </w:r>
      <w:r w:rsidR="00816B76" w:rsidRPr="00267C49">
        <w:rPr>
          <w:sz w:val="28"/>
          <w:szCs w:val="28"/>
        </w:rPr>
        <w:t xml:space="preserve">Настоящее Положение является Положением о закупках товаров, работ, услуг, разработанным и утвержденным в соответствии с требованиями </w:t>
      </w:r>
      <w:r w:rsidR="00A8003C">
        <w:rPr>
          <w:sz w:val="28"/>
          <w:szCs w:val="28"/>
        </w:rPr>
        <w:t>Закона о закупках</w:t>
      </w:r>
      <w:r w:rsidR="00816B76" w:rsidRPr="00267C49">
        <w:rPr>
          <w:sz w:val="28"/>
          <w:szCs w:val="28"/>
        </w:rPr>
        <w:t>.</w:t>
      </w:r>
    </w:p>
    <w:p w14:paraId="2038CF59" w14:textId="77777777" w:rsidR="00DA6E73" w:rsidRPr="00267C49" w:rsidRDefault="00DA6E73" w:rsidP="00DA6E73">
      <w:pPr>
        <w:ind w:firstLine="709"/>
        <w:jc w:val="both"/>
        <w:rPr>
          <w:sz w:val="28"/>
          <w:szCs w:val="28"/>
        </w:rPr>
      </w:pPr>
      <w:r w:rsidRPr="00267C49">
        <w:rPr>
          <w:sz w:val="28"/>
          <w:szCs w:val="28"/>
        </w:rPr>
        <w:t xml:space="preserve">3. Настоящее Положение не регулирует отношения, предусмотренные частью 4 статьи 1 </w:t>
      </w:r>
      <w:r w:rsidR="008B01D0" w:rsidRPr="008B01D0">
        <w:rPr>
          <w:sz w:val="28"/>
          <w:szCs w:val="28"/>
        </w:rPr>
        <w:t>Закон</w:t>
      </w:r>
      <w:r w:rsidR="008B01D0">
        <w:rPr>
          <w:sz w:val="28"/>
          <w:szCs w:val="28"/>
        </w:rPr>
        <w:t>а</w:t>
      </w:r>
      <w:r w:rsidR="008B01D0" w:rsidRPr="008B01D0">
        <w:rPr>
          <w:sz w:val="28"/>
          <w:szCs w:val="28"/>
        </w:rPr>
        <w:t xml:space="preserve"> о закупках</w:t>
      </w:r>
      <w:r w:rsidRPr="00267C49">
        <w:rPr>
          <w:sz w:val="28"/>
          <w:szCs w:val="28"/>
        </w:rPr>
        <w:t>.</w:t>
      </w:r>
    </w:p>
    <w:p w14:paraId="3E7759CE" w14:textId="77777777" w:rsidR="00DA6E73" w:rsidRPr="003609A0" w:rsidRDefault="00DA6E73" w:rsidP="003609A0">
      <w:pPr>
        <w:ind w:firstLine="709"/>
        <w:jc w:val="both"/>
        <w:rPr>
          <w:sz w:val="28"/>
          <w:szCs w:val="28"/>
        </w:rPr>
      </w:pPr>
      <w:r w:rsidRPr="00267C49">
        <w:rPr>
          <w:sz w:val="28"/>
          <w:szCs w:val="28"/>
        </w:rPr>
        <w:t xml:space="preserve">4. В случаях, установленных Правительством Российской Федерации, </w:t>
      </w:r>
      <w:r w:rsidRPr="003609A0">
        <w:rPr>
          <w:sz w:val="28"/>
          <w:szCs w:val="28"/>
        </w:rPr>
        <w:t>организацию и проведение закупки (включая подведение итогов) необходимо осуществлять с учетом следующих приоритетов и особенностей:</w:t>
      </w:r>
    </w:p>
    <w:p w14:paraId="03BD10D3" w14:textId="77777777" w:rsidR="00DA6E73" w:rsidRPr="003609A0" w:rsidRDefault="00DA6E73" w:rsidP="003609A0">
      <w:pPr>
        <w:ind w:firstLine="709"/>
        <w:rPr>
          <w:sz w:val="28"/>
          <w:szCs w:val="28"/>
        </w:rPr>
      </w:pPr>
      <w:proofErr w:type="gramStart"/>
      <w:r w:rsidRPr="003609A0">
        <w:rPr>
          <w:sz w:val="28"/>
          <w:szCs w:val="28"/>
        </w:rPr>
        <w:t>–</w:t>
      </w:r>
      <w:r w:rsidRPr="003609A0">
        <w:rPr>
          <w:sz w:val="28"/>
          <w:szCs w:val="28"/>
        </w:rPr>
        <w:tab/>
      </w:r>
      <w:r w:rsidR="00824D4D" w:rsidRPr="003609A0">
        <w:rPr>
          <w:sz w:val="28"/>
          <w:szCs w:val="28"/>
        </w:rPr>
        <w:t>приоритет</w:t>
      </w:r>
      <w:r w:rsidR="003C11B4" w:rsidRPr="003609A0">
        <w:rPr>
          <w:rStyle w:val="aff5"/>
          <w:sz w:val="28"/>
          <w:szCs w:val="28"/>
        </w:rPr>
        <w:footnoteReference w:id="2"/>
      </w:r>
      <w:r w:rsidR="00824D4D" w:rsidRPr="003609A0">
        <w:rPr>
          <w:sz w:val="28"/>
          <w:szCs w:val="28"/>
        </w:rPr>
        <w:t>, включая минимальную долю</w:t>
      </w:r>
      <w:r w:rsidR="003C11B4" w:rsidRPr="003609A0">
        <w:rPr>
          <w:rStyle w:val="aff5"/>
          <w:sz w:val="28"/>
          <w:szCs w:val="28"/>
        </w:rPr>
        <w:footnoteReference w:id="3"/>
      </w:r>
      <w:r w:rsidR="00824D4D" w:rsidRPr="003609A0">
        <w:rPr>
          <w:sz w:val="28"/>
          <w:szCs w:val="28"/>
        </w:rPr>
        <w:t xml:space="preserve">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14:paraId="073B3217" w14:textId="77777777" w:rsidR="00DA6E73" w:rsidRPr="00267C49" w:rsidRDefault="00DA6E73" w:rsidP="003609A0">
      <w:pPr>
        <w:ind w:firstLine="709"/>
        <w:rPr>
          <w:sz w:val="28"/>
          <w:szCs w:val="28"/>
        </w:rPr>
      </w:pPr>
      <w:r w:rsidRPr="003609A0">
        <w:rPr>
          <w:sz w:val="28"/>
          <w:szCs w:val="28"/>
        </w:rPr>
        <w:t>–</w:t>
      </w:r>
      <w:r w:rsidRPr="003609A0">
        <w:rPr>
          <w:sz w:val="28"/>
          <w:szCs w:val="28"/>
        </w:rPr>
        <w:tab/>
        <w:t>особенности участия субъектов малого и среднего предпринимательства в закупке, осуществляемой заказчиком, а также годовой объем закупки (включая порядок расчета указанного</w:t>
      </w:r>
      <w:r w:rsidRPr="00267C49">
        <w:rPr>
          <w:sz w:val="28"/>
          <w:szCs w:val="28"/>
        </w:rPr>
        <w:t xml:space="preserve"> объема), который данный заказчик обязан осуществить у таких субъектов.</w:t>
      </w:r>
    </w:p>
    <w:p w14:paraId="04FD621E" w14:textId="77777777" w:rsidR="00730747" w:rsidRPr="00267C49" w:rsidRDefault="00730747" w:rsidP="00730747">
      <w:pPr>
        <w:pStyle w:val="20"/>
        <w:numPr>
          <w:ilvl w:val="0"/>
          <w:numId w:val="0"/>
        </w:numPr>
        <w:tabs>
          <w:tab w:val="clear" w:pos="784"/>
        </w:tabs>
        <w:rPr>
          <w:sz w:val="28"/>
        </w:rPr>
      </w:pPr>
    </w:p>
    <w:p w14:paraId="07A9D080" w14:textId="77777777" w:rsidR="00AB0254" w:rsidRPr="00267C49" w:rsidRDefault="00AB0254" w:rsidP="00DC44FA">
      <w:pPr>
        <w:pStyle w:val="3"/>
        <w:numPr>
          <w:ilvl w:val="0"/>
          <w:numId w:val="0"/>
        </w:numPr>
        <w:ind w:firstLine="708"/>
        <w:rPr>
          <w:b/>
          <w:szCs w:val="28"/>
        </w:rPr>
      </w:pPr>
      <w:bookmarkStart w:id="25" w:name="_Toc524597685"/>
      <w:r w:rsidRPr="00267C49">
        <w:rPr>
          <w:b/>
          <w:szCs w:val="28"/>
        </w:rPr>
        <w:t xml:space="preserve">Статья 2. </w:t>
      </w:r>
      <w:bookmarkEnd w:id="24"/>
      <w:r w:rsidR="00816B76">
        <w:rPr>
          <w:b/>
          <w:szCs w:val="28"/>
        </w:rPr>
        <w:t>Основные п</w:t>
      </w:r>
      <w:r w:rsidR="008B01D0">
        <w:rPr>
          <w:b/>
          <w:szCs w:val="28"/>
        </w:rPr>
        <w:t xml:space="preserve">ринципы </w:t>
      </w:r>
      <w:r w:rsidR="00816B76">
        <w:rPr>
          <w:b/>
          <w:szCs w:val="28"/>
        </w:rPr>
        <w:t>закупочной деятельности Заказчика</w:t>
      </w:r>
      <w:bookmarkEnd w:id="25"/>
    </w:p>
    <w:p w14:paraId="18B06970" w14:textId="77777777" w:rsidR="00AB0254" w:rsidRPr="00267C49" w:rsidRDefault="00AB0254" w:rsidP="00DC44FA">
      <w:pPr>
        <w:jc w:val="both"/>
        <w:rPr>
          <w:sz w:val="28"/>
        </w:rPr>
      </w:pPr>
    </w:p>
    <w:p w14:paraId="42C9A43C" w14:textId="77777777" w:rsidR="00816B76" w:rsidRPr="00267C49" w:rsidRDefault="00816B76" w:rsidP="00816B76">
      <w:pPr>
        <w:ind w:firstLine="709"/>
        <w:jc w:val="both"/>
        <w:rPr>
          <w:sz w:val="28"/>
          <w:szCs w:val="28"/>
        </w:rPr>
      </w:pPr>
      <w:r w:rsidRPr="00267C49">
        <w:rPr>
          <w:sz w:val="28"/>
          <w:szCs w:val="28"/>
        </w:rPr>
        <w:t>При проведении закупок Заказчик руководствуется принципами:</w:t>
      </w:r>
    </w:p>
    <w:p w14:paraId="4CAE74A0" w14:textId="77777777" w:rsidR="00816B76" w:rsidRPr="00267C49" w:rsidRDefault="00816B76" w:rsidP="00816B76">
      <w:pPr>
        <w:numPr>
          <w:ilvl w:val="0"/>
          <w:numId w:val="8"/>
        </w:numPr>
        <w:ind w:left="0" w:firstLine="709"/>
        <w:jc w:val="both"/>
        <w:rPr>
          <w:sz w:val="28"/>
          <w:szCs w:val="28"/>
        </w:rPr>
      </w:pPr>
      <w:r w:rsidRPr="00267C49">
        <w:rPr>
          <w:sz w:val="28"/>
          <w:szCs w:val="28"/>
        </w:rPr>
        <w:t>информационной открытости закупки;</w:t>
      </w:r>
    </w:p>
    <w:p w14:paraId="5BBD0E5E" w14:textId="77777777" w:rsidR="00816B76" w:rsidRPr="00267C49" w:rsidRDefault="00816B76" w:rsidP="00816B76">
      <w:pPr>
        <w:numPr>
          <w:ilvl w:val="0"/>
          <w:numId w:val="8"/>
        </w:numPr>
        <w:ind w:left="0" w:firstLine="709"/>
        <w:jc w:val="both"/>
        <w:rPr>
          <w:sz w:val="28"/>
          <w:szCs w:val="28"/>
        </w:rPr>
      </w:pPr>
      <w:r w:rsidRPr="00267C49">
        <w:rPr>
          <w:sz w:val="28"/>
          <w:szCs w:val="28"/>
        </w:rPr>
        <w:t>равноправия, справедливости, отсутствия дискриминации и необоснованных ограничений конкуренции по отношению к участникам закупки;</w:t>
      </w:r>
    </w:p>
    <w:p w14:paraId="7EDD09BB" w14:textId="77777777" w:rsidR="00816B76" w:rsidRPr="00267C49" w:rsidRDefault="00816B76" w:rsidP="00816B76">
      <w:pPr>
        <w:numPr>
          <w:ilvl w:val="0"/>
          <w:numId w:val="8"/>
        </w:numPr>
        <w:ind w:left="0" w:firstLine="709"/>
        <w:jc w:val="both"/>
        <w:rPr>
          <w:sz w:val="28"/>
          <w:szCs w:val="28"/>
        </w:rPr>
      </w:pPr>
      <w:r w:rsidRPr="00267C49">
        <w:rPr>
          <w:sz w:val="28"/>
          <w:szCs w:val="28"/>
        </w:rPr>
        <w:t>целевого и экономически эффективного расходования денежных средств на приобретение продукции (с учетом при необходимости стоимости жизненного цикла закупаемой продукции) и реализации мер, направленных на сокращение издержек заказчика;</w:t>
      </w:r>
    </w:p>
    <w:p w14:paraId="00CB461F" w14:textId="77777777" w:rsidR="00816B76" w:rsidRPr="00267C49" w:rsidRDefault="00816B76" w:rsidP="00816B76">
      <w:pPr>
        <w:numPr>
          <w:ilvl w:val="0"/>
          <w:numId w:val="8"/>
        </w:numPr>
        <w:ind w:left="0" w:firstLine="709"/>
        <w:jc w:val="both"/>
        <w:rPr>
          <w:sz w:val="28"/>
          <w:szCs w:val="28"/>
        </w:rPr>
      </w:pPr>
      <w:r w:rsidRPr="00267C49">
        <w:rPr>
          <w:sz w:val="28"/>
          <w:szCs w:val="28"/>
        </w:rPr>
        <w:lastRenderedPageBreak/>
        <w:t xml:space="preserve">отсутствия ограничения допуска к участию в закупках путем установления </w:t>
      </w:r>
      <w:proofErr w:type="spellStart"/>
      <w:r w:rsidRPr="00267C49">
        <w:rPr>
          <w:sz w:val="28"/>
          <w:szCs w:val="28"/>
        </w:rPr>
        <w:t>неизмеряемых</w:t>
      </w:r>
      <w:proofErr w:type="spellEnd"/>
      <w:r w:rsidRPr="00267C49">
        <w:rPr>
          <w:sz w:val="28"/>
          <w:szCs w:val="28"/>
        </w:rPr>
        <w:t xml:space="preserve"> требований к участникам закупок.</w:t>
      </w:r>
    </w:p>
    <w:p w14:paraId="114DB80E" w14:textId="77777777" w:rsidR="00DA6E73" w:rsidRPr="00267C49" w:rsidRDefault="00DA6E73" w:rsidP="00DC44FA">
      <w:pPr>
        <w:ind w:firstLine="709"/>
        <w:jc w:val="both"/>
        <w:rPr>
          <w:sz w:val="28"/>
          <w:szCs w:val="28"/>
        </w:rPr>
      </w:pPr>
    </w:p>
    <w:p w14:paraId="6D9AABAE" w14:textId="77777777" w:rsidR="00AB0254" w:rsidRPr="00267C49" w:rsidRDefault="00AB0254" w:rsidP="00CC1499">
      <w:pPr>
        <w:pStyle w:val="3"/>
        <w:numPr>
          <w:ilvl w:val="0"/>
          <w:numId w:val="0"/>
        </w:numPr>
        <w:ind w:firstLine="708"/>
        <w:rPr>
          <w:b/>
          <w:szCs w:val="28"/>
        </w:rPr>
      </w:pPr>
      <w:bookmarkStart w:id="26" w:name="_Toc516835888"/>
      <w:bookmarkStart w:id="27" w:name="_Toc524597686"/>
      <w:r w:rsidRPr="00267C49">
        <w:rPr>
          <w:b/>
          <w:szCs w:val="28"/>
        </w:rPr>
        <w:t xml:space="preserve">Статья 3. </w:t>
      </w:r>
      <w:bookmarkEnd w:id="26"/>
      <w:r w:rsidR="00DA6E73" w:rsidRPr="00267C49">
        <w:rPr>
          <w:b/>
          <w:szCs w:val="28"/>
        </w:rPr>
        <w:t>Правовая основа закупки товаров, работ, услуг</w:t>
      </w:r>
      <w:bookmarkEnd w:id="27"/>
    </w:p>
    <w:p w14:paraId="61B91933" w14:textId="77777777" w:rsidR="00DA6E73" w:rsidRPr="00267C49" w:rsidRDefault="00DA6E73" w:rsidP="00DC44FA">
      <w:pPr>
        <w:ind w:firstLine="709"/>
        <w:jc w:val="both"/>
        <w:rPr>
          <w:sz w:val="28"/>
          <w:szCs w:val="28"/>
        </w:rPr>
      </w:pPr>
    </w:p>
    <w:p w14:paraId="150899D0" w14:textId="77777777" w:rsidR="00DA6E73" w:rsidRPr="00267C49" w:rsidRDefault="00DA6E73" w:rsidP="00DA6E73">
      <w:pPr>
        <w:ind w:firstLine="709"/>
        <w:jc w:val="both"/>
        <w:rPr>
          <w:sz w:val="28"/>
          <w:szCs w:val="28"/>
        </w:rPr>
      </w:pPr>
      <w:r w:rsidRPr="00267C49">
        <w:rPr>
          <w:sz w:val="28"/>
          <w:szCs w:val="28"/>
        </w:rPr>
        <w:t>1.</w:t>
      </w:r>
      <w:r w:rsidR="00A8003C">
        <w:rPr>
          <w:sz w:val="28"/>
          <w:szCs w:val="28"/>
        </w:rPr>
        <w:t xml:space="preserve"> </w:t>
      </w:r>
      <w:r w:rsidRPr="00267C49">
        <w:rPr>
          <w:sz w:val="28"/>
          <w:szCs w:val="28"/>
        </w:rPr>
        <w:t xml:space="preserve">При проведении закупок товаров, работ, услуг </w:t>
      </w:r>
      <w:r w:rsidR="00A8003C">
        <w:rPr>
          <w:sz w:val="28"/>
          <w:szCs w:val="28"/>
        </w:rPr>
        <w:t xml:space="preserve">Заказчик </w:t>
      </w:r>
      <w:r w:rsidRPr="00267C49">
        <w:rPr>
          <w:sz w:val="28"/>
          <w:szCs w:val="28"/>
        </w:rPr>
        <w:t xml:space="preserve">руководствуется положениями Конституции </w:t>
      </w:r>
      <w:r w:rsidR="00A8003C" w:rsidRPr="00A8003C">
        <w:rPr>
          <w:sz w:val="28"/>
          <w:szCs w:val="28"/>
        </w:rPr>
        <w:t>Российской Федерации</w:t>
      </w:r>
      <w:r w:rsidRPr="00267C49">
        <w:rPr>
          <w:sz w:val="28"/>
          <w:szCs w:val="28"/>
        </w:rPr>
        <w:t xml:space="preserve">, Гражданского кодекса </w:t>
      </w:r>
      <w:r w:rsidR="00A8003C" w:rsidRPr="00A8003C">
        <w:rPr>
          <w:sz w:val="28"/>
          <w:szCs w:val="28"/>
        </w:rPr>
        <w:t>Российской Федерации</w:t>
      </w:r>
      <w:r w:rsidRPr="00267C49">
        <w:rPr>
          <w:sz w:val="28"/>
          <w:szCs w:val="28"/>
        </w:rPr>
        <w:t xml:space="preserve">, </w:t>
      </w:r>
      <w:r w:rsidR="00A8003C">
        <w:rPr>
          <w:sz w:val="28"/>
          <w:szCs w:val="28"/>
        </w:rPr>
        <w:t>Закона о закупках</w:t>
      </w:r>
      <w:r w:rsidRPr="00267C49">
        <w:rPr>
          <w:sz w:val="28"/>
          <w:szCs w:val="28"/>
        </w:rPr>
        <w:t xml:space="preserve">, иными федеральными законами и нормативными правовыми актами </w:t>
      </w:r>
      <w:r w:rsidR="00A8003C" w:rsidRPr="00A8003C">
        <w:rPr>
          <w:sz w:val="28"/>
          <w:szCs w:val="28"/>
        </w:rPr>
        <w:t>Российской Федерации</w:t>
      </w:r>
      <w:r w:rsidRPr="00267C49">
        <w:rPr>
          <w:sz w:val="28"/>
          <w:szCs w:val="28"/>
        </w:rPr>
        <w:t>, а также настоящим Положением.</w:t>
      </w:r>
    </w:p>
    <w:p w14:paraId="060183B4" w14:textId="77777777" w:rsidR="00DA6E73" w:rsidRPr="00267C49" w:rsidRDefault="00DA6E73" w:rsidP="00DA6E73">
      <w:pPr>
        <w:ind w:firstLine="709"/>
        <w:jc w:val="both"/>
        <w:rPr>
          <w:sz w:val="28"/>
          <w:szCs w:val="28"/>
        </w:rPr>
      </w:pPr>
      <w:r w:rsidRPr="00267C49">
        <w:rPr>
          <w:sz w:val="28"/>
          <w:szCs w:val="28"/>
        </w:rPr>
        <w:t>2. Настоящее Положение вступает в силу с момента его утверждения</w:t>
      </w:r>
      <w:r w:rsidR="0078794E" w:rsidRPr="00267C49">
        <w:rPr>
          <w:sz w:val="28"/>
          <w:szCs w:val="28"/>
        </w:rPr>
        <w:t xml:space="preserve"> Советом Директоров </w:t>
      </w:r>
      <w:r w:rsidR="00A8003C">
        <w:rPr>
          <w:sz w:val="28"/>
          <w:szCs w:val="28"/>
        </w:rPr>
        <w:t>Заказчика</w:t>
      </w:r>
      <w:r w:rsidRPr="00267C49">
        <w:rPr>
          <w:sz w:val="28"/>
          <w:szCs w:val="28"/>
        </w:rPr>
        <w:t>.</w:t>
      </w:r>
    </w:p>
    <w:p w14:paraId="03263A48" w14:textId="77777777" w:rsidR="00DA6E73" w:rsidRPr="00267C49" w:rsidRDefault="0071490C" w:rsidP="00DA6E73">
      <w:pPr>
        <w:ind w:firstLine="709"/>
        <w:jc w:val="both"/>
        <w:rPr>
          <w:sz w:val="28"/>
          <w:szCs w:val="28"/>
        </w:rPr>
      </w:pPr>
      <w:r w:rsidRPr="00267C49">
        <w:rPr>
          <w:sz w:val="28"/>
          <w:szCs w:val="28"/>
        </w:rPr>
        <w:t>3</w:t>
      </w:r>
      <w:r w:rsidR="00DA6E73" w:rsidRPr="00267C49">
        <w:rPr>
          <w:sz w:val="28"/>
          <w:szCs w:val="28"/>
        </w:rPr>
        <w:t>. Изменения, внесенные в Положение о закупк</w:t>
      </w:r>
      <w:r w:rsidR="00A8003C">
        <w:rPr>
          <w:sz w:val="28"/>
          <w:szCs w:val="28"/>
        </w:rPr>
        <w:t>ах</w:t>
      </w:r>
      <w:r w:rsidR="00DA6E73" w:rsidRPr="00267C49">
        <w:rPr>
          <w:sz w:val="28"/>
          <w:szCs w:val="28"/>
        </w:rPr>
        <w:t>, подлежат размещению в единой информационной системе в течение 15 (пятнадцати)</w:t>
      </w:r>
      <w:r w:rsidR="00176972">
        <w:rPr>
          <w:sz w:val="28"/>
          <w:szCs w:val="28"/>
        </w:rPr>
        <w:t xml:space="preserve"> календарных</w:t>
      </w:r>
      <w:r w:rsidR="00DA6E73" w:rsidRPr="00267C49">
        <w:rPr>
          <w:sz w:val="28"/>
          <w:szCs w:val="28"/>
        </w:rPr>
        <w:t xml:space="preserve"> дней </w:t>
      </w:r>
      <w:r w:rsidR="000177BC">
        <w:rPr>
          <w:sz w:val="28"/>
          <w:szCs w:val="28"/>
        </w:rPr>
        <w:t>со дня</w:t>
      </w:r>
      <w:r w:rsidR="00DA6E73" w:rsidRPr="00267C49">
        <w:rPr>
          <w:sz w:val="28"/>
          <w:szCs w:val="28"/>
        </w:rPr>
        <w:t xml:space="preserve"> утверждения таких изменений.</w:t>
      </w:r>
    </w:p>
    <w:p w14:paraId="6C967DDF" w14:textId="77777777" w:rsidR="00AB0254" w:rsidRPr="00267C49" w:rsidRDefault="0071490C" w:rsidP="00DC44FA">
      <w:pPr>
        <w:ind w:firstLine="709"/>
        <w:jc w:val="both"/>
        <w:rPr>
          <w:sz w:val="28"/>
          <w:szCs w:val="28"/>
        </w:rPr>
      </w:pPr>
      <w:r w:rsidRPr="00267C49">
        <w:rPr>
          <w:sz w:val="28"/>
          <w:szCs w:val="28"/>
        </w:rPr>
        <w:t>4</w:t>
      </w:r>
      <w:r w:rsidR="00AB0254" w:rsidRPr="00267C49">
        <w:rPr>
          <w:sz w:val="28"/>
          <w:szCs w:val="28"/>
        </w:rPr>
        <w:t xml:space="preserve">. В целях определения номенклатуры товаров, работ, услуг для нужд </w:t>
      </w:r>
      <w:r w:rsidR="002326BD" w:rsidRPr="00267C49">
        <w:rPr>
          <w:sz w:val="28"/>
          <w:szCs w:val="28"/>
        </w:rPr>
        <w:br/>
      </w:r>
      <w:r w:rsidR="00A8003C">
        <w:rPr>
          <w:sz w:val="28"/>
          <w:szCs w:val="28"/>
        </w:rPr>
        <w:t>Заказчика</w:t>
      </w:r>
      <w:r w:rsidR="00AB0254" w:rsidRPr="00267C49">
        <w:rPr>
          <w:sz w:val="28"/>
          <w:szCs w:val="28"/>
        </w:rPr>
        <w:t xml:space="preserve"> применя</w:t>
      </w:r>
      <w:r w:rsidR="00A8003C">
        <w:rPr>
          <w:sz w:val="28"/>
          <w:szCs w:val="28"/>
        </w:rPr>
        <w:t>ется</w:t>
      </w:r>
      <w:r w:rsidR="00AB0254" w:rsidRPr="00267C49">
        <w:rPr>
          <w:sz w:val="28"/>
          <w:szCs w:val="28"/>
        </w:rPr>
        <w:t xml:space="preserve"> в работе номенклатур</w:t>
      </w:r>
      <w:r w:rsidR="00A8003C">
        <w:rPr>
          <w:sz w:val="28"/>
          <w:szCs w:val="28"/>
        </w:rPr>
        <w:t>а</w:t>
      </w:r>
      <w:r w:rsidR="00AB0254" w:rsidRPr="00267C49">
        <w:rPr>
          <w:sz w:val="28"/>
          <w:szCs w:val="28"/>
        </w:rPr>
        <w:t>, утвержденн</w:t>
      </w:r>
      <w:r w:rsidR="00A8003C">
        <w:rPr>
          <w:sz w:val="28"/>
          <w:szCs w:val="28"/>
        </w:rPr>
        <w:t>ая</w:t>
      </w:r>
      <w:r w:rsidR="00AB0254" w:rsidRPr="00267C49">
        <w:rPr>
          <w:sz w:val="28"/>
          <w:szCs w:val="28"/>
        </w:rPr>
        <w:t xml:space="preserve"> Приказом Минэкономразвития РФ от 07.06.2011 № 273 «Об утверждении номенклатуры товаров, работ, услуг для нужд </w:t>
      </w:r>
      <w:r w:rsidR="00CC1499" w:rsidRPr="00267C49">
        <w:rPr>
          <w:sz w:val="28"/>
          <w:szCs w:val="28"/>
        </w:rPr>
        <w:t>Заказчик</w:t>
      </w:r>
      <w:r w:rsidR="00AB0254" w:rsidRPr="00267C49">
        <w:rPr>
          <w:sz w:val="28"/>
          <w:szCs w:val="28"/>
        </w:rPr>
        <w:t>ов».</w:t>
      </w:r>
    </w:p>
    <w:p w14:paraId="6467CA2D" w14:textId="77777777" w:rsidR="00BD0397" w:rsidRPr="00267C49" w:rsidRDefault="00BD0397" w:rsidP="00DC44FA">
      <w:pPr>
        <w:ind w:firstLine="709"/>
        <w:jc w:val="both"/>
        <w:rPr>
          <w:sz w:val="28"/>
          <w:szCs w:val="28"/>
        </w:rPr>
      </w:pPr>
    </w:p>
    <w:p w14:paraId="7CC3FBFB" w14:textId="77777777" w:rsidR="00A65F6E" w:rsidRDefault="00BD0397" w:rsidP="00A65F6E">
      <w:pPr>
        <w:keepNext/>
        <w:numPr>
          <w:ilvl w:val="2"/>
          <w:numId w:val="1"/>
        </w:numPr>
        <w:ind w:left="0" w:firstLine="709"/>
        <w:jc w:val="both"/>
        <w:outlineLvl w:val="2"/>
        <w:rPr>
          <w:b/>
          <w:bCs/>
          <w:sz w:val="28"/>
          <w:szCs w:val="28"/>
        </w:rPr>
      </w:pPr>
      <w:bookmarkStart w:id="28" w:name="_Toc516835889"/>
      <w:bookmarkStart w:id="29" w:name="_Toc524597687"/>
      <w:r w:rsidRPr="00267C49">
        <w:rPr>
          <w:b/>
          <w:bCs/>
          <w:sz w:val="28"/>
          <w:szCs w:val="28"/>
        </w:rPr>
        <w:t>Статья 3.1. Взаимозависимые лица АО «</w:t>
      </w:r>
      <w:proofErr w:type="spellStart"/>
      <w:r w:rsidRPr="00267C49">
        <w:rPr>
          <w:b/>
          <w:bCs/>
          <w:sz w:val="28"/>
          <w:szCs w:val="28"/>
        </w:rPr>
        <w:t>Казэнерго</w:t>
      </w:r>
      <w:proofErr w:type="spellEnd"/>
      <w:r w:rsidRPr="00267C49">
        <w:rPr>
          <w:b/>
          <w:bCs/>
          <w:sz w:val="28"/>
          <w:szCs w:val="28"/>
        </w:rPr>
        <w:t>»</w:t>
      </w:r>
      <w:bookmarkEnd w:id="28"/>
      <w:bookmarkEnd w:id="29"/>
    </w:p>
    <w:p w14:paraId="05A6D202" w14:textId="77777777" w:rsidR="00A65F6E" w:rsidRDefault="00A65F6E" w:rsidP="00A65F6E">
      <w:pPr>
        <w:keepNext/>
        <w:numPr>
          <w:ilvl w:val="2"/>
          <w:numId w:val="1"/>
        </w:numPr>
        <w:ind w:left="0" w:firstLine="709"/>
        <w:jc w:val="both"/>
        <w:outlineLvl w:val="2"/>
        <w:rPr>
          <w:b/>
          <w:bCs/>
          <w:sz w:val="28"/>
          <w:szCs w:val="28"/>
        </w:rPr>
      </w:pPr>
    </w:p>
    <w:p w14:paraId="6BD35A16" w14:textId="77777777" w:rsidR="006E6B5B" w:rsidRPr="006E6B5B" w:rsidRDefault="006E6B5B" w:rsidP="006E6B5B">
      <w:pPr>
        <w:ind w:firstLine="709"/>
        <w:jc w:val="both"/>
        <w:rPr>
          <w:sz w:val="28"/>
        </w:rPr>
      </w:pPr>
      <w:proofErr w:type="gramStart"/>
      <w:r w:rsidRPr="006E6B5B">
        <w:rPr>
          <w:sz w:val="28"/>
        </w:rPr>
        <w:t>В соответствии с пунктом 1 статьи 105.1 Налогового Кодекса Российской Федерации (далее – НК РФ), взаимозависимыми для целей налогообложения (далее - взаимозависимые лица) признаются лица, в случае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w:t>
      </w:r>
      <w:proofErr w:type="gramEnd"/>
    </w:p>
    <w:p w14:paraId="2633E326" w14:textId="77777777" w:rsidR="006E6B5B" w:rsidRDefault="006E6B5B" w:rsidP="006E6B5B">
      <w:pPr>
        <w:ind w:firstLine="709"/>
        <w:jc w:val="both"/>
        <w:rPr>
          <w:sz w:val="28"/>
        </w:rPr>
      </w:pPr>
      <w:r w:rsidRPr="006E6B5B">
        <w:rPr>
          <w:sz w:val="28"/>
        </w:rPr>
        <w:t xml:space="preserve">Перечень взаимозависимых с Заказчиком лиц в соответствии с НК РФ </w:t>
      </w:r>
      <w:r w:rsidR="003E6495">
        <w:rPr>
          <w:sz w:val="28"/>
        </w:rPr>
        <w:t xml:space="preserve">определен </w:t>
      </w:r>
      <w:r w:rsidRPr="006E6B5B">
        <w:rPr>
          <w:sz w:val="28"/>
        </w:rPr>
        <w:t>в Приложении №1 к настоящему Положению.</w:t>
      </w:r>
    </w:p>
    <w:p w14:paraId="2F9DE4AC" w14:textId="77777777" w:rsidR="00252443" w:rsidRPr="000964BF" w:rsidRDefault="00252443" w:rsidP="00A65F6E">
      <w:pPr>
        <w:ind w:firstLine="709"/>
        <w:jc w:val="both"/>
      </w:pPr>
      <w:bookmarkStart w:id="30" w:name="_Hlk132787333"/>
      <w:bookmarkStart w:id="31" w:name="_Hlk132786310"/>
      <w:proofErr w:type="gramStart"/>
      <w:r w:rsidRPr="000964BF">
        <w:t>(в ред. утв. Решением Совета директоров АО «</w:t>
      </w:r>
      <w:proofErr w:type="spellStart"/>
      <w:r w:rsidRPr="000964BF">
        <w:t>Казэнерго</w:t>
      </w:r>
      <w:proofErr w:type="spellEnd"/>
      <w:r w:rsidRPr="000964BF">
        <w:t xml:space="preserve">» от </w:t>
      </w:r>
      <w:r w:rsidR="006E6B5B" w:rsidRPr="000964BF">
        <w:t>20.04.2023</w:t>
      </w:r>
      <w:r w:rsidRPr="000964BF">
        <w:t xml:space="preserve"> г. (протокол от </w:t>
      </w:r>
      <w:r w:rsidR="006E6B5B" w:rsidRPr="000964BF">
        <w:t>20.04.2023</w:t>
      </w:r>
      <w:r w:rsidRPr="000964BF">
        <w:t xml:space="preserve"> г. № </w:t>
      </w:r>
      <w:r w:rsidR="006E6B5B" w:rsidRPr="000964BF">
        <w:t>3</w:t>
      </w:r>
      <w:r w:rsidRPr="000964BF">
        <w:t>)</w:t>
      </w:r>
      <w:proofErr w:type="gramEnd"/>
    </w:p>
    <w:bookmarkEnd w:id="30"/>
    <w:p w14:paraId="575A7958" w14:textId="77777777" w:rsidR="00BD0397" w:rsidRPr="00756C0A" w:rsidRDefault="00756C0A" w:rsidP="00713B11">
      <w:pPr>
        <w:pStyle w:val="1"/>
        <w:numPr>
          <w:ilvl w:val="0"/>
          <w:numId w:val="0"/>
        </w:numPr>
        <w:ind w:left="431"/>
      </w:pPr>
      <w:r>
        <w:br w:type="page"/>
      </w:r>
      <w:bookmarkStart w:id="32" w:name="_Toc524597688"/>
      <w:bookmarkEnd w:id="31"/>
      <w:r w:rsidR="00AB0254" w:rsidRPr="00756C0A">
        <w:lastRenderedPageBreak/>
        <w:t>Глава 2. Организация закупочной деятельности</w:t>
      </w:r>
      <w:bookmarkEnd w:id="32"/>
    </w:p>
    <w:p w14:paraId="44EDFD29" w14:textId="77777777" w:rsidR="00BD0397" w:rsidRPr="00267C49" w:rsidRDefault="00BD0397" w:rsidP="00756C0A">
      <w:pPr>
        <w:ind w:firstLine="709"/>
        <w:jc w:val="center"/>
        <w:rPr>
          <w:b/>
          <w:sz w:val="28"/>
          <w:szCs w:val="28"/>
        </w:rPr>
      </w:pPr>
    </w:p>
    <w:p w14:paraId="7915DFB7" w14:textId="77777777" w:rsidR="00AB0254" w:rsidRPr="00267C49" w:rsidRDefault="00AB0254" w:rsidP="00756C0A">
      <w:pPr>
        <w:pStyle w:val="3"/>
        <w:rPr>
          <w:b/>
          <w:szCs w:val="28"/>
        </w:rPr>
      </w:pPr>
      <w:bookmarkStart w:id="33" w:name="_Toc516835890"/>
      <w:bookmarkStart w:id="34" w:name="_Toc524597689"/>
      <w:r w:rsidRPr="00267C49">
        <w:rPr>
          <w:b/>
          <w:szCs w:val="28"/>
        </w:rPr>
        <w:t xml:space="preserve">Статья 4. </w:t>
      </w:r>
      <w:r w:rsidR="00CC1499" w:rsidRPr="00267C49">
        <w:rPr>
          <w:b/>
          <w:szCs w:val="28"/>
        </w:rPr>
        <w:t>Заказчик</w:t>
      </w:r>
      <w:bookmarkEnd w:id="33"/>
      <w:bookmarkEnd w:id="34"/>
    </w:p>
    <w:p w14:paraId="573456CE" w14:textId="77777777" w:rsidR="00805FFE" w:rsidRPr="00267C49" w:rsidRDefault="00805FFE" w:rsidP="00756C0A">
      <w:pPr>
        <w:ind w:firstLine="709"/>
        <w:jc w:val="both"/>
        <w:rPr>
          <w:sz w:val="28"/>
          <w:szCs w:val="28"/>
        </w:rPr>
      </w:pPr>
      <w:r w:rsidRPr="00267C49">
        <w:rPr>
          <w:sz w:val="28"/>
          <w:szCs w:val="28"/>
        </w:rPr>
        <w:t>1. Заказчик – АО «</w:t>
      </w:r>
      <w:proofErr w:type="spellStart"/>
      <w:r w:rsidRPr="00267C49">
        <w:rPr>
          <w:sz w:val="28"/>
          <w:szCs w:val="28"/>
        </w:rPr>
        <w:t>Казэнерго</w:t>
      </w:r>
      <w:proofErr w:type="spellEnd"/>
      <w:r w:rsidRPr="00267C49">
        <w:rPr>
          <w:sz w:val="28"/>
          <w:szCs w:val="28"/>
        </w:rPr>
        <w:t>»</w:t>
      </w:r>
      <w:r w:rsidR="003F660D" w:rsidRPr="00267C49">
        <w:rPr>
          <w:sz w:val="28"/>
          <w:szCs w:val="28"/>
        </w:rPr>
        <w:t>,</w:t>
      </w:r>
      <w:r w:rsidRPr="00267C49">
        <w:rPr>
          <w:sz w:val="28"/>
          <w:szCs w:val="28"/>
        </w:rPr>
        <w:t xml:space="preserve"> </w:t>
      </w:r>
      <w:r w:rsidR="0078794E" w:rsidRPr="00267C49">
        <w:rPr>
          <w:sz w:val="28"/>
          <w:szCs w:val="28"/>
        </w:rPr>
        <w:t>за счет средств которого осуществляются закупки на поставку и товаров, выполнение работ, оказание услуг.</w:t>
      </w:r>
    </w:p>
    <w:p w14:paraId="0DF30943" w14:textId="77777777" w:rsidR="00AB0254" w:rsidRPr="00267C49" w:rsidRDefault="00805FFE" w:rsidP="00756C0A">
      <w:pPr>
        <w:ind w:firstLine="709"/>
        <w:jc w:val="both"/>
        <w:rPr>
          <w:sz w:val="28"/>
          <w:szCs w:val="28"/>
        </w:rPr>
      </w:pPr>
      <w:r w:rsidRPr="00267C49">
        <w:rPr>
          <w:sz w:val="28"/>
          <w:szCs w:val="28"/>
        </w:rPr>
        <w:t>2</w:t>
      </w:r>
      <w:r w:rsidR="00AB0254" w:rsidRPr="00267C49">
        <w:rPr>
          <w:sz w:val="28"/>
          <w:szCs w:val="28"/>
        </w:rPr>
        <w:t xml:space="preserve">. </w:t>
      </w:r>
      <w:r w:rsidR="00CC1499" w:rsidRPr="00267C49">
        <w:rPr>
          <w:sz w:val="28"/>
          <w:szCs w:val="28"/>
        </w:rPr>
        <w:t>Закупки</w:t>
      </w:r>
      <w:r w:rsidR="00AB0254" w:rsidRPr="00267C49">
        <w:rPr>
          <w:sz w:val="28"/>
          <w:szCs w:val="28"/>
        </w:rPr>
        <w:t xml:space="preserve"> на поставку товаров, выполнение работ, оказание услуг </w:t>
      </w:r>
      <w:r w:rsidR="009D4D78" w:rsidRPr="00267C49">
        <w:rPr>
          <w:sz w:val="28"/>
          <w:szCs w:val="28"/>
        </w:rPr>
        <w:t>осуществляются</w:t>
      </w:r>
      <w:r w:rsidR="00AB0254" w:rsidRPr="00267C49">
        <w:rPr>
          <w:sz w:val="28"/>
          <w:szCs w:val="28"/>
        </w:rPr>
        <w:t xml:space="preserve"> </w:t>
      </w:r>
      <w:r w:rsidR="00CC1499" w:rsidRPr="00267C49">
        <w:rPr>
          <w:sz w:val="28"/>
          <w:szCs w:val="28"/>
        </w:rPr>
        <w:t>Заказчик</w:t>
      </w:r>
      <w:r w:rsidR="00AB0254" w:rsidRPr="00267C49">
        <w:rPr>
          <w:sz w:val="28"/>
          <w:szCs w:val="28"/>
        </w:rPr>
        <w:t xml:space="preserve">ом на основании плана закупки и заявок, предоставляемых отделами и подразделениями </w:t>
      </w:r>
      <w:r w:rsidR="00CC1499" w:rsidRPr="00267C49">
        <w:rPr>
          <w:sz w:val="28"/>
          <w:szCs w:val="28"/>
        </w:rPr>
        <w:t>Заказчик</w:t>
      </w:r>
      <w:r w:rsidR="00AB0254" w:rsidRPr="00267C49">
        <w:rPr>
          <w:sz w:val="28"/>
          <w:szCs w:val="28"/>
        </w:rPr>
        <w:t>а.</w:t>
      </w:r>
    </w:p>
    <w:p w14:paraId="3FB6FC72" w14:textId="77777777" w:rsidR="00AB0254" w:rsidRPr="00267C49" w:rsidRDefault="00AB0254" w:rsidP="00756C0A">
      <w:pPr>
        <w:ind w:firstLine="709"/>
        <w:jc w:val="both"/>
        <w:rPr>
          <w:sz w:val="28"/>
          <w:szCs w:val="28"/>
        </w:rPr>
      </w:pPr>
    </w:p>
    <w:p w14:paraId="69FF8897" w14:textId="77777777" w:rsidR="00AB0254" w:rsidRPr="00267C49" w:rsidRDefault="00AB0254" w:rsidP="00756C0A">
      <w:pPr>
        <w:pStyle w:val="3"/>
        <w:rPr>
          <w:b/>
          <w:szCs w:val="28"/>
        </w:rPr>
      </w:pPr>
      <w:bookmarkStart w:id="35" w:name="_Toc516835891"/>
      <w:bookmarkStart w:id="36" w:name="_Toc524597690"/>
      <w:r w:rsidRPr="00267C49">
        <w:rPr>
          <w:b/>
          <w:szCs w:val="28"/>
        </w:rPr>
        <w:t xml:space="preserve">Статья 5. </w:t>
      </w:r>
      <w:r w:rsidR="00CC1499" w:rsidRPr="00267C49">
        <w:rPr>
          <w:b/>
          <w:szCs w:val="28"/>
        </w:rPr>
        <w:t>Комиссия по осуществлению закупок</w:t>
      </w:r>
      <w:bookmarkEnd w:id="35"/>
      <w:bookmarkEnd w:id="36"/>
    </w:p>
    <w:p w14:paraId="0B27E745" w14:textId="77777777" w:rsidR="00AB0254" w:rsidRPr="00267C49" w:rsidRDefault="00805FFE" w:rsidP="00DC44FA">
      <w:pPr>
        <w:ind w:firstLine="709"/>
        <w:jc w:val="both"/>
        <w:rPr>
          <w:color w:val="000000"/>
          <w:sz w:val="28"/>
          <w:szCs w:val="28"/>
        </w:rPr>
      </w:pPr>
      <w:r w:rsidRPr="00267C49">
        <w:rPr>
          <w:sz w:val="28"/>
          <w:szCs w:val="28"/>
        </w:rPr>
        <w:t>1</w:t>
      </w:r>
      <w:r w:rsidR="00AB0254" w:rsidRPr="00267C49">
        <w:rPr>
          <w:sz w:val="28"/>
          <w:szCs w:val="28"/>
        </w:rPr>
        <w:t xml:space="preserve">. </w:t>
      </w:r>
      <w:r w:rsidR="00CC1499" w:rsidRPr="00267C49">
        <w:rPr>
          <w:color w:val="000000"/>
          <w:sz w:val="28"/>
          <w:szCs w:val="28"/>
        </w:rPr>
        <w:t>Заказчик</w:t>
      </w:r>
      <w:r w:rsidR="00AB0254" w:rsidRPr="00267C49">
        <w:rPr>
          <w:color w:val="000000"/>
          <w:sz w:val="28"/>
          <w:szCs w:val="28"/>
        </w:rPr>
        <w:t xml:space="preserve"> может создать единую комиссию </w:t>
      </w:r>
      <w:r w:rsidR="00C0468C" w:rsidRPr="00267C49">
        <w:rPr>
          <w:color w:val="000000"/>
          <w:sz w:val="28"/>
          <w:szCs w:val="28"/>
        </w:rPr>
        <w:t xml:space="preserve">по определению поставщика, подрядчика, исполнителя, </w:t>
      </w:r>
      <w:r w:rsidR="00AB0254" w:rsidRPr="00267C49">
        <w:rPr>
          <w:color w:val="000000"/>
          <w:sz w:val="28"/>
          <w:szCs w:val="28"/>
        </w:rPr>
        <w:t xml:space="preserve">либо </w:t>
      </w:r>
      <w:r w:rsidR="00C0468C" w:rsidRPr="00267C49">
        <w:rPr>
          <w:color w:val="000000"/>
          <w:sz w:val="28"/>
          <w:szCs w:val="28"/>
        </w:rPr>
        <w:t>комиссию</w:t>
      </w:r>
      <w:r w:rsidR="00AB0254" w:rsidRPr="00267C49">
        <w:rPr>
          <w:color w:val="000000"/>
          <w:sz w:val="28"/>
          <w:szCs w:val="28"/>
        </w:rPr>
        <w:t xml:space="preserve"> </w:t>
      </w:r>
      <w:r w:rsidR="0002548A" w:rsidRPr="00267C49">
        <w:rPr>
          <w:color w:val="000000"/>
          <w:sz w:val="28"/>
          <w:szCs w:val="28"/>
        </w:rPr>
        <w:t>для проведения</w:t>
      </w:r>
      <w:r w:rsidR="00AB0254" w:rsidRPr="00267C49">
        <w:rPr>
          <w:color w:val="000000"/>
          <w:sz w:val="28"/>
          <w:szCs w:val="28"/>
        </w:rPr>
        <w:t xml:space="preserve"> </w:t>
      </w:r>
      <w:r w:rsidR="00C0468C" w:rsidRPr="00267C49">
        <w:rPr>
          <w:color w:val="000000"/>
          <w:sz w:val="28"/>
          <w:szCs w:val="28"/>
        </w:rPr>
        <w:t xml:space="preserve">конкретной </w:t>
      </w:r>
      <w:r w:rsidR="00AB0254" w:rsidRPr="00267C49">
        <w:rPr>
          <w:color w:val="000000"/>
          <w:sz w:val="28"/>
          <w:szCs w:val="28"/>
        </w:rPr>
        <w:t>процедур</w:t>
      </w:r>
      <w:r w:rsidR="00C0468C" w:rsidRPr="00267C49">
        <w:rPr>
          <w:color w:val="000000"/>
          <w:sz w:val="28"/>
          <w:szCs w:val="28"/>
        </w:rPr>
        <w:t>ы</w:t>
      </w:r>
      <w:r w:rsidR="00AB0254" w:rsidRPr="00267C49">
        <w:rPr>
          <w:color w:val="000000"/>
          <w:sz w:val="28"/>
          <w:szCs w:val="28"/>
        </w:rPr>
        <w:t xml:space="preserve"> закупки.</w:t>
      </w:r>
    </w:p>
    <w:p w14:paraId="14DFF073" w14:textId="77777777" w:rsidR="004C6811" w:rsidRPr="004C6811" w:rsidRDefault="00E71C58" w:rsidP="004C6811">
      <w:pPr>
        <w:ind w:firstLine="709"/>
        <w:jc w:val="both"/>
        <w:rPr>
          <w:sz w:val="28"/>
          <w:szCs w:val="28"/>
        </w:rPr>
      </w:pPr>
      <w:r w:rsidRPr="00267C49">
        <w:rPr>
          <w:color w:val="000000"/>
          <w:sz w:val="28"/>
          <w:szCs w:val="28"/>
        </w:rPr>
        <w:t>2</w:t>
      </w:r>
      <w:r w:rsidR="00AB0254" w:rsidRPr="00267C49">
        <w:rPr>
          <w:color w:val="000000"/>
          <w:sz w:val="28"/>
          <w:szCs w:val="28"/>
        </w:rPr>
        <w:t xml:space="preserve">. </w:t>
      </w:r>
      <w:r w:rsidR="004C6811" w:rsidRPr="004C6811">
        <w:rPr>
          <w:sz w:val="28"/>
          <w:szCs w:val="28"/>
        </w:rPr>
        <w:t xml:space="preserve">Порядок формирования Комиссии Заказчика и регламент ее работы, определяется Положением о Комиссии по осуществлению закупок, утвержденным приказом Заказчика. </w:t>
      </w:r>
    </w:p>
    <w:p w14:paraId="6E182FF6" w14:textId="77777777" w:rsidR="004C6811" w:rsidRPr="004C6811" w:rsidRDefault="004C6811" w:rsidP="004C6811">
      <w:pPr>
        <w:ind w:firstLine="709"/>
        <w:jc w:val="both"/>
        <w:rPr>
          <w:sz w:val="28"/>
          <w:szCs w:val="28"/>
        </w:rPr>
      </w:pPr>
      <w:r w:rsidRPr="004C6811">
        <w:rPr>
          <w:sz w:val="28"/>
          <w:szCs w:val="28"/>
        </w:rPr>
        <w:t>Количественный состав Комиссии определяется Положением о Комиссии по осуществлению закупок. В состав Комиссии Заказчика не могут включаться:</w:t>
      </w:r>
    </w:p>
    <w:p w14:paraId="30F4D572" w14:textId="77777777" w:rsidR="004C6811" w:rsidRPr="004C6811" w:rsidRDefault="004C6811" w:rsidP="004C6811">
      <w:pPr>
        <w:ind w:firstLine="709"/>
        <w:jc w:val="both"/>
        <w:rPr>
          <w:sz w:val="28"/>
          <w:szCs w:val="28"/>
        </w:rPr>
      </w:pPr>
      <w:proofErr w:type="gramStart"/>
      <w:r w:rsidRPr="004C6811">
        <w:rPr>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roofErr w:type="gramEnd"/>
      <w:r w:rsidRPr="004C6811">
        <w:rPr>
          <w:sz w:val="28"/>
          <w:szCs w:val="28"/>
        </w:rPr>
        <w:t xml:space="preserve">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3BAD519A" w14:textId="77777777" w:rsidR="004C6811" w:rsidRPr="004C6811" w:rsidRDefault="004C6811" w:rsidP="004C6811">
      <w:pPr>
        <w:ind w:firstLine="709"/>
        <w:jc w:val="both"/>
        <w:rPr>
          <w:sz w:val="28"/>
          <w:szCs w:val="28"/>
        </w:rPr>
      </w:pPr>
      <w:r w:rsidRPr="004C6811">
        <w:rPr>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03205CF6" w14:textId="77777777" w:rsidR="004C6811" w:rsidRPr="004C6811" w:rsidRDefault="004C6811" w:rsidP="004C6811">
      <w:pPr>
        <w:ind w:firstLine="709"/>
        <w:jc w:val="both"/>
        <w:rPr>
          <w:sz w:val="28"/>
          <w:szCs w:val="28"/>
        </w:rPr>
      </w:pPr>
      <w:r w:rsidRPr="004C6811">
        <w:rPr>
          <w:sz w:val="28"/>
          <w:szCs w:val="28"/>
        </w:rPr>
        <w:t>3) иные физические лица в случаях, определенных настоящим Положением.</w:t>
      </w:r>
    </w:p>
    <w:p w14:paraId="0B9AFEF2" w14:textId="77777777" w:rsidR="00AB0254" w:rsidRDefault="004C6811" w:rsidP="004C6811">
      <w:pPr>
        <w:ind w:firstLine="709"/>
        <w:jc w:val="both"/>
        <w:rPr>
          <w:sz w:val="28"/>
          <w:szCs w:val="28"/>
        </w:rPr>
      </w:pPr>
      <w:r w:rsidRPr="004C6811">
        <w:rPr>
          <w:sz w:val="28"/>
          <w:szCs w:val="28"/>
        </w:rPr>
        <w:t>Член Комиссии обязан незамедлительно сообщить Заказчику, принявшему решение о создании Комиссии, о возникновении обстоятельств, предусмотренных ч. 2 ст. 5 настоящего Положения. В случае выявления в составе Комиссии физических лиц, не соответствующих требованиям, указанным в ч. 2 ст. 5 настоящего Положения,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ч. 2 ст. 5 настоящего Положения</w:t>
      </w:r>
      <w:r w:rsidR="00AB0254" w:rsidRPr="00267C49">
        <w:rPr>
          <w:sz w:val="28"/>
          <w:szCs w:val="28"/>
        </w:rPr>
        <w:t>.</w:t>
      </w:r>
    </w:p>
    <w:p w14:paraId="54333885" w14:textId="77777777" w:rsidR="00243697" w:rsidRPr="00267C49" w:rsidRDefault="00243697" w:rsidP="00243697">
      <w:pPr>
        <w:jc w:val="both"/>
        <w:rPr>
          <w:sz w:val="28"/>
          <w:szCs w:val="28"/>
        </w:rPr>
      </w:pPr>
      <w:proofErr w:type="gramStart"/>
      <w:r w:rsidRPr="00954192">
        <w:rPr>
          <w:sz w:val="22"/>
          <w:szCs w:val="22"/>
        </w:rPr>
        <w:t>(в ред. утв. Решением Совета</w:t>
      </w:r>
      <w:r>
        <w:rPr>
          <w:sz w:val="22"/>
          <w:szCs w:val="22"/>
        </w:rPr>
        <w:t xml:space="preserve"> директоров АО «</w:t>
      </w:r>
      <w:proofErr w:type="spellStart"/>
      <w:r>
        <w:rPr>
          <w:sz w:val="22"/>
          <w:szCs w:val="22"/>
        </w:rPr>
        <w:t>Казэнерго</w:t>
      </w:r>
      <w:proofErr w:type="spellEnd"/>
      <w:r>
        <w:rPr>
          <w:sz w:val="22"/>
          <w:szCs w:val="22"/>
        </w:rPr>
        <w:t>» от 30.09</w:t>
      </w:r>
      <w:r w:rsidRPr="00954192">
        <w:rPr>
          <w:sz w:val="22"/>
          <w:szCs w:val="22"/>
        </w:rPr>
        <w:t xml:space="preserve">.2022 (протокол от </w:t>
      </w:r>
      <w:r>
        <w:rPr>
          <w:sz w:val="22"/>
          <w:szCs w:val="22"/>
        </w:rPr>
        <w:t xml:space="preserve">30 сентября 2022 г. </w:t>
      </w:r>
      <w:r>
        <w:rPr>
          <w:sz w:val="22"/>
          <w:szCs w:val="22"/>
        </w:rPr>
        <w:br/>
        <w:t>№ 9</w:t>
      </w:r>
      <w:r w:rsidRPr="00954192">
        <w:rPr>
          <w:sz w:val="22"/>
          <w:szCs w:val="22"/>
        </w:rPr>
        <w:t>)</w:t>
      </w:r>
      <w:proofErr w:type="gramEnd"/>
    </w:p>
    <w:p w14:paraId="4C0C3666" w14:textId="77777777" w:rsidR="00E71C58" w:rsidRPr="00267C49" w:rsidRDefault="00E71C58" w:rsidP="00E71C58">
      <w:pPr>
        <w:ind w:firstLine="709"/>
        <w:jc w:val="both"/>
        <w:rPr>
          <w:sz w:val="28"/>
          <w:szCs w:val="28"/>
        </w:rPr>
      </w:pPr>
      <w:r w:rsidRPr="00267C49">
        <w:rPr>
          <w:sz w:val="28"/>
          <w:szCs w:val="28"/>
        </w:rPr>
        <w:t xml:space="preserve">3. Комиссия Заказчика принимает решения, необходимые для осуществления выбора поставщика </w:t>
      </w:r>
      <w:r w:rsidR="00A8003C">
        <w:rPr>
          <w:sz w:val="28"/>
          <w:szCs w:val="28"/>
        </w:rPr>
        <w:t xml:space="preserve">(исполнителя, подрядчика) </w:t>
      </w:r>
      <w:r w:rsidRPr="00267C49">
        <w:rPr>
          <w:sz w:val="28"/>
          <w:szCs w:val="28"/>
        </w:rPr>
        <w:t>при проведении процедур закупки</w:t>
      </w:r>
      <w:r w:rsidR="00A8003C">
        <w:rPr>
          <w:sz w:val="28"/>
          <w:szCs w:val="28"/>
        </w:rPr>
        <w:t>,</w:t>
      </w:r>
      <w:r w:rsidRPr="00267C49">
        <w:rPr>
          <w:sz w:val="28"/>
          <w:szCs w:val="28"/>
        </w:rPr>
        <w:t xml:space="preserve"> в том числе:</w:t>
      </w:r>
    </w:p>
    <w:p w14:paraId="0B8FCDC9"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о допуске к участию в процедуре закупки;</w:t>
      </w:r>
    </w:p>
    <w:p w14:paraId="26D64C9F"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об отказе в допуске к участию в процедуре закупки;</w:t>
      </w:r>
    </w:p>
    <w:p w14:paraId="064636DF"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в определении победителя процедуры закупки;</w:t>
      </w:r>
    </w:p>
    <w:p w14:paraId="4EB3CAF3"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о признании процедуры закупки несостоявшейся;</w:t>
      </w:r>
    </w:p>
    <w:p w14:paraId="627DA01F"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о заключении договора с единственным участником закупки;</w:t>
      </w:r>
    </w:p>
    <w:p w14:paraId="0874A8EC"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lastRenderedPageBreak/>
        <w:t>о заключении договора с единственным поставщиком закупки;</w:t>
      </w:r>
    </w:p>
    <w:p w14:paraId="7E81092C" w14:textId="77777777" w:rsidR="00E71C58" w:rsidRPr="00267C49"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 xml:space="preserve">об отмене </w:t>
      </w:r>
      <w:r w:rsidR="00A62A31">
        <w:rPr>
          <w:sz w:val="28"/>
          <w:szCs w:val="28"/>
        </w:rPr>
        <w:t>процедуры закупки</w:t>
      </w:r>
      <w:r w:rsidRPr="00267C49">
        <w:rPr>
          <w:sz w:val="28"/>
          <w:szCs w:val="28"/>
        </w:rPr>
        <w:t>;</w:t>
      </w:r>
    </w:p>
    <w:p w14:paraId="3749D9F7" w14:textId="77777777" w:rsidR="00E71C58" w:rsidRDefault="00E71C58" w:rsidP="00E71C58">
      <w:pPr>
        <w:numPr>
          <w:ilvl w:val="0"/>
          <w:numId w:val="2"/>
        </w:numPr>
        <w:tabs>
          <w:tab w:val="left" w:pos="0"/>
          <w:tab w:val="left" w:pos="900"/>
          <w:tab w:val="left" w:pos="1080"/>
        </w:tabs>
        <w:ind w:left="0" w:firstLine="709"/>
        <w:jc w:val="both"/>
        <w:rPr>
          <w:sz w:val="28"/>
          <w:szCs w:val="28"/>
        </w:rPr>
      </w:pPr>
      <w:r w:rsidRPr="00267C49">
        <w:rPr>
          <w:sz w:val="28"/>
          <w:szCs w:val="28"/>
        </w:rPr>
        <w:t xml:space="preserve">о проведении повторной </w:t>
      </w:r>
      <w:r w:rsidR="00A8003C">
        <w:rPr>
          <w:sz w:val="28"/>
          <w:szCs w:val="28"/>
        </w:rPr>
        <w:t>процедуры закуп</w:t>
      </w:r>
      <w:r w:rsidR="00A62A31">
        <w:rPr>
          <w:sz w:val="28"/>
          <w:szCs w:val="28"/>
        </w:rPr>
        <w:t>ки</w:t>
      </w:r>
      <w:r w:rsidR="00A8003C">
        <w:rPr>
          <w:sz w:val="28"/>
          <w:szCs w:val="28"/>
        </w:rPr>
        <w:t>;</w:t>
      </w:r>
    </w:p>
    <w:p w14:paraId="273BB1AC" w14:textId="77777777" w:rsidR="00A8003C" w:rsidRDefault="00A8003C" w:rsidP="00DC7099">
      <w:pPr>
        <w:numPr>
          <w:ilvl w:val="0"/>
          <w:numId w:val="2"/>
        </w:numPr>
        <w:tabs>
          <w:tab w:val="left" w:pos="0"/>
          <w:tab w:val="left" w:pos="900"/>
          <w:tab w:val="left" w:pos="1080"/>
        </w:tabs>
        <w:ind w:left="0" w:firstLine="709"/>
        <w:jc w:val="both"/>
        <w:rPr>
          <w:sz w:val="28"/>
          <w:szCs w:val="28"/>
        </w:rPr>
      </w:pPr>
      <w:r>
        <w:rPr>
          <w:sz w:val="28"/>
          <w:szCs w:val="28"/>
        </w:rPr>
        <w:t>о внесении изменений в извещение и/или документацию о закупке;</w:t>
      </w:r>
    </w:p>
    <w:p w14:paraId="381BDE43" w14:textId="77777777" w:rsidR="00DC7099" w:rsidRDefault="007D2C1F" w:rsidP="00DC7099">
      <w:pPr>
        <w:numPr>
          <w:ilvl w:val="0"/>
          <w:numId w:val="2"/>
        </w:numPr>
        <w:tabs>
          <w:tab w:val="left" w:pos="0"/>
          <w:tab w:val="left" w:pos="900"/>
          <w:tab w:val="left" w:pos="1080"/>
        </w:tabs>
        <w:ind w:left="0" w:firstLine="709"/>
        <w:jc w:val="both"/>
        <w:rPr>
          <w:sz w:val="28"/>
          <w:szCs w:val="28"/>
        </w:rPr>
      </w:pPr>
      <w:r>
        <w:rPr>
          <w:sz w:val="28"/>
          <w:szCs w:val="28"/>
        </w:rPr>
        <w:t>о внесение изменений в протокол закуп</w:t>
      </w:r>
      <w:r w:rsidR="00DC7099">
        <w:rPr>
          <w:sz w:val="28"/>
          <w:szCs w:val="28"/>
        </w:rPr>
        <w:t>очной процедуры;</w:t>
      </w:r>
    </w:p>
    <w:p w14:paraId="202A94D2" w14:textId="77777777" w:rsidR="00A8003C" w:rsidRPr="00267C49" w:rsidRDefault="00DC7099" w:rsidP="00DC7099">
      <w:pPr>
        <w:numPr>
          <w:ilvl w:val="0"/>
          <w:numId w:val="2"/>
        </w:numPr>
        <w:tabs>
          <w:tab w:val="clear" w:pos="720"/>
          <w:tab w:val="num" w:pos="-1276"/>
          <w:tab w:val="left" w:pos="-284"/>
          <w:tab w:val="left" w:pos="0"/>
        </w:tabs>
        <w:ind w:left="0" w:firstLine="709"/>
        <w:jc w:val="both"/>
        <w:rPr>
          <w:sz w:val="28"/>
          <w:szCs w:val="28"/>
        </w:rPr>
      </w:pPr>
      <w:r>
        <w:rPr>
          <w:sz w:val="28"/>
          <w:szCs w:val="28"/>
        </w:rPr>
        <w:t>об о</w:t>
      </w:r>
      <w:r w:rsidRPr="00DC7099">
        <w:rPr>
          <w:sz w:val="28"/>
          <w:szCs w:val="28"/>
        </w:rPr>
        <w:t>тказ</w:t>
      </w:r>
      <w:r>
        <w:rPr>
          <w:sz w:val="28"/>
          <w:szCs w:val="28"/>
        </w:rPr>
        <w:t>е</w:t>
      </w:r>
      <w:r w:rsidRPr="00DC7099">
        <w:rPr>
          <w:sz w:val="28"/>
          <w:szCs w:val="28"/>
        </w:rPr>
        <w:t xml:space="preserve"> от заключения договора</w:t>
      </w:r>
      <w:r w:rsidR="007D2C1F">
        <w:rPr>
          <w:sz w:val="28"/>
          <w:szCs w:val="28"/>
        </w:rPr>
        <w:t>.</w:t>
      </w:r>
    </w:p>
    <w:p w14:paraId="1C9C0605" w14:textId="77777777" w:rsidR="00334DEE" w:rsidRDefault="00D96F37" w:rsidP="00DC7099">
      <w:pPr>
        <w:tabs>
          <w:tab w:val="left" w:pos="0"/>
        </w:tabs>
        <w:ind w:firstLine="709"/>
        <w:jc w:val="both"/>
        <w:rPr>
          <w:sz w:val="28"/>
          <w:szCs w:val="28"/>
        </w:rPr>
      </w:pPr>
      <w:r w:rsidRPr="00267C49">
        <w:rPr>
          <w:sz w:val="28"/>
          <w:szCs w:val="28"/>
        </w:rPr>
        <w:t>4</w:t>
      </w:r>
      <w:r w:rsidR="00AB0254" w:rsidRPr="00267C49">
        <w:rPr>
          <w:sz w:val="28"/>
          <w:szCs w:val="28"/>
        </w:rPr>
        <w:t>. Заседание Комиссии считается правомочным, если на нем присутствует не менее чем</w:t>
      </w:r>
      <w:r w:rsidR="00D10F36">
        <w:rPr>
          <w:sz w:val="28"/>
          <w:szCs w:val="28"/>
        </w:rPr>
        <w:t xml:space="preserve"> 50 (</w:t>
      </w:r>
      <w:r w:rsidR="00AB0254" w:rsidRPr="00267C49">
        <w:rPr>
          <w:sz w:val="28"/>
          <w:szCs w:val="28"/>
        </w:rPr>
        <w:t>пятьдесят</w:t>
      </w:r>
      <w:r w:rsidR="00D10F36">
        <w:rPr>
          <w:sz w:val="28"/>
          <w:szCs w:val="28"/>
        </w:rPr>
        <w:t>)</w:t>
      </w:r>
      <w:r w:rsidR="00AB0254" w:rsidRPr="00267C49">
        <w:rPr>
          <w:sz w:val="28"/>
          <w:szCs w:val="28"/>
        </w:rPr>
        <w:t xml:space="preserve"> проц</w:t>
      </w:r>
      <w:r w:rsidR="00391BCC">
        <w:rPr>
          <w:sz w:val="28"/>
          <w:szCs w:val="28"/>
        </w:rPr>
        <w:t xml:space="preserve">ентов от общего числа ее членов. </w:t>
      </w:r>
    </w:p>
    <w:p w14:paraId="289FBD78" w14:textId="77777777" w:rsidR="00AB0254" w:rsidRPr="00267C49" w:rsidRDefault="00391BCC" w:rsidP="00DC7099">
      <w:pPr>
        <w:tabs>
          <w:tab w:val="left" w:pos="0"/>
        </w:tabs>
        <w:ind w:firstLine="709"/>
        <w:jc w:val="both"/>
        <w:rPr>
          <w:sz w:val="28"/>
          <w:szCs w:val="28"/>
        </w:rPr>
      </w:pPr>
      <w:r>
        <w:rPr>
          <w:sz w:val="28"/>
          <w:szCs w:val="28"/>
        </w:rPr>
        <w:t>Исключением является з</w:t>
      </w:r>
      <w:r w:rsidR="00AB0254" w:rsidRPr="00267C49">
        <w:rPr>
          <w:sz w:val="28"/>
          <w:szCs w:val="28"/>
        </w:rPr>
        <w:t>аседание Комиссии</w:t>
      </w:r>
      <w:r>
        <w:rPr>
          <w:sz w:val="28"/>
          <w:szCs w:val="28"/>
        </w:rPr>
        <w:t xml:space="preserve"> </w:t>
      </w:r>
      <w:r w:rsidR="00334DEE">
        <w:rPr>
          <w:sz w:val="28"/>
          <w:szCs w:val="28"/>
        </w:rPr>
        <w:t xml:space="preserve">по </w:t>
      </w:r>
      <w:r>
        <w:rPr>
          <w:sz w:val="28"/>
          <w:szCs w:val="28"/>
        </w:rPr>
        <w:t>проце</w:t>
      </w:r>
      <w:r w:rsidR="00334DEE">
        <w:rPr>
          <w:sz w:val="28"/>
          <w:szCs w:val="28"/>
        </w:rPr>
        <w:t>дуре</w:t>
      </w:r>
      <w:r w:rsidR="00AB0254" w:rsidRPr="00267C49">
        <w:rPr>
          <w:sz w:val="28"/>
          <w:szCs w:val="28"/>
        </w:rPr>
        <w:t xml:space="preserve"> вскрыти</w:t>
      </w:r>
      <w:r w:rsidR="00334DEE">
        <w:rPr>
          <w:sz w:val="28"/>
          <w:szCs w:val="28"/>
        </w:rPr>
        <w:t>я</w:t>
      </w:r>
      <w:r w:rsidR="00AB0254" w:rsidRPr="00267C49">
        <w:rPr>
          <w:sz w:val="28"/>
          <w:szCs w:val="28"/>
        </w:rPr>
        <w:t xml:space="preserve"> конвертов с заявками на участие в закупк</w:t>
      </w:r>
      <w:r w:rsidR="00334DEE">
        <w:rPr>
          <w:sz w:val="28"/>
          <w:szCs w:val="28"/>
        </w:rPr>
        <w:t>е, проводимой в бумажной форме. В данном случае, Комиссия считается правомочной</w:t>
      </w:r>
      <w:r w:rsidR="00AB0254" w:rsidRPr="00267C49">
        <w:rPr>
          <w:sz w:val="28"/>
          <w:szCs w:val="28"/>
        </w:rPr>
        <w:t xml:space="preserve">, если на </w:t>
      </w:r>
      <w:r w:rsidR="00334DEE">
        <w:rPr>
          <w:sz w:val="28"/>
          <w:szCs w:val="28"/>
        </w:rPr>
        <w:t>вскрытии конвертов</w:t>
      </w:r>
      <w:r w:rsidR="00AB0254" w:rsidRPr="00267C49">
        <w:rPr>
          <w:sz w:val="28"/>
          <w:szCs w:val="28"/>
        </w:rPr>
        <w:t xml:space="preserve"> присутствует не менее </w:t>
      </w:r>
      <w:r w:rsidR="00D10F36">
        <w:rPr>
          <w:sz w:val="28"/>
          <w:szCs w:val="28"/>
        </w:rPr>
        <w:t>3 (</w:t>
      </w:r>
      <w:r w:rsidR="00AB0254" w:rsidRPr="00267C49">
        <w:rPr>
          <w:sz w:val="28"/>
          <w:szCs w:val="28"/>
        </w:rPr>
        <w:t>трех</w:t>
      </w:r>
      <w:r w:rsidR="00D10F36">
        <w:rPr>
          <w:sz w:val="28"/>
          <w:szCs w:val="28"/>
        </w:rPr>
        <w:t>)</w:t>
      </w:r>
      <w:r w:rsidR="00AB0254" w:rsidRPr="00267C49">
        <w:rPr>
          <w:sz w:val="28"/>
          <w:szCs w:val="28"/>
        </w:rPr>
        <w:t xml:space="preserve"> членов Комиссии.</w:t>
      </w:r>
    </w:p>
    <w:p w14:paraId="13345B4B" w14:textId="77777777" w:rsidR="00AB0254" w:rsidRPr="00267C49" w:rsidRDefault="00D96F37" w:rsidP="00DC44FA">
      <w:pPr>
        <w:ind w:firstLine="709"/>
        <w:jc w:val="both"/>
        <w:rPr>
          <w:sz w:val="28"/>
          <w:szCs w:val="28"/>
        </w:rPr>
      </w:pPr>
      <w:r w:rsidRPr="00267C49">
        <w:rPr>
          <w:sz w:val="28"/>
          <w:szCs w:val="28"/>
        </w:rPr>
        <w:t>5</w:t>
      </w:r>
      <w:r w:rsidR="00AB0254" w:rsidRPr="00267C49">
        <w:rPr>
          <w:sz w:val="28"/>
          <w:szCs w:val="28"/>
        </w:rPr>
        <w:t xml:space="preserve">. </w:t>
      </w:r>
      <w:r w:rsidR="00CC1499" w:rsidRPr="00267C49">
        <w:rPr>
          <w:sz w:val="28"/>
          <w:szCs w:val="28"/>
        </w:rPr>
        <w:t>Заказчик</w:t>
      </w:r>
      <w:r w:rsidR="00AB0254" w:rsidRPr="00267C49">
        <w:rPr>
          <w:sz w:val="28"/>
          <w:szCs w:val="28"/>
        </w:rPr>
        <w:t xml:space="preserve"> вправе привлекать к работе </w:t>
      </w:r>
      <w:r w:rsidR="000B2898">
        <w:rPr>
          <w:sz w:val="28"/>
          <w:szCs w:val="28"/>
        </w:rPr>
        <w:t>К</w:t>
      </w:r>
      <w:r w:rsidR="00207677" w:rsidRPr="00267C49">
        <w:rPr>
          <w:sz w:val="28"/>
          <w:szCs w:val="28"/>
        </w:rPr>
        <w:t xml:space="preserve">омиссии </w:t>
      </w:r>
      <w:r w:rsidR="007E334B">
        <w:rPr>
          <w:sz w:val="28"/>
          <w:szCs w:val="28"/>
        </w:rPr>
        <w:t>экспертов.</w:t>
      </w:r>
    </w:p>
    <w:p w14:paraId="5A9F16A6" w14:textId="77777777" w:rsidR="00AB0254" w:rsidRPr="00267C49" w:rsidRDefault="00AB0254" w:rsidP="00756C0A">
      <w:pPr>
        <w:pStyle w:val="1"/>
      </w:pPr>
      <w:r w:rsidRPr="00267C49">
        <w:br w:type="page"/>
      </w:r>
      <w:bookmarkStart w:id="37" w:name="_Toc516835892"/>
      <w:bookmarkStart w:id="38" w:name="_Toc524597691"/>
      <w:r w:rsidRPr="00267C49">
        <w:lastRenderedPageBreak/>
        <w:t>Глава 3. Планирование и управление закупочной деятельностью</w:t>
      </w:r>
      <w:bookmarkEnd w:id="37"/>
      <w:bookmarkEnd w:id="38"/>
    </w:p>
    <w:p w14:paraId="2434C64F" w14:textId="77777777" w:rsidR="00AB0254" w:rsidRPr="00267C49" w:rsidRDefault="00AB0254" w:rsidP="00157872"/>
    <w:p w14:paraId="17A87CAC" w14:textId="77777777" w:rsidR="00AB0254" w:rsidRPr="00267C49" w:rsidRDefault="00AB0254" w:rsidP="001D1E8F">
      <w:pPr>
        <w:pStyle w:val="3"/>
        <w:tabs>
          <w:tab w:val="clear" w:pos="720"/>
          <w:tab w:val="num" w:pos="0"/>
        </w:tabs>
        <w:rPr>
          <w:b/>
        </w:rPr>
      </w:pPr>
      <w:bookmarkStart w:id="39" w:name="_Toc524597692"/>
      <w:r w:rsidRPr="00267C49">
        <w:rPr>
          <w:b/>
        </w:rPr>
        <w:t xml:space="preserve">Статья 6. </w:t>
      </w:r>
      <w:bookmarkStart w:id="40" w:name="_Toc311800985"/>
      <w:r w:rsidRPr="00267C49">
        <w:rPr>
          <w:b/>
        </w:rPr>
        <w:t>Условия и порядок планирования закупок</w:t>
      </w:r>
      <w:bookmarkEnd w:id="39"/>
      <w:bookmarkEnd w:id="40"/>
    </w:p>
    <w:p w14:paraId="35C3A043" w14:textId="77777777" w:rsidR="00AB0254" w:rsidRPr="00267C49" w:rsidRDefault="00AB0254" w:rsidP="001D1E8F">
      <w:pPr>
        <w:tabs>
          <w:tab w:val="num" w:pos="0"/>
        </w:tabs>
        <w:ind w:firstLine="709"/>
        <w:jc w:val="both"/>
        <w:rPr>
          <w:sz w:val="28"/>
          <w:szCs w:val="28"/>
        </w:rPr>
      </w:pPr>
    </w:p>
    <w:p w14:paraId="2CE7F2A6" w14:textId="77777777" w:rsidR="00330A77" w:rsidRPr="0070531D" w:rsidRDefault="00330A77" w:rsidP="001D1E8F">
      <w:pPr>
        <w:pStyle w:val="af9"/>
        <w:numPr>
          <w:ilvl w:val="0"/>
          <w:numId w:val="45"/>
        </w:numPr>
        <w:tabs>
          <w:tab w:val="clear" w:pos="851"/>
          <w:tab w:val="num" w:pos="0"/>
        </w:tabs>
        <w:suppressAutoHyphens w:val="0"/>
        <w:spacing w:line="240" w:lineRule="auto"/>
        <w:ind w:left="0" w:firstLine="709"/>
      </w:pPr>
      <w:proofErr w:type="gramStart"/>
      <w:r w:rsidRPr="00267C49">
        <w:t>План</w:t>
      </w:r>
      <w:r>
        <w:t>ы закупок</w:t>
      </w:r>
      <w:r w:rsidRPr="00267C49">
        <w:t xml:space="preserve"> формиру</w:t>
      </w:r>
      <w:r>
        <w:t>ются</w:t>
      </w:r>
      <w:r w:rsidRPr="00267C49">
        <w:t xml:space="preserve"> </w:t>
      </w:r>
      <w:r w:rsidR="001D1E8F">
        <w:t xml:space="preserve">и утверждаются </w:t>
      </w:r>
      <w:r w:rsidRPr="00267C49">
        <w:t xml:space="preserve">Заказчиком в соответствии с </w:t>
      </w:r>
      <w:r>
        <w:t>требованиями, установленными П</w:t>
      </w:r>
      <w:r w:rsidRPr="00267C49">
        <w:t xml:space="preserve">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 и </w:t>
      </w:r>
      <w:r>
        <w:t>П</w:t>
      </w:r>
      <w:r w:rsidRPr="00267C49">
        <w:t xml:space="preserve">остановлением Правительства Российской Федерации от 10 сентября 2012 года № 908 «Об </w:t>
      </w:r>
      <w:r w:rsidRPr="0070531D">
        <w:t>утверждении Положения о размещении в единой информационной системе информации о закупке».</w:t>
      </w:r>
      <w:proofErr w:type="gramEnd"/>
    </w:p>
    <w:p w14:paraId="595488A5" w14:textId="77777777" w:rsidR="0070531D" w:rsidRPr="0070531D" w:rsidRDefault="00330A77" w:rsidP="0070531D">
      <w:pPr>
        <w:numPr>
          <w:ilvl w:val="0"/>
          <w:numId w:val="45"/>
        </w:numPr>
        <w:tabs>
          <w:tab w:val="num" w:pos="0"/>
        </w:tabs>
        <w:ind w:left="0" w:firstLine="709"/>
        <w:jc w:val="both"/>
        <w:rPr>
          <w:sz w:val="28"/>
          <w:szCs w:val="28"/>
        </w:rPr>
      </w:pPr>
      <w:r w:rsidRPr="0070531D">
        <w:rPr>
          <w:sz w:val="28"/>
          <w:szCs w:val="28"/>
        </w:rPr>
        <w:t xml:space="preserve">Правила формирования Плана закупки товаров, работ, услуг и Плана </w:t>
      </w:r>
      <w:r w:rsidRPr="0070531D">
        <w:rPr>
          <w:sz w:val="28"/>
          <w:szCs w:val="28"/>
          <w:lang w:eastAsia="ru-RU"/>
        </w:rPr>
        <w:t>закупки инновационной продукции, высокотехнологичной продукции, лекарственных средств</w:t>
      </w:r>
      <w:r w:rsidR="001D1E8F" w:rsidRPr="0070531D">
        <w:rPr>
          <w:sz w:val="28"/>
          <w:szCs w:val="28"/>
          <w:lang w:eastAsia="ru-RU"/>
        </w:rPr>
        <w:t xml:space="preserve"> (при совме</w:t>
      </w:r>
      <w:r w:rsidR="006D567C">
        <w:rPr>
          <w:sz w:val="28"/>
          <w:szCs w:val="28"/>
          <w:lang w:eastAsia="ru-RU"/>
        </w:rPr>
        <w:t>стном упоминании</w:t>
      </w:r>
      <w:r w:rsidR="000177BC">
        <w:rPr>
          <w:sz w:val="28"/>
          <w:szCs w:val="28"/>
          <w:lang w:eastAsia="ru-RU"/>
        </w:rPr>
        <w:t xml:space="preserve"> </w:t>
      </w:r>
      <w:r w:rsidR="006D567C">
        <w:rPr>
          <w:sz w:val="28"/>
          <w:szCs w:val="28"/>
          <w:lang w:eastAsia="ru-RU"/>
        </w:rPr>
        <w:t>-</w:t>
      </w:r>
      <w:r w:rsidR="000177BC">
        <w:rPr>
          <w:sz w:val="28"/>
          <w:szCs w:val="28"/>
          <w:lang w:eastAsia="ru-RU"/>
        </w:rPr>
        <w:t xml:space="preserve"> </w:t>
      </w:r>
      <w:r w:rsidR="006D567C">
        <w:rPr>
          <w:sz w:val="28"/>
          <w:szCs w:val="28"/>
          <w:lang w:eastAsia="ru-RU"/>
        </w:rPr>
        <w:t>Планы закупок)</w:t>
      </w:r>
      <w:r w:rsidRPr="0070531D">
        <w:rPr>
          <w:sz w:val="28"/>
          <w:szCs w:val="28"/>
        </w:rPr>
        <w:t>, порядок и сроки их размещения в ЕИС, а также требования к форме данных Планов устанавливаются действующими нормативно правовыми актами Российской Федерации.</w:t>
      </w:r>
      <w:r w:rsidR="0070531D" w:rsidRPr="0070531D">
        <w:rPr>
          <w:sz w:val="28"/>
          <w:szCs w:val="28"/>
        </w:rPr>
        <w:t xml:space="preserve"> Планы закупок формируются на основании планов структурных подразделений Заказчика. </w:t>
      </w:r>
    </w:p>
    <w:p w14:paraId="1B0B0094" w14:textId="77777777" w:rsidR="0070531D" w:rsidRPr="0070531D" w:rsidRDefault="0070531D" w:rsidP="0070531D">
      <w:pPr>
        <w:numPr>
          <w:ilvl w:val="0"/>
          <w:numId w:val="45"/>
        </w:numPr>
        <w:tabs>
          <w:tab w:val="num" w:pos="0"/>
        </w:tabs>
        <w:ind w:left="0" w:firstLine="709"/>
        <w:jc w:val="both"/>
        <w:rPr>
          <w:sz w:val="28"/>
          <w:szCs w:val="28"/>
        </w:rPr>
      </w:pPr>
      <w:r w:rsidRPr="0070531D">
        <w:rPr>
          <w:sz w:val="28"/>
          <w:szCs w:val="28"/>
        </w:rPr>
        <w:t xml:space="preserve">Планы закупок формируются отделом материально-технического снабжения Заказчика (далее - ОМТС) на основании планов закупок структурных подразделений Заказчика. </w:t>
      </w:r>
    </w:p>
    <w:p w14:paraId="1021F10E" w14:textId="77777777" w:rsidR="00330A77" w:rsidRPr="0070531D" w:rsidRDefault="0070531D" w:rsidP="0070531D">
      <w:pPr>
        <w:ind w:firstLine="708"/>
        <w:jc w:val="both"/>
        <w:rPr>
          <w:sz w:val="28"/>
          <w:szCs w:val="28"/>
          <w:lang w:eastAsia="ru-RU"/>
        </w:rPr>
      </w:pPr>
      <w:r w:rsidRPr="0070531D">
        <w:rPr>
          <w:sz w:val="28"/>
          <w:szCs w:val="28"/>
          <w:lang w:eastAsia="ru-RU"/>
        </w:rPr>
        <w:t xml:space="preserve">В сформированном плане закупок структурные подразделения Заказчика указывают </w:t>
      </w:r>
      <w:r w:rsidRPr="0070531D">
        <w:rPr>
          <w:sz w:val="28"/>
          <w:szCs w:val="28"/>
        </w:rPr>
        <w:t>информацию о том, что</w:t>
      </w:r>
      <w:r w:rsidRPr="00111FD4">
        <w:rPr>
          <w:sz w:val="28"/>
          <w:szCs w:val="28"/>
        </w:rPr>
        <w:t xml:space="preserve"> необходимый товар, работа, услуга </w:t>
      </w:r>
      <w:proofErr w:type="gramStart"/>
      <w:r w:rsidRPr="00111FD4">
        <w:rPr>
          <w:sz w:val="28"/>
          <w:szCs w:val="28"/>
        </w:rPr>
        <w:t>относится</w:t>
      </w:r>
      <w:proofErr w:type="gramEnd"/>
      <w:r w:rsidR="000177BC">
        <w:rPr>
          <w:sz w:val="28"/>
          <w:szCs w:val="28"/>
        </w:rPr>
        <w:t xml:space="preserve"> </w:t>
      </w:r>
      <w:r w:rsidRPr="00111FD4">
        <w:rPr>
          <w:sz w:val="28"/>
          <w:szCs w:val="28"/>
        </w:rPr>
        <w:t>/</w:t>
      </w:r>
      <w:r w:rsidR="000177BC">
        <w:rPr>
          <w:sz w:val="28"/>
          <w:szCs w:val="28"/>
        </w:rPr>
        <w:t xml:space="preserve"> </w:t>
      </w:r>
      <w:r w:rsidRPr="00111FD4">
        <w:rPr>
          <w:sz w:val="28"/>
          <w:szCs w:val="28"/>
        </w:rPr>
        <w:t xml:space="preserve">не относится к </w:t>
      </w:r>
      <w:r w:rsidRPr="00111FD4">
        <w:rPr>
          <w:sz w:val="28"/>
          <w:szCs w:val="28"/>
          <w:lang w:eastAsia="ru-RU"/>
        </w:rPr>
        <w:t>инновационной продукции, высокотехнологичной продукции, лекарственным средств</w:t>
      </w:r>
      <w:r>
        <w:rPr>
          <w:sz w:val="28"/>
          <w:szCs w:val="28"/>
          <w:lang w:eastAsia="ru-RU"/>
        </w:rPr>
        <w:t>ам</w:t>
      </w:r>
      <w:r w:rsidRPr="00111FD4">
        <w:rPr>
          <w:sz w:val="28"/>
          <w:szCs w:val="28"/>
          <w:lang w:eastAsia="ru-RU"/>
        </w:rPr>
        <w:t>.</w:t>
      </w:r>
      <w:r>
        <w:rPr>
          <w:sz w:val="28"/>
          <w:szCs w:val="28"/>
          <w:lang w:eastAsia="ru-RU"/>
        </w:rPr>
        <w:t xml:space="preserve"> П</w:t>
      </w:r>
      <w:r w:rsidRPr="00111FD4">
        <w:rPr>
          <w:sz w:val="28"/>
          <w:szCs w:val="28"/>
          <w:lang w:eastAsia="ru-RU"/>
        </w:rPr>
        <w:t>ри этом</w:t>
      </w:r>
      <w:r>
        <w:rPr>
          <w:sz w:val="28"/>
          <w:szCs w:val="28"/>
          <w:lang w:eastAsia="ru-RU"/>
        </w:rPr>
        <w:t xml:space="preserve"> </w:t>
      </w:r>
      <w:r w:rsidRPr="0070531D">
        <w:rPr>
          <w:sz w:val="28"/>
          <w:szCs w:val="28"/>
          <w:lang w:eastAsia="ru-RU"/>
        </w:rPr>
        <w:t xml:space="preserve">структурные подразделения Заказчика </w:t>
      </w:r>
      <w:r w:rsidRPr="00111FD4">
        <w:rPr>
          <w:sz w:val="28"/>
          <w:szCs w:val="28"/>
          <w:lang w:eastAsia="ru-RU"/>
        </w:rPr>
        <w:t>руководству</w:t>
      </w:r>
      <w:r>
        <w:rPr>
          <w:sz w:val="28"/>
          <w:szCs w:val="28"/>
          <w:lang w:eastAsia="ru-RU"/>
        </w:rPr>
        <w:t>ю</w:t>
      </w:r>
      <w:r w:rsidRPr="00111FD4">
        <w:rPr>
          <w:sz w:val="28"/>
          <w:szCs w:val="28"/>
          <w:lang w:eastAsia="ru-RU"/>
        </w:rPr>
        <w:t xml:space="preserve">тся критериями отнесения товаров, работ, услуг к инновационной продукции и (или) высокотехнологичной продукции, установленными </w:t>
      </w:r>
      <w:r w:rsidR="007D2C1F" w:rsidRPr="007D2C1F">
        <w:rPr>
          <w:sz w:val="28"/>
          <w:szCs w:val="28"/>
          <w:lang w:eastAsia="ru-RU"/>
        </w:rPr>
        <w:t>частью 4 статьи 4</w:t>
      </w:r>
      <w:r w:rsidR="007D2C1F">
        <w:rPr>
          <w:sz w:val="28"/>
          <w:szCs w:val="28"/>
          <w:lang w:eastAsia="ru-RU"/>
        </w:rPr>
        <w:t xml:space="preserve"> </w:t>
      </w:r>
      <w:r w:rsidRPr="00111FD4">
        <w:rPr>
          <w:sz w:val="28"/>
          <w:szCs w:val="28"/>
          <w:lang w:eastAsia="ru-RU"/>
        </w:rPr>
        <w:t>Закона о закупках.</w:t>
      </w:r>
    </w:p>
    <w:p w14:paraId="01295DE9" w14:textId="77777777" w:rsidR="00330A77" w:rsidRPr="00267C49" w:rsidRDefault="00330A77" w:rsidP="001D1E8F">
      <w:pPr>
        <w:pStyle w:val="af9"/>
        <w:numPr>
          <w:ilvl w:val="0"/>
          <w:numId w:val="45"/>
        </w:numPr>
        <w:tabs>
          <w:tab w:val="clear" w:pos="851"/>
          <w:tab w:val="num" w:pos="0"/>
        </w:tabs>
        <w:suppressAutoHyphens w:val="0"/>
        <w:spacing w:line="240" w:lineRule="auto"/>
        <w:ind w:left="0" w:firstLine="709"/>
      </w:pPr>
      <w:r>
        <w:t>В П</w:t>
      </w:r>
      <w:r w:rsidRPr="00267C49">
        <w:t>лан</w:t>
      </w:r>
      <w:r>
        <w:t>ы</w:t>
      </w:r>
      <w:r w:rsidRPr="00267C49">
        <w:t xml:space="preserve"> закуп</w:t>
      </w:r>
      <w:r>
        <w:t>ок</w:t>
      </w:r>
      <w:r w:rsidRPr="00267C49">
        <w:t xml:space="preserve"> включаются сведения о закупке товаров, работ, услуг, необходимых для удовлетворения потребностей Заказчика. </w:t>
      </w:r>
      <w:r>
        <w:t xml:space="preserve">При формировании Планов закупок </w:t>
      </w:r>
      <w:r w:rsidRPr="00267C49">
        <w:t>уч</w:t>
      </w:r>
      <w:r>
        <w:t>итываются долгосрочные договоры, в том числе ранее</w:t>
      </w:r>
      <w:r w:rsidRPr="00267C49">
        <w:t xml:space="preserve"> заключенные</w:t>
      </w:r>
      <w:r>
        <w:t xml:space="preserve"> договоры (товары, работы, услуги которых планируются приобрести </w:t>
      </w:r>
      <w:r w:rsidRPr="00267C49">
        <w:t xml:space="preserve">в </w:t>
      </w:r>
      <w:r>
        <w:t>период, предусмотренный Планами закупок).</w:t>
      </w:r>
    </w:p>
    <w:p w14:paraId="2B04737C" w14:textId="77777777" w:rsidR="00330A77" w:rsidRPr="00330A77" w:rsidRDefault="00330A77" w:rsidP="001D1E8F">
      <w:pPr>
        <w:numPr>
          <w:ilvl w:val="0"/>
          <w:numId w:val="45"/>
        </w:numPr>
        <w:tabs>
          <w:tab w:val="num" w:pos="0"/>
        </w:tabs>
        <w:suppressAutoHyphens w:val="0"/>
        <w:autoSpaceDE w:val="0"/>
        <w:autoSpaceDN w:val="0"/>
        <w:adjustRightInd w:val="0"/>
        <w:ind w:left="0" w:firstLine="709"/>
        <w:jc w:val="both"/>
        <w:rPr>
          <w:sz w:val="32"/>
          <w:szCs w:val="28"/>
        </w:rPr>
      </w:pPr>
      <w:proofErr w:type="gramStart"/>
      <w:r w:rsidRPr="00330A77">
        <w:rPr>
          <w:sz w:val="28"/>
          <w:szCs w:val="28"/>
          <w:lang w:eastAsia="ru-RU"/>
        </w:rPr>
        <w:t>В план закупки не включаются с учетом части 15 статьи 4 Закона о закупках сведения о закупке товаров (работ, услуг),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по которой принято решение Правительства Российской Федерации в соответствии с частью 16 статьи 4 Закона</w:t>
      </w:r>
      <w:proofErr w:type="gramEnd"/>
      <w:r w:rsidRPr="00330A77">
        <w:rPr>
          <w:sz w:val="28"/>
          <w:szCs w:val="28"/>
          <w:lang w:eastAsia="ru-RU"/>
        </w:rPr>
        <w:t xml:space="preserve"> о закупках.</w:t>
      </w:r>
    </w:p>
    <w:p w14:paraId="64CF2C98" w14:textId="77777777" w:rsidR="0070531D" w:rsidRPr="000964BF" w:rsidRDefault="00330A77" w:rsidP="0070531D">
      <w:pPr>
        <w:pStyle w:val="af9"/>
        <w:numPr>
          <w:ilvl w:val="0"/>
          <w:numId w:val="45"/>
        </w:numPr>
        <w:tabs>
          <w:tab w:val="clear" w:pos="851"/>
          <w:tab w:val="num" w:pos="0"/>
        </w:tabs>
        <w:suppressAutoHyphens w:val="0"/>
        <w:spacing w:line="240" w:lineRule="auto"/>
        <w:ind w:left="0" w:firstLine="709"/>
      </w:pPr>
      <w:r w:rsidRPr="000964BF">
        <w:rPr>
          <w:lang w:eastAsia="ru-RU"/>
        </w:rPr>
        <w:t>В план закуп</w:t>
      </w:r>
      <w:r w:rsidR="00713B11" w:rsidRPr="000964BF">
        <w:rPr>
          <w:lang w:eastAsia="ru-RU"/>
        </w:rPr>
        <w:t>ок</w:t>
      </w:r>
      <w:r w:rsidRPr="000964BF">
        <w:rPr>
          <w:lang w:eastAsia="ru-RU"/>
        </w:rPr>
        <w:t xml:space="preserve"> </w:t>
      </w:r>
      <w:r w:rsidR="00713B11" w:rsidRPr="000964BF">
        <w:rPr>
          <w:lang w:eastAsia="ru-RU"/>
        </w:rPr>
        <w:t>может не включаться</w:t>
      </w:r>
      <w:r w:rsidRPr="000964BF">
        <w:rPr>
          <w:lang w:eastAsia="ru-RU"/>
        </w:rPr>
        <w:t xml:space="preserve"> с учетом </w:t>
      </w:r>
      <w:r w:rsidR="007D2C1F" w:rsidRPr="000964BF">
        <w:rPr>
          <w:lang w:eastAsia="ru-RU"/>
        </w:rPr>
        <w:t xml:space="preserve">части 15 статьи 4 </w:t>
      </w:r>
      <w:r w:rsidRPr="000964BF">
        <w:rPr>
          <w:lang w:eastAsia="ru-RU"/>
        </w:rPr>
        <w:t xml:space="preserve">Закона о закупках </w:t>
      </w:r>
      <w:proofErr w:type="gramStart"/>
      <w:r w:rsidR="00713B11" w:rsidRPr="000964BF">
        <w:rPr>
          <w:lang w:eastAsia="ru-RU"/>
        </w:rPr>
        <w:t>информация</w:t>
      </w:r>
      <w:proofErr w:type="gramEnd"/>
      <w:r w:rsidR="00713B11" w:rsidRPr="000964BF">
        <w:rPr>
          <w:lang w:eastAsia="ru-RU"/>
        </w:rPr>
        <w:t xml:space="preserve"> </w:t>
      </w:r>
      <w:r w:rsidRPr="000964BF">
        <w:rPr>
          <w:lang w:eastAsia="ru-RU"/>
        </w:rPr>
        <w:t>о закупке товаров</w:t>
      </w:r>
      <w:r w:rsidR="00713B11" w:rsidRPr="000964BF">
        <w:rPr>
          <w:lang w:eastAsia="ru-RU"/>
        </w:rPr>
        <w:t xml:space="preserve">, </w:t>
      </w:r>
      <w:r w:rsidRPr="000964BF">
        <w:rPr>
          <w:lang w:eastAsia="ru-RU"/>
        </w:rPr>
        <w:t>работ, услуг</w:t>
      </w:r>
      <w:r w:rsidR="00713B11" w:rsidRPr="000964BF">
        <w:rPr>
          <w:lang w:eastAsia="ru-RU"/>
        </w:rPr>
        <w:t>,</w:t>
      </w:r>
      <w:r w:rsidRPr="000964BF">
        <w:rPr>
          <w:lang w:eastAsia="ru-RU"/>
        </w:rPr>
        <w:t xml:space="preserve"> стоимость</w:t>
      </w:r>
      <w:r w:rsidR="00713B11" w:rsidRPr="000964BF">
        <w:rPr>
          <w:lang w:eastAsia="ru-RU"/>
        </w:rPr>
        <w:t xml:space="preserve"> которых</w:t>
      </w:r>
      <w:r w:rsidRPr="000964BF">
        <w:rPr>
          <w:lang w:eastAsia="ru-RU"/>
        </w:rPr>
        <w:t xml:space="preserve"> не превышает 100</w:t>
      </w:r>
      <w:r w:rsidR="007D2C1F" w:rsidRPr="000964BF">
        <w:rPr>
          <w:lang w:eastAsia="ru-RU"/>
        </w:rPr>
        <w:t xml:space="preserve"> 000</w:t>
      </w:r>
      <w:r w:rsidRPr="000964BF">
        <w:rPr>
          <w:lang w:eastAsia="ru-RU"/>
        </w:rPr>
        <w:t xml:space="preserve"> </w:t>
      </w:r>
      <w:r w:rsidR="007D2C1F" w:rsidRPr="000964BF">
        <w:rPr>
          <w:lang w:eastAsia="ru-RU"/>
        </w:rPr>
        <w:t>(</w:t>
      </w:r>
      <w:r w:rsidR="00713B11" w:rsidRPr="000964BF">
        <w:rPr>
          <w:lang w:eastAsia="ru-RU"/>
        </w:rPr>
        <w:t>С</w:t>
      </w:r>
      <w:r w:rsidR="007D2C1F" w:rsidRPr="000964BF">
        <w:rPr>
          <w:lang w:eastAsia="ru-RU"/>
        </w:rPr>
        <w:t>то т</w:t>
      </w:r>
      <w:r w:rsidRPr="000964BF">
        <w:rPr>
          <w:lang w:eastAsia="ru-RU"/>
        </w:rPr>
        <w:t>ыс</w:t>
      </w:r>
      <w:r w:rsidR="007D2C1F" w:rsidRPr="000964BF">
        <w:rPr>
          <w:lang w:eastAsia="ru-RU"/>
        </w:rPr>
        <w:t>яч)</w:t>
      </w:r>
      <w:r w:rsidRPr="000964BF">
        <w:rPr>
          <w:lang w:eastAsia="ru-RU"/>
        </w:rPr>
        <w:t xml:space="preserve"> рублей</w:t>
      </w:r>
      <w:r w:rsidR="00713B11" w:rsidRPr="000964BF">
        <w:rPr>
          <w:lang w:eastAsia="ru-RU"/>
        </w:rPr>
        <w:t>. В</w:t>
      </w:r>
      <w:r w:rsidRPr="000964BF">
        <w:rPr>
          <w:lang w:eastAsia="ru-RU"/>
        </w:rPr>
        <w:t xml:space="preserve"> случае</w:t>
      </w:r>
      <w:proofErr w:type="gramStart"/>
      <w:r w:rsidRPr="000964BF">
        <w:rPr>
          <w:lang w:eastAsia="ru-RU"/>
        </w:rPr>
        <w:t>,</w:t>
      </w:r>
      <w:proofErr w:type="gramEnd"/>
      <w:r w:rsidRPr="000964BF">
        <w:rPr>
          <w:lang w:eastAsia="ru-RU"/>
        </w:rPr>
        <w:t xml:space="preserve"> если годовая выручка Заказчика за отчетный финансовый год составляет более чем 5</w:t>
      </w:r>
      <w:r w:rsidR="005A609E" w:rsidRPr="000964BF">
        <w:rPr>
          <w:lang w:eastAsia="ru-RU"/>
        </w:rPr>
        <w:t> 000</w:t>
      </w:r>
      <w:r w:rsidR="00713B11" w:rsidRPr="000964BF">
        <w:rPr>
          <w:lang w:eastAsia="ru-RU"/>
        </w:rPr>
        <w:t> </w:t>
      </w:r>
      <w:r w:rsidR="005A609E" w:rsidRPr="000964BF">
        <w:rPr>
          <w:lang w:eastAsia="ru-RU"/>
        </w:rPr>
        <w:t>000</w:t>
      </w:r>
      <w:r w:rsidR="00713B11" w:rsidRPr="000964BF">
        <w:rPr>
          <w:lang w:eastAsia="ru-RU"/>
        </w:rPr>
        <w:t xml:space="preserve"> 000</w:t>
      </w:r>
      <w:r w:rsidR="005A609E" w:rsidRPr="000964BF">
        <w:rPr>
          <w:lang w:eastAsia="ru-RU"/>
        </w:rPr>
        <w:t xml:space="preserve"> (</w:t>
      </w:r>
      <w:r w:rsidR="00713B11" w:rsidRPr="000964BF">
        <w:rPr>
          <w:lang w:eastAsia="ru-RU"/>
        </w:rPr>
        <w:t>П</w:t>
      </w:r>
      <w:r w:rsidR="005A609E" w:rsidRPr="000964BF">
        <w:rPr>
          <w:lang w:eastAsia="ru-RU"/>
        </w:rPr>
        <w:t>ять миллиардов)</w:t>
      </w:r>
      <w:r w:rsidRPr="000964BF">
        <w:rPr>
          <w:lang w:eastAsia="ru-RU"/>
        </w:rPr>
        <w:t xml:space="preserve"> рублей, </w:t>
      </w:r>
      <w:r w:rsidR="00713B11" w:rsidRPr="000964BF">
        <w:rPr>
          <w:lang w:eastAsia="ru-RU"/>
        </w:rPr>
        <w:t>заказчик вправе не размещать в единой информационной система информацию о закупке</w:t>
      </w:r>
      <w:r w:rsidRPr="000964BF">
        <w:rPr>
          <w:lang w:eastAsia="ru-RU"/>
        </w:rPr>
        <w:t xml:space="preserve"> товаров</w:t>
      </w:r>
      <w:r w:rsidR="00713B11" w:rsidRPr="000964BF">
        <w:rPr>
          <w:lang w:eastAsia="ru-RU"/>
        </w:rPr>
        <w:t>,</w:t>
      </w:r>
      <w:r w:rsidRPr="000964BF">
        <w:rPr>
          <w:lang w:eastAsia="ru-RU"/>
        </w:rPr>
        <w:t xml:space="preserve"> работ, услуг, стоимость которых не превышает 500</w:t>
      </w:r>
      <w:r w:rsidR="005A609E" w:rsidRPr="000964BF">
        <w:rPr>
          <w:lang w:eastAsia="ru-RU"/>
        </w:rPr>
        <w:t> 000 (</w:t>
      </w:r>
      <w:r w:rsidR="00713B11" w:rsidRPr="000964BF">
        <w:rPr>
          <w:lang w:eastAsia="ru-RU"/>
        </w:rPr>
        <w:t>П</w:t>
      </w:r>
      <w:r w:rsidR="005A609E" w:rsidRPr="000964BF">
        <w:rPr>
          <w:lang w:eastAsia="ru-RU"/>
        </w:rPr>
        <w:t xml:space="preserve">ятьсот </w:t>
      </w:r>
      <w:r w:rsidRPr="000964BF">
        <w:rPr>
          <w:lang w:eastAsia="ru-RU"/>
        </w:rPr>
        <w:t>тыс</w:t>
      </w:r>
      <w:r w:rsidR="005A609E" w:rsidRPr="000964BF">
        <w:rPr>
          <w:lang w:eastAsia="ru-RU"/>
        </w:rPr>
        <w:t>яч)</w:t>
      </w:r>
      <w:r w:rsidRPr="000964BF">
        <w:rPr>
          <w:lang w:eastAsia="ru-RU"/>
        </w:rPr>
        <w:t xml:space="preserve"> рублей.</w:t>
      </w:r>
      <w:r w:rsidR="0070531D" w:rsidRPr="000964BF">
        <w:t xml:space="preserve"> </w:t>
      </w:r>
    </w:p>
    <w:p w14:paraId="7AEEB2AC" w14:textId="77777777" w:rsidR="00713B11" w:rsidRPr="000964BF" w:rsidRDefault="00713B11" w:rsidP="00713B11">
      <w:pPr>
        <w:ind w:firstLine="709"/>
        <w:jc w:val="both"/>
      </w:pPr>
      <w:proofErr w:type="gramStart"/>
      <w:r w:rsidRPr="000964BF">
        <w:t>(в ред. утв. Решением Совета директоров АО «</w:t>
      </w:r>
      <w:proofErr w:type="spellStart"/>
      <w:r w:rsidRPr="000964BF">
        <w:t>Казэнерго</w:t>
      </w:r>
      <w:proofErr w:type="spellEnd"/>
      <w:r w:rsidRPr="000964BF">
        <w:t>» от 20.04.2023 г. (протокол от 20.04.2023 г. № 3)</w:t>
      </w:r>
      <w:proofErr w:type="gramEnd"/>
    </w:p>
    <w:p w14:paraId="324964C6" w14:textId="77777777" w:rsidR="0070531D" w:rsidRDefault="0070531D" w:rsidP="0070531D">
      <w:pPr>
        <w:pStyle w:val="af9"/>
        <w:numPr>
          <w:ilvl w:val="0"/>
          <w:numId w:val="45"/>
        </w:numPr>
        <w:tabs>
          <w:tab w:val="clear" w:pos="851"/>
          <w:tab w:val="num" w:pos="0"/>
        </w:tabs>
        <w:suppressAutoHyphens w:val="0"/>
        <w:spacing w:line="240" w:lineRule="auto"/>
        <w:ind w:left="0" w:firstLine="709"/>
      </w:pPr>
      <w:r>
        <w:lastRenderedPageBreak/>
        <w:t>ОМТС</w:t>
      </w:r>
      <w:r w:rsidRPr="00267C49">
        <w:t xml:space="preserve"> размещает в </w:t>
      </w:r>
      <w:r>
        <w:t xml:space="preserve">ЕИС </w:t>
      </w:r>
      <w:proofErr w:type="gramStart"/>
      <w:r>
        <w:t>утвержденные</w:t>
      </w:r>
      <w:proofErr w:type="gramEnd"/>
      <w:r>
        <w:t xml:space="preserve"> Заказчиком:</w:t>
      </w:r>
    </w:p>
    <w:p w14:paraId="44ABD62C" w14:textId="77777777" w:rsidR="0070531D" w:rsidRDefault="0070531D" w:rsidP="0070531D">
      <w:pPr>
        <w:pStyle w:val="af9"/>
        <w:numPr>
          <w:ilvl w:val="0"/>
          <w:numId w:val="0"/>
        </w:numPr>
        <w:tabs>
          <w:tab w:val="clear" w:pos="851"/>
        </w:tabs>
        <w:suppressAutoHyphens w:val="0"/>
        <w:spacing w:line="240" w:lineRule="auto"/>
        <w:ind w:left="709"/>
      </w:pPr>
      <w:r>
        <w:t xml:space="preserve">- </w:t>
      </w:r>
      <w:r>
        <w:tab/>
      </w:r>
      <w:r w:rsidRPr="00267C49">
        <w:t>план закупки товаров, работ, услуг</w:t>
      </w:r>
      <w:r>
        <w:t xml:space="preserve"> </w:t>
      </w:r>
      <w:r w:rsidRPr="00267C49">
        <w:t xml:space="preserve">на </w:t>
      </w:r>
      <w:r>
        <w:t>срок</w:t>
      </w:r>
      <w:r w:rsidRPr="00267C49">
        <w:t xml:space="preserve"> не менее чем </w:t>
      </w:r>
      <w:r>
        <w:t>1 (</w:t>
      </w:r>
      <w:r w:rsidRPr="00267C49">
        <w:t>один</w:t>
      </w:r>
      <w:r>
        <w:t>) год;</w:t>
      </w:r>
    </w:p>
    <w:p w14:paraId="0F443273" w14:textId="77777777" w:rsidR="00330A77" w:rsidRPr="005B3A8E" w:rsidRDefault="0070531D" w:rsidP="002256E2">
      <w:pPr>
        <w:pStyle w:val="af9"/>
        <w:numPr>
          <w:ilvl w:val="0"/>
          <w:numId w:val="0"/>
        </w:numPr>
        <w:tabs>
          <w:tab w:val="clear" w:pos="851"/>
        </w:tabs>
        <w:suppressAutoHyphens w:val="0"/>
        <w:spacing w:line="240" w:lineRule="auto"/>
        <w:ind w:left="709"/>
        <w:rPr>
          <w:lang w:eastAsia="ru-RU"/>
        </w:rPr>
      </w:pPr>
      <w:r>
        <w:t xml:space="preserve">- </w:t>
      </w:r>
      <w:r>
        <w:tab/>
        <w:t>п</w:t>
      </w:r>
      <w:r w:rsidRPr="00267C49">
        <w:rPr>
          <w:lang w:eastAsia="ru-RU"/>
        </w:rPr>
        <w:t xml:space="preserve">лан закупки инновационной продукции, высокотехнологичной продукции, лекарственных </w:t>
      </w:r>
      <w:r w:rsidRPr="005B3A8E">
        <w:rPr>
          <w:lang w:eastAsia="ru-RU"/>
        </w:rPr>
        <w:t>средств на срок от 5 (пяти) до 7 (семи) лет.</w:t>
      </w:r>
    </w:p>
    <w:p w14:paraId="46501ECC" w14:textId="77777777" w:rsidR="00330A77" w:rsidRPr="005B3A8E" w:rsidRDefault="007E334B" w:rsidP="001D1E8F">
      <w:pPr>
        <w:numPr>
          <w:ilvl w:val="0"/>
          <w:numId w:val="45"/>
        </w:numPr>
        <w:tabs>
          <w:tab w:val="num" w:pos="0"/>
        </w:tabs>
        <w:ind w:left="0" w:firstLine="709"/>
        <w:jc w:val="both"/>
        <w:rPr>
          <w:sz w:val="28"/>
          <w:szCs w:val="28"/>
        </w:rPr>
      </w:pPr>
      <w:r w:rsidRPr="005B3A8E">
        <w:rPr>
          <w:sz w:val="28"/>
          <w:szCs w:val="28"/>
        </w:rPr>
        <w:t>В целях</w:t>
      </w:r>
      <w:r w:rsidR="004C4FA5" w:rsidRPr="005B3A8E">
        <w:rPr>
          <w:sz w:val="28"/>
          <w:szCs w:val="28"/>
        </w:rPr>
        <w:t xml:space="preserve"> проведения закупки </w:t>
      </w:r>
      <w:r w:rsidR="002D4459" w:rsidRPr="005B3A8E">
        <w:rPr>
          <w:sz w:val="28"/>
          <w:szCs w:val="28"/>
        </w:rPr>
        <w:t>И</w:t>
      </w:r>
      <w:r w:rsidR="00C27929" w:rsidRPr="005B3A8E">
        <w:rPr>
          <w:sz w:val="28"/>
          <w:szCs w:val="28"/>
        </w:rPr>
        <w:t>нициатор закупки согласовыва</w:t>
      </w:r>
      <w:r w:rsidRPr="005B3A8E">
        <w:rPr>
          <w:sz w:val="28"/>
          <w:szCs w:val="28"/>
        </w:rPr>
        <w:t>е</w:t>
      </w:r>
      <w:r w:rsidR="00C27929" w:rsidRPr="005B3A8E">
        <w:rPr>
          <w:sz w:val="28"/>
          <w:szCs w:val="28"/>
        </w:rPr>
        <w:t xml:space="preserve">т с </w:t>
      </w:r>
      <w:r w:rsidR="005D2922" w:rsidRPr="005B3A8E">
        <w:rPr>
          <w:sz w:val="28"/>
          <w:szCs w:val="28"/>
        </w:rPr>
        <w:t>Заказчиком</w:t>
      </w:r>
      <w:r w:rsidR="00C27929" w:rsidRPr="005B3A8E">
        <w:rPr>
          <w:sz w:val="28"/>
          <w:szCs w:val="28"/>
        </w:rPr>
        <w:t xml:space="preserve"> закупку товаров, работ, услуг. </w:t>
      </w:r>
    </w:p>
    <w:p w14:paraId="0ABA5AB8" w14:textId="77777777" w:rsidR="00111FD4" w:rsidRPr="00330A77" w:rsidRDefault="004C4FA5" w:rsidP="001D1E8F">
      <w:pPr>
        <w:numPr>
          <w:ilvl w:val="0"/>
          <w:numId w:val="45"/>
        </w:numPr>
        <w:tabs>
          <w:tab w:val="num" w:pos="0"/>
        </w:tabs>
        <w:ind w:left="0" w:firstLine="709"/>
        <w:jc w:val="both"/>
        <w:rPr>
          <w:sz w:val="28"/>
          <w:szCs w:val="28"/>
        </w:rPr>
      </w:pPr>
      <w:r w:rsidRPr="005B3A8E">
        <w:rPr>
          <w:sz w:val="28"/>
          <w:szCs w:val="28"/>
        </w:rPr>
        <w:t>Согласование осуществляется н</w:t>
      </w:r>
      <w:r w:rsidR="00C27929" w:rsidRPr="005B3A8E">
        <w:rPr>
          <w:sz w:val="28"/>
          <w:szCs w:val="28"/>
        </w:rPr>
        <w:t xml:space="preserve">а основании </w:t>
      </w:r>
      <w:r w:rsidR="007E334B" w:rsidRPr="005B3A8E">
        <w:rPr>
          <w:sz w:val="28"/>
          <w:szCs w:val="28"/>
        </w:rPr>
        <w:t xml:space="preserve">служебной записки, </w:t>
      </w:r>
      <w:r w:rsidRPr="005B3A8E">
        <w:rPr>
          <w:sz w:val="28"/>
          <w:szCs w:val="28"/>
        </w:rPr>
        <w:t xml:space="preserve">подготовленной </w:t>
      </w:r>
      <w:r w:rsidR="002D4459" w:rsidRPr="005B3A8E">
        <w:rPr>
          <w:sz w:val="28"/>
          <w:szCs w:val="28"/>
        </w:rPr>
        <w:t>И</w:t>
      </w:r>
      <w:r w:rsidRPr="005B3A8E">
        <w:rPr>
          <w:sz w:val="28"/>
          <w:szCs w:val="28"/>
        </w:rPr>
        <w:t xml:space="preserve">нициатором </w:t>
      </w:r>
      <w:r w:rsidR="00C27929" w:rsidRPr="005B3A8E">
        <w:rPr>
          <w:sz w:val="28"/>
          <w:szCs w:val="28"/>
        </w:rPr>
        <w:t>закупки</w:t>
      </w:r>
      <w:r w:rsidR="002D4459" w:rsidRPr="005B3A8E">
        <w:rPr>
          <w:sz w:val="28"/>
          <w:szCs w:val="28"/>
        </w:rPr>
        <w:t>,</w:t>
      </w:r>
      <w:r w:rsidR="007E334B" w:rsidRPr="005B3A8E">
        <w:rPr>
          <w:sz w:val="28"/>
          <w:szCs w:val="28"/>
        </w:rPr>
        <w:t xml:space="preserve"> с</w:t>
      </w:r>
      <w:r w:rsidR="00C27929" w:rsidRPr="005B3A8E">
        <w:rPr>
          <w:sz w:val="28"/>
          <w:szCs w:val="28"/>
        </w:rPr>
        <w:t xml:space="preserve"> </w:t>
      </w:r>
      <w:r w:rsidRPr="005B3A8E">
        <w:rPr>
          <w:sz w:val="28"/>
          <w:szCs w:val="28"/>
        </w:rPr>
        <w:t xml:space="preserve">приложением </w:t>
      </w:r>
      <w:r w:rsidR="00C27929" w:rsidRPr="005B3A8E">
        <w:rPr>
          <w:sz w:val="28"/>
          <w:szCs w:val="28"/>
        </w:rPr>
        <w:t>техническо</w:t>
      </w:r>
      <w:r w:rsidR="007E334B" w:rsidRPr="005B3A8E">
        <w:rPr>
          <w:sz w:val="28"/>
          <w:szCs w:val="28"/>
        </w:rPr>
        <w:t>го</w:t>
      </w:r>
      <w:r w:rsidR="00C27929" w:rsidRPr="005B3A8E">
        <w:rPr>
          <w:sz w:val="28"/>
          <w:szCs w:val="28"/>
        </w:rPr>
        <w:t xml:space="preserve"> задани</w:t>
      </w:r>
      <w:r w:rsidR="007E334B" w:rsidRPr="005B3A8E">
        <w:rPr>
          <w:sz w:val="28"/>
          <w:szCs w:val="28"/>
        </w:rPr>
        <w:t>я</w:t>
      </w:r>
      <w:r w:rsidR="002D4459" w:rsidRPr="005B3A8E">
        <w:rPr>
          <w:sz w:val="28"/>
          <w:szCs w:val="28"/>
        </w:rPr>
        <w:t>, подготовленного с учетом требований</w:t>
      </w:r>
      <w:r w:rsidR="002D4459" w:rsidRPr="00330A77">
        <w:rPr>
          <w:sz w:val="28"/>
          <w:szCs w:val="28"/>
        </w:rPr>
        <w:t xml:space="preserve"> статьи </w:t>
      </w:r>
      <w:r w:rsidRPr="00330A77">
        <w:rPr>
          <w:sz w:val="28"/>
          <w:szCs w:val="28"/>
        </w:rPr>
        <w:t>6.1</w:t>
      </w:r>
      <w:r w:rsidR="007E334B" w:rsidRPr="00330A77">
        <w:rPr>
          <w:sz w:val="28"/>
          <w:szCs w:val="28"/>
        </w:rPr>
        <w:t>. настоящего Положения</w:t>
      </w:r>
      <w:r w:rsidR="002D4459" w:rsidRPr="00330A77">
        <w:rPr>
          <w:sz w:val="28"/>
          <w:szCs w:val="28"/>
        </w:rPr>
        <w:t>,</w:t>
      </w:r>
      <w:r w:rsidR="005D2922" w:rsidRPr="00330A77">
        <w:rPr>
          <w:sz w:val="28"/>
          <w:szCs w:val="28"/>
        </w:rPr>
        <w:t xml:space="preserve"> и </w:t>
      </w:r>
      <w:r w:rsidR="007E334B" w:rsidRPr="00330A77">
        <w:rPr>
          <w:sz w:val="28"/>
          <w:szCs w:val="28"/>
        </w:rPr>
        <w:t xml:space="preserve">документа, подтверждающего </w:t>
      </w:r>
      <w:r w:rsidR="005D2922" w:rsidRPr="00330A77">
        <w:rPr>
          <w:sz w:val="28"/>
          <w:szCs w:val="28"/>
        </w:rPr>
        <w:t xml:space="preserve">обоснование </w:t>
      </w:r>
      <w:r w:rsidR="00CD4817" w:rsidRPr="00330A77">
        <w:rPr>
          <w:sz w:val="28"/>
          <w:szCs w:val="28"/>
        </w:rPr>
        <w:t>начальной (максимальной) цены</w:t>
      </w:r>
      <w:r w:rsidR="003F660D" w:rsidRPr="00330A77">
        <w:rPr>
          <w:sz w:val="28"/>
          <w:szCs w:val="28"/>
        </w:rPr>
        <w:t xml:space="preserve"> договора</w:t>
      </w:r>
      <w:r w:rsidR="002D4459" w:rsidRPr="00330A77">
        <w:rPr>
          <w:sz w:val="28"/>
          <w:szCs w:val="28"/>
        </w:rPr>
        <w:t>, подготовленного с учетом требований статьи</w:t>
      </w:r>
      <w:r w:rsidRPr="00330A77">
        <w:rPr>
          <w:sz w:val="28"/>
          <w:szCs w:val="28"/>
        </w:rPr>
        <w:t xml:space="preserve"> 6.2</w:t>
      </w:r>
      <w:r w:rsidR="002D4459" w:rsidRPr="00330A77">
        <w:rPr>
          <w:sz w:val="28"/>
          <w:szCs w:val="28"/>
        </w:rPr>
        <w:t xml:space="preserve"> настоящего Положения. </w:t>
      </w:r>
    </w:p>
    <w:p w14:paraId="2A36F9D2" w14:textId="77777777" w:rsidR="00330A77" w:rsidRDefault="000E7327" w:rsidP="00111FD4">
      <w:pPr>
        <w:ind w:firstLine="708"/>
        <w:jc w:val="both"/>
        <w:rPr>
          <w:sz w:val="28"/>
          <w:szCs w:val="28"/>
          <w:lang w:eastAsia="ru-RU"/>
        </w:rPr>
      </w:pPr>
      <w:r w:rsidRPr="00111FD4">
        <w:rPr>
          <w:sz w:val="28"/>
          <w:szCs w:val="28"/>
          <w:lang w:eastAsia="ru-RU"/>
        </w:rPr>
        <w:t xml:space="preserve">Инициатор закупки </w:t>
      </w:r>
      <w:r w:rsidR="00111FD4" w:rsidRPr="00111FD4">
        <w:rPr>
          <w:sz w:val="28"/>
          <w:szCs w:val="28"/>
          <w:lang w:eastAsia="ru-RU"/>
        </w:rPr>
        <w:t xml:space="preserve">в </w:t>
      </w:r>
      <w:r w:rsidRPr="00111FD4">
        <w:rPr>
          <w:sz w:val="28"/>
          <w:szCs w:val="28"/>
          <w:lang w:eastAsia="ru-RU"/>
        </w:rPr>
        <w:t>служебной записк</w:t>
      </w:r>
      <w:r w:rsidR="00111FD4" w:rsidRPr="00111FD4">
        <w:rPr>
          <w:sz w:val="28"/>
          <w:szCs w:val="28"/>
          <w:lang w:eastAsia="ru-RU"/>
        </w:rPr>
        <w:t>е указывает</w:t>
      </w:r>
      <w:r w:rsidR="00111FD4" w:rsidRPr="00111FD4">
        <w:rPr>
          <w:sz w:val="28"/>
          <w:szCs w:val="28"/>
        </w:rPr>
        <w:t xml:space="preserve"> информацию о том, что необходимый товар, работа, услуга </w:t>
      </w:r>
      <w:proofErr w:type="gramStart"/>
      <w:r w:rsidR="00111FD4" w:rsidRPr="00111FD4">
        <w:rPr>
          <w:sz w:val="28"/>
          <w:szCs w:val="28"/>
        </w:rPr>
        <w:t>относится</w:t>
      </w:r>
      <w:proofErr w:type="gramEnd"/>
      <w:r w:rsidR="000177BC">
        <w:rPr>
          <w:sz w:val="28"/>
          <w:szCs w:val="28"/>
        </w:rPr>
        <w:t xml:space="preserve"> </w:t>
      </w:r>
      <w:r w:rsidR="00111FD4" w:rsidRPr="00111FD4">
        <w:rPr>
          <w:sz w:val="28"/>
          <w:szCs w:val="28"/>
        </w:rPr>
        <w:t>/</w:t>
      </w:r>
      <w:r w:rsidR="000177BC">
        <w:rPr>
          <w:sz w:val="28"/>
          <w:szCs w:val="28"/>
        </w:rPr>
        <w:t xml:space="preserve"> </w:t>
      </w:r>
      <w:r w:rsidR="00111FD4" w:rsidRPr="00111FD4">
        <w:rPr>
          <w:sz w:val="28"/>
          <w:szCs w:val="28"/>
        </w:rPr>
        <w:t xml:space="preserve">не относится к </w:t>
      </w:r>
      <w:r w:rsidR="00111FD4" w:rsidRPr="00111FD4">
        <w:rPr>
          <w:sz w:val="28"/>
          <w:szCs w:val="28"/>
          <w:lang w:eastAsia="ru-RU"/>
        </w:rPr>
        <w:t>инновационной продукции, высокотехнологичной продукции, лекарственным средств</w:t>
      </w:r>
      <w:r w:rsidR="00111FD4">
        <w:rPr>
          <w:sz w:val="28"/>
          <w:szCs w:val="28"/>
          <w:lang w:eastAsia="ru-RU"/>
        </w:rPr>
        <w:t>ам</w:t>
      </w:r>
      <w:r w:rsidR="00111FD4" w:rsidRPr="00111FD4">
        <w:rPr>
          <w:sz w:val="28"/>
          <w:szCs w:val="28"/>
          <w:lang w:eastAsia="ru-RU"/>
        </w:rPr>
        <w:t>.</w:t>
      </w:r>
      <w:r w:rsidR="00111FD4">
        <w:rPr>
          <w:sz w:val="28"/>
          <w:szCs w:val="28"/>
          <w:lang w:eastAsia="ru-RU"/>
        </w:rPr>
        <w:t xml:space="preserve"> П</w:t>
      </w:r>
      <w:r w:rsidR="00111FD4" w:rsidRPr="00111FD4">
        <w:rPr>
          <w:sz w:val="28"/>
          <w:szCs w:val="28"/>
          <w:lang w:eastAsia="ru-RU"/>
        </w:rPr>
        <w:t>ри этом</w:t>
      </w:r>
      <w:r w:rsidR="00111FD4">
        <w:rPr>
          <w:sz w:val="28"/>
          <w:szCs w:val="28"/>
          <w:lang w:eastAsia="ru-RU"/>
        </w:rPr>
        <w:t xml:space="preserve"> Инициатор закупки</w:t>
      </w:r>
      <w:r w:rsidR="00111FD4" w:rsidRPr="00111FD4">
        <w:rPr>
          <w:sz w:val="28"/>
          <w:szCs w:val="28"/>
          <w:lang w:eastAsia="ru-RU"/>
        </w:rPr>
        <w:t xml:space="preserve"> руководствуется к</w:t>
      </w:r>
      <w:r w:rsidRPr="00111FD4">
        <w:rPr>
          <w:sz w:val="28"/>
          <w:szCs w:val="28"/>
          <w:lang w:eastAsia="ru-RU"/>
        </w:rPr>
        <w:t>ритери</w:t>
      </w:r>
      <w:r w:rsidR="00111FD4" w:rsidRPr="00111FD4">
        <w:rPr>
          <w:sz w:val="28"/>
          <w:szCs w:val="28"/>
          <w:lang w:eastAsia="ru-RU"/>
        </w:rPr>
        <w:t>ями</w:t>
      </w:r>
      <w:r w:rsidRPr="00111FD4">
        <w:rPr>
          <w:sz w:val="28"/>
          <w:szCs w:val="28"/>
          <w:lang w:eastAsia="ru-RU"/>
        </w:rPr>
        <w:t xml:space="preserve"> отнесения товаров, работ, услуг к инновационной продукции и (или) высокотехнологичной продукции</w:t>
      </w:r>
      <w:r w:rsidR="00111FD4" w:rsidRPr="00111FD4">
        <w:rPr>
          <w:sz w:val="28"/>
          <w:szCs w:val="28"/>
          <w:lang w:eastAsia="ru-RU"/>
        </w:rPr>
        <w:t>,</w:t>
      </w:r>
      <w:r w:rsidRPr="00111FD4">
        <w:rPr>
          <w:sz w:val="28"/>
          <w:szCs w:val="28"/>
          <w:lang w:eastAsia="ru-RU"/>
        </w:rPr>
        <w:t xml:space="preserve"> устан</w:t>
      </w:r>
      <w:r w:rsidR="00111FD4" w:rsidRPr="00111FD4">
        <w:rPr>
          <w:sz w:val="28"/>
          <w:szCs w:val="28"/>
          <w:lang w:eastAsia="ru-RU"/>
        </w:rPr>
        <w:t>овленными ч</w:t>
      </w:r>
      <w:r w:rsidR="007D2C1F">
        <w:rPr>
          <w:sz w:val="28"/>
          <w:szCs w:val="28"/>
          <w:lang w:eastAsia="ru-RU"/>
        </w:rPr>
        <w:t>астью 4</w:t>
      </w:r>
      <w:r w:rsidR="00111FD4" w:rsidRPr="00111FD4">
        <w:rPr>
          <w:sz w:val="28"/>
          <w:szCs w:val="28"/>
          <w:lang w:eastAsia="ru-RU"/>
        </w:rPr>
        <w:t xml:space="preserve"> ст</w:t>
      </w:r>
      <w:r w:rsidR="007D2C1F">
        <w:rPr>
          <w:sz w:val="28"/>
          <w:szCs w:val="28"/>
          <w:lang w:eastAsia="ru-RU"/>
        </w:rPr>
        <w:t xml:space="preserve">атьи </w:t>
      </w:r>
      <w:r w:rsidR="00111FD4" w:rsidRPr="00111FD4">
        <w:rPr>
          <w:sz w:val="28"/>
          <w:szCs w:val="28"/>
          <w:lang w:eastAsia="ru-RU"/>
        </w:rPr>
        <w:t>4 Закона о закупках.</w:t>
      </w:r>
    </w:p>
    <w:p w14:paraId="1A1AB0E1" w14:textId="77777777" w:rsidR="00C27929" w:rsidRPr="00111FD4" w:rsidRDefault="00330A77" w:rsidP="00111FD4">
      <w:pPr>
        <w:ind w:firstLine="708"/>
        <w:jc w:val="both"/>
        <w:rPr>
          <w:sz w:val="28"/>
          <w:szCs w:val="28"/>
        </w:rPr>
      </w:pPr>
      <w:r>
        <w:rPr>
          <w:sz w:val="28"/>
          <w:szCs w:val="28"/>
          <w:lang w:eastAsia="ru-RU"/>
        </w:rPr>
        <w:t>1</w:t>
      </w:r>
      <w:r w:rsidR="007D2C1F">
        <w:rPr>
          <w:sz w:val="28"/>
          <w:szCs w:val="28"/>
          <w:lang w:eastAsia="ru-RU"/>
        </w:rPr>
        <w:t>0</w:t>
      </w:r>
      <w:r>
        <w:rPr>
          <w:sz w:val="28"/>
          <w:szCs w:val="28"/>
          <w:lang w:eastAsia="ru-RU"/>
        </w:rPr>
        <w:t>.</w:t>
      </w:r>
      <w:r>
        <w:rPr>
          <w:sz w:val="28"/>
          <w:szCs w:val="28"/>
          <w:lang w:eastAsia="ru-RU"/>
        </w:rPr>
        <w:tab/>
      </w:r>
      <w:r w:rsidR="002D4459" w:rsidRPr="00111FD4">
        <w:rPr>
          <w:sz w:val="28"/>
          <w:szCs w:val="28"/>
        </w:rPr>
        <w:t>Служебная записка со всеми необходимыми приложениями передается Инициато</w:t>
      </w:r>
      <w:r w:rsidR="002256E2">
        <w:rPr>
          <w:sz w:val="28"/>
          <w:szCs w:val="28"/>
        </w:rPr>
        <w:t xml:space="preserve">ром закупки в </w:t>
      </w:r>
      <w:r w:rsidR="007E334B" w:rsidRPr="00111FD4">
        <w:rPr>
          <w:sz w:val="28"/>
          <w:szCs w:val="28"/>
        </w:rPr>
        <w:t>ОМТС</w:t>
      </w:r>
      <w:r w:rsidR="00C27929" w:rsidRPr="00111FD4">
        <w:rPr>
          <w:sz w:val="28"/>
          <w:szCs w:val="28"/>
        </w:rPr>
        <w:t>.</w:t>
      </w:r>
    </w:p>
    <w:p w14:paraId="0D005513" w14:textId="77777777" w:rsidR="00C27929" w:rsidRPr="00267C49" w:rsidRDefault="002D4459" w:rsidP="00985E55">
      <w:pPr>
        <w:pStyle w:val="af9"/>
        <w:numPr>
          <w:ilvl w:val="0"/>
          <w:numId w:val="0"/>
        </w:numPr>
        <w:tabs>
          <w:tab w:val="clear" w:pos="851"/>
        </w:tabs>
        <w:suppressAutoHyphens w:val="0"/>
        <w:spacing w:line="240" w:lineRule="auto"/>
        <w:ind w:firstLine="708"/>
      </w:pPr>
      <w:r w:rsidRPr="00111FD4">
        <w:t xml:space="preserve">На основании поступившей служебной записки с документом, подтверждающим </w:t>
      </w:r>
      <w:r w:rsidR="00CD4817" w:rsidRPr="00111FD4">
        <w:t>обосновани</w:t>
      </w:r>
      <w:r w:rsidRPr="00111FD4">
        <w:t>е</w:t>
      </w:r>
      <w:r w:rsidR="00CD4817" w:rsidRPr="00111FD4">
        <w:t xml:space="preserve"> начальной (максимальной)</w:t>
      </w:r>
      <w:r w:rsidR="00640D85" w:rsidRPr="00111FD4">
        <w:t xml:space="preserve"> цены</w:t>
      </w:r>
      <w:r w:rsidR="00C27929" w:rsidRPr="00111FD4">
        <w:t xml:space="preserve"> </w:t>
      </w:r>
      <w:r w:rsidR="003F660D" w:rsidRPr="00111FD4">
        <w:t>договора</w:t>
      </w:r>
      <w:r w:rsidR="006903F0" w:rsidRPr="00111FD4">
        <w:t>,</w:t>
      </w:r>
      <w:r w:rsidR="003F660D" w:rsidRPr="00111FD4">
        <w:t xml:space="preserve"> </w:t>
      </w:r>
      <w:r w:rsidR="006903F0" w:rsidRPr="00111FD4">
        <w:t>ОМТС</w:t>
      </w:r>
      <w:r w:rsidR="00640D85" w:rsidRPr="00111FD4">
        <w:t xml:space="preserve"> </w:t>
      </w:r>
      <w:r w:rsidR="006903F0" w:rsidRPr="00111FD4">
        <w:t>вносит</w:t>
      </w:r>
      <w:r w:rsidR="000F7F66" w:rsidRPr="00111FD4">
        <w:t xml:space="preserve"> </w:t>
      </w:r>
      <w:r w:rsidR="006903F0" w:rsidRPr="00111FD4">
        <w:t xml:space="preserve">изменения </w:t>
      </w:r>
      <w:r w:rsidR="000F7F66" w:rsidRPr="00111FD4">
        <w:t xml:space="preserve">в </w:t>
      </w:r>
      <w:r w:rsidR="005758AF" w:rsidRPr="00111FD4">
        <w:t>План</w:t>
      </w:r>
      <w:r w:rsidR="002256E2">
        <w:t>ы закупок</w:t>
      </w:r>
      <w:r w:rsidR="005758AF" w:rsidRPr="00111FD4">
        <w:t xml:space="preserve"> </w:t>
      </w:r>
      <w:r w:rsidR="002256E2">
        <w:t xml:space="preserve">(при необходимости), </w:t>
      </w:r>
      <w:r w:rsidR="006903F0" w:rsidRPr="00111FD4">
        <w:t>осуществляет подготовку</w:t>
      </w:r>
      <w:r w:rsidR="00640D85" w:rsidRPr="00111FD4">
        <w:t xml:space="preserve"> </w:t>
      </w:r>
      <w:r w:rsidR="002256E2">
        <w:t>и размещает</w:t>
      </w:r>
      <w:r w:rsidR="002256E2" w:rsidRPr="00111FD4">
        <w:t xml:space="preserve"> </w:t>
      </w:r>
      <w:r w:rsidR="005758AF" w:rsidRPr="00111FD4">
        <w:t>извещени</w:t>
      </w:r>
      <w:r w:rsidR="002256E2">
        <w:t>е</w:t>
      </w:r>
      <w:r w:rsidR="005758AF" w:rsidRPr="00111FD4">
        <w:t xml:space="preserve"> и</w:t>
      </w:r>
      <w:r w:rsidR="000177BC">
        <w:t xml:space="preserve"> </w:t>
      </w:r>
      <w:r w:rsidR="005758AF" w:rsidRPr="00111FD4">
        <w:t>/</w:t>
      </w:r>
      <w:r w:rsidR="000177BC">
        <w:t xml:space="preserve"> </w:t>
      </w:r>
      <w:r w:rsidR="005758AF" w:rsidRPr="00111FD4">
        <w:t xml:space="preserve">или </w:t>
      </w:r>
      <w:r w:rsidR="00640D85" w:rsidRPr="00111FD4">
        <w:t>документаци</w:t>
      </w:r>
      <w:r w:rsidR="002256E2">
        <w:t>ю о проведении закупки.</w:t>
      </w:r>
    </w:p>
    <w:p w14:paraId="60CC6941" w14:textId="77777777" w:rsidR="00985E55" w:rsidRPr="00267C49" w:rsidRDefault="00985E55" w:rsidP="00DC44FA">
      <w:pPr>
        <w:ind w:firstLine="708"/>
        <w:jc w:val="both"/>
        <w:rPr>
          <w:sz w:val="28"/>
          <w:szCs w:val="28"/>
        </w:rPr>
      </w:pPr>
    </w:p>
    <w:p w14:paraId="1CEEDB07" w14:textId="77777777" w:rsidR="00640D85" w:rsidRPr="00267C49" w:rsidRDefault="00D96F37" w:rsidP="00D96F37">
      <w:pPr>
        <w:pStyle w:val="3"/>
        <w:rPr>
          <w:b/>
        </w:rPr>
      </w:pPr>
      <w:bookmarkStart w:id="41" w:name="_Toc524597693"/>
      <w:r w:rsidRPr="00267C49">
        <w:rPr>
          <w:b/>
        </w:rPr>
        <w:t xml:space="preserve">Статья 6.1. </w:t>
      </w:r>
      <w:r w:rsidR="00640D85" w:rsidRPr="00267C49">
        <w:rPr>
          <w:b/>
        </w:rPr>
        <w:t>Правила описания объекта закупки</w:t>
      </w:r>
      <w:bookmarkEnd w:id="41"/>
    </w:p>
    <w:p w14:paraId="12554B0D" w14:textId="77777777" w:rsidR="00640D85" w:rsidRPr="00267C49" w:rsidRDefault="00640D85" w:rsidP="00640D85">
      <w:pPr>
        <w:ind w:firstLine="708"/>
        <w:jc w:val="both"/>
        <w:rPr>
          <w:b/>
          <w:sz w:val="28"/>
          <w:szCs w:val="28"/>
        </w:rPr>
      </w:pPr>
    </w:p>
    <w:p w14:paraId="6D2CEB57" w14:textId="77777777" w:rsidR="00640D85" w:rsidRPr="00267C49" w:rsidRDefault="00640D85" w:rsidP="00640D85">
      <w:pPr>
        <w:ind w:firstLine="708"/>
        <w:jc w:val="both"/>
        <w:rPr>
          <w:sz w:val="28"/>
          <w:szCs w:val="28"/>
        </w:rPr>
      </w:pPr>
      <w:r w:rsidRPr="00267C49">
        <w:rPr>
          <w:sz w:val="28"/>
          <w:szCs w:val="28"/>
        </w:rPr>
        <w:t xml:space="preserve">1. </w:t>
      </w:r>
      <w:proofErr w:type="gramStart"/>
      <w:r w:rsidRPr="00267C49">
        <w:rPr>
          <w:sz w:val="28"/>
          <w:szCs w:val="28"/>
        </w:rPr>
        <w:t>В целях своевременного и полного удовлетворения потребностей Заказчика в товарах работах, услугах с необходимыми показателями цены, качества и надежности, эффективного использования денежных средств, Заказчик вправе указывать любые требования к предмету закупки, условиям поставки и оплаты товаров (выполнения работ, оказания услуг), подтверждению соответствия товаров (работ, услуг) требованиям Заказчика и к представляемым участниками закупки и поставщиками (подрядчиками, исполнителями) документам.</w:t>
      </w:r>
      <w:proofErr w:type="gramEnd"/>
    </w:p>
    <w:p w14:paraId="6F4D5C98" w14:textId="77777777" w:rsidR="00640D85" w:rsidRPr="00267C49" w:rsidRDefault="00640D85" w:rsidP="00D96F37">
      <w:pPr>
        <w:ind w:firstLine="708"/>
        <w:jc w:val="both"/>
        <w:rPr>
          <w:sz w:val="28"/>
          <w:szCs w:val="28"/>
        </w:rPr>
      </w:pPr>
      <w:r w:rsidRPr="00267C49">
        <w:rPr>
          <w:sz w:val="28"/>
          <w:szCs w:val="28"/>
        </w:rPr>
        <w:t>2. При описании планируемых к закупке товаров</w:t>
      </w:r>
      <w:r w:rsidR="002D4459">
        <w:rPr>
          <w:sz w:val="28"/>
          <w:szCs w:val="28"/>
        </w:rPr>
        <w:t>, работ</w:t>
      </w:r>
      <w:r w:rsidRPr="00267C49">
        <w:rPr>
          <w:sz w:val="28"/>
          <w:szCs w:val="28"/>
        </w:rPr>
        <w:t>,</w:t>
      </w:r>
      <w:r w:rsidR="002D4459">
        <w:rPr>
          <w:sz w:val="28"/>
          <w:szCs w:val="28"/>
        </w:rPr>
        <w:t xml:space="preserve"> услуг</w:t>
      </w:r>
      <w:r w:rsidR="002D4459" w:rsidRPr="00D76C0B">
        <w:rPr>
          <w:sz w:val="28"/>
          <w:szCs w:val="28"/>
        </w:rPr>
        <w:t xml:space="preserve">, </w:t>
      </w:r>
      <w:r w:rsidRPr="00D76C0B">
        <w:rPr>
          <w:sz w:val="28"/>
          <w:szCs w:val="28"/>
        </w:rPr>
        <w:t>Заказчик</w:t>
      </w:r>
      <w:r w:rsidRPr="00267C49">
        <w:rPr>
          <w:sz w:val="28"/>
          <w:szCs w:val="28"/>
        </w:rPr>
        <w:t xml:space="preserve"> должен руководствоваться следующим</w:t>
      </w:r>
      <w:r w:rsidR="00C66B42">
        <w:rPr>
          <w:sz w:val="28"/>
          <w:szCs w:val="28"/>
        </w:rPr>
        <w:t>и</w:t>
      </w:r>
      <w:r w:rsidRPr="00267C49">
        <w:rPr>
          <w:sz w:val="28"/>
          <w:szCs w:val="28"/>
        </w:rPr>
        <w:t xml:space="preserve"> правилам</w:t>
      </w:r>
      <w:r w:rsidR="00C66B42">
        <w:rPr>
          <w:sz w:val="28"/>
          <w:szCs w:val="28"/>
        </w:rPr>
        <w:t>и</w:t>
      </w:r>
      <w:r w:rsidRPr="00267C49">
        <w:rPr>
          <w:sz w:val="28"/>
          <w:szCs w:val="28"/>
        </w:rPr>
        <w:t>:</w:t>
      </w:r>
    </w:p>
    <w:p w14:paraId="05E613F4" w14:textId="77777777" w:rsidR="00EA560E" w:rsidRPr="00EA560E" w:rsidRDefault="00737E6D" w:rsidP="00EA560E">
      <w:pPr>
        <w:numPr>
          <w:ilvl w:val="0"/>
          <w:numId w:val="46"/>
        </w:numPr>
        <w:ind w:left="0" w:firstLine="708"/>
        <w:jc w:val="both"/>
        <w:rPr>
          <w:sz w:val="28"/>
          <w:szCs w:val="28"/>
        </w:rPr>
      </w:pPr>
      <w:r w:rsidRPr="00267C49">
        <w:rPr>
          <w:sz w:val="28"/>
          <w:szCs w:val="28"/>
        </w:rPr>
        <w:t>В описании предмета закупки указываются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w:t>
      </w:r>
      <w:r w:rsidR="00EA560E">
        <w:rPr>
          <w:sz w:val="28"/>
          <w:szCs w:val="28"/>
        </w:rPr>
        <w:t xml:space="preserve"> а также требования к безопасности товара, работы, услуги и</w:t>
      </w:r>
      <w:r w:rsidR="00EA560E" w:rsidRPr="00EA560E">
        <w:rPr>
          <w:sz w:val="28"/>
          <w:szCs w:val="28"/>
        </w:rPr>
        <w:t xml:space="preserve"> </w:t>
      </w:r>
      <w:r w:rsidR="00EA560E">
        <w:rPr>
          <w:sz w:val="28"/>
          <w:szCs w:val="28"/>
        </w:rPr>
        <w:t xml:space="preserve">к </w:t>
      </w:r>
      <w:r w:rsidR="00EA560E" w:rsidRPr="00EA560E">
        <w:rPr>
          <w:sz w:val="28"/>
          <w:szCs w:val="28"/>
        </w:rPr>
        <w:t>результатам работы.</w:t>
      </w:r>
    </w:p>
    <w:p w14:paraId="66983E4C" w14:textId="77777777" w:rsidR="00954192" w:rsidRPr="00954192" w:rsidRDefault="00954192" w:rsidP="003712EB">
      <w:pPr>
        <w:numPr>
          <w:ilvl w:val="0"/>
          <w:numId w:val="46"/>
        </w:numPr>
        <w:ind w:left="0" w:firstLine="708"/>
        <w:jc w:val="both"/>
        <w:rPr>
          <w:sz w:val="22"/>
          <w:szCs w:val="22"/>
        </w:rPr>
      </w:pPr>
      <w:r w:rsidRPr="00954192">
        <w:rPr>
          <w:rFonts w:eastAsia="Calibri"/>
          <w:bCs/>
          <w:sz w:val="28"/>
          <w:szCs w:val="28"/>
          <w:lang w:eastAsia="en-US"/>
        </w:rPr>
        <w:t>В описании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w:t>
      </w:r>
      <w:proofErr w:type="gramStart"/>
      <w:r w:rsidR="00942382" w:rsidRPr="00954192">
        <w:rPr>
          <w:sz w:val="28"/>
          <w:szCs w:val="28"/>
        </w:rPr>
        <w:t>.</w:t>
      </w:r>
      <w:proofErr w:type="gramEnd"/>
      <w:r>
        <w:rPr>
          <w:sz w:val="28"/>
          <w:szCs w:val="28"/>
        </w:rPr>
        <w:t xml:space="preserve"> </w:t>
      </w:r>
      <w:r>
        <w:rPr>
          <w:sz w:val="28"/>
          <w:szCs w:val="28"/>
        </w:rPr>
        <w:br/>
      </w: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r>
        <w:rPr>
          <w:sz w:val="22"/>
          <w:szCs w:val="22"/>
        </w:rPr>
        <w:t xml:space="preserve"> изменения вступают в силу с 01.07.2022)</w:t>
      </w:r>
    </w:p>
    <w:p w14:paraId="799ACE76" w14:textId="77777777" w:rsidR="00AD5D97" w:rsidRPr="00267C49" w:rsidRDefault="00AD5D97" w:rsidP="005A609E">
      <w:pPr>
        <w:ind w:firstLine="708"/>
        <w:jc w:val="both"/>
        <w:rPr>
          <w:sz w:val="28"/>
          <w:szCs w:val="28"/>
        </w:rPr>
      </w:pPr>
      <w:r w:rsidRPr="00267C49">
        <w:rPr>
          <w:sz w:val="28"/>
          <w:szCs w:val="28"/>
        </w:rPr>
        <w:lastRenderedPageBreak/>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r w:rsidR="00617947">
        <w:rPr>
          <w:sz w:val="28"/>
          <w:szCs w:val="28"/>
        </w:rPr>
        <w:t>, установленных действующим законодательством, в т</w:t>
      </w:r>
      <w:r w:rsidR="000177BC">
        <w:rPr>
          <w:sz w:val="28"/>
          <w:szCs w:val="28"/>
        </w:rPr>
        <w:t xml:space="preserve">ом </w:t>
      </w:r>
      <w:r w:rsidR="00617947">
        <w:rPr>
          <w:sz w:val="28"/>
          <w:szCs w:val="28"/>
        </w:rPr>
        <w:t>ч</w:t>
      </w:r>
      <w:r w:rsidR="000177BC">
        <w:rPr>
          <w:sz w:val="28"/>
          <w:szCs w:val="28"/>
        </w:rPr>
        <w:t>исле</w:t>
      </w:r>
      <w:r w:rsidRPr="00267C49">
        <w:rPr>
          <w:sz w:val="28"/>
          <w:szCs w:val="28"/>
        </w:rPr>
        <w:t>:</w:t>
      </w:r>
    </w:p>
    <w:p w14:paraId="42EF7170" w14:textId="77777777" w:rsidR="00AD5D97" w:rsidRPr="00267C49" w:rsidRDefault="00AD5D97" w:rsidP="005A609E">
      <w:pPr>
        <w:numPr>
          <w:ilvl w:val="0"/>
          <w:numId w:val="46"/>
        </w:numPr>
        <w:ind w:left="0" w:firstLine="708"/>
        <w:jc w:val="both"/>
        <w:rPr>
          <w:sz w:val="28"/>
          <w:szCs w:val="28"/>
        </w:rPr>
      </w:pPr>
      <w:r w:rsidRPr="00267C49">
        <w:rPr>
          <w:sz w:val="28"/>
          <w:szCs w:val="28"/>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76DFB72B" w14:textId="77777777" w:rsidR="00AD5D97" w:rsidRPr="00267C49" w:rsidRDefault="00AD5D97" w:rsidP="005A609E">
      <w:pPr>
        <w:numPr>
          <w:ilvl w:val="0"/>
          <w:numId w:val="46"/>
        </w:numPr>
        <w:ind w:left="0" w:firstLine="708"/>
        <w:jc w:val="both"/>
        <w:rPr>
          <w:sz w:val="28"/>
          <w:szCs w:val="28"/>
        </w:rPr>
      </w:pPr>
      <w:r w:rsidRPr="00267C49">
        <w:rPr>
          <w:sz w:val="28"/>
          <w:szCs w:val="28"/>
        </w:rPr>
        <w:t xml:space="preserve">Закупок запасных частей и расходных материалов к машинам и оборудованию, используемым </w:t>
      </w:r>
      <w:r w:rsidR="00617947">
        <w:rPr>
          <w:sz w:val="28"/>
          <w:szCs w:val="28"/>
        </w:rPr>
        <w:t>З</w:t>
      </w:r>
      <w:r w:rsidRPr="00267C49">
        <w:rPr>
          <w:sz w:val="28"/>
          <w:szCs w:val="28"/>
        </w:rPr>
        <w:t>аказчиком, в соответствии с технической документацией на указанные машины и оборудование;</w:t>
      </w:r>
    </w:p>
    <w:p w14:paraId="7F82D285" w14:textId="77777777" w:rsidR="00AD5D97" w:rsidRPr="00267C49" w:rsidRDefault="00AD5D97" w:rsidP="005A609E">
      <w:pPr>
        <w:numPr>
          <w:ilvl w:val="0"/>
          <w:numId w:val="46"/>
        </w:numPr>
        <w:ind w:left="0" w:firstLine="708"/>
        <w:jc w:val="both"/>
        <w:rPr>
          <w:sz w:val="28"/>
          <w:szCs w:val="28"/>
        </w:rPr>
      </w:pPr>
      <w:r w:rsidRPr="00267C49">
        <w:rPr>
          <w:sz w:val="28"/>
          <w:szCs w:val="28"/>
        </w:rPr>
        <w:t>Закупок товаров, необходимых для исполнения государственного или муниципального контракта;</w:t>
      </w:r>
    </w:p>
    <w:p w14:paraId="58D339B7" w14:textId="77777777" w:rsidR="00AD5D97" w:rsidRPr="00463DFB" w:rsidRDefault="00AD5D97" w:rsidP="005A609E">
      <w:pPr>
        <w:numPr>
          <w:ilvl w:val="0"/>
          <w:numId w:val="46"/>
        </w:numPr>
        <w:ind w:left="0" w:firstLine="708"/>
        <w:jc w:val="both"/>
        <w:rPr>
          <w:sz w:val="28"/>
          <w:szCs w:val="28"/>
        </w:rPr>
      </w:pPr>
      <w:proofErr w:type="gramStart"/>
      <w:r w:rsidRPr="00267C49">
        <w:rPr>
          <w:sz w:val="28"/>
          <w:szCs w:val="28"/>
        </w:rPr>
        <w:t>Закупок с указанием конкретных товарных знаков, знаков обслуживания, патентов, полезных моделей, промышленных образцов</w:t>
      </w:r>
      <w:r w:rsidR="00BB19A0" w:rsidRPr="00267C49">
        <w:rPr>
          <w:sz w:val="28"/>
          <w:szCs w:val="28"/>
        </w:rPr>
        <w:t>, места происхождения товара, изготовителя товара, если это предусмотрено условиями международных договоров РФ или условиями договоров юридичес</w:t>
      </w:r>
      <w:r w:rsidR="00FD75A3">
        <w:rPr>
          <w:sz w:val="28"/>
          <w:szCs w:val="28"/>
        </w:rPr>
        <w:t>ких лиц, указанных в части 2 статьи</w:t>
      </w:r>
      <w:r w:rsidR="00D96F37" w:rsidRPr="00267C49">
        <w:rPr>
          <w:sz w:val="28"/>
          <w:szCs w:val="28"/>
        </w:rPr>
        <w:t xml:space="preserve"> 1 Закона о закупках</w:t>
      </w:r>
      <w:r w:rsidR="00BB19A0" w:rsidRPr="00267C49">
        <w:rPr>
          <w:sz w:val="28"/>
          <w:szCs w:val="28"/>
        </w:rPr>
        <w:t xml:space="preserve">, в целях исполнения этими </w:t>
      </w:r>
      <w:r w:rsidR="00BB19A0" w:rsidRPr="00463DFB">
        <w:rPr>
          <w:sz w:val="28"/>
          <w:szCs w:val="28"/>
        </w:rPr>
        <w:t>юридическими лицами обязательств по заключенным договорам с юридическими лицами, в том числе иностранными юридическими лицами.</w:t>
      </w:r>
      <w:proofErr w:type="gramEnd"/>
    </w:p>
    <w:p w14:paraId="3A5A15FF" w14:textId="77777777" w:rsidR="00617947" w:rsidRPr="00463DFB" w:rsidRDefault="00617947" w:rsidP="005A609E">
      <w:pPr>
        <w:ind w:firstLine="709"/>
        <w:jc w:val="both"/>
        <w:rPr>
          <w:sz w:val="28"/>
          <w:szCs w:val="28"/>
        </w:rPr>
      </w:pPr>
      <w:r w:rsidRPr="00463DFB">
        <w:rPr>
          <w:sz w:val="28"/>
          <w:szCs w:val="28"/>
        </w:rPr>
        <w:t xml:space="preserve">4. В случае если необходимый Заказчику товар определен проектной документацией, </w:t>
      </w:r>
      <w:r w:rsidR="000177BC" w:rsidRPr="00463DFB">
        <w:rPr>
          <w:sz w:val="28"/>
          <w:szCs w:val="28"/>
        </w:rPr>
        <w:t>в том числе</w:t>
      </w:r>
      <w:r w:rsidRPr="00463DFB">
        <w:rPr>
          <w:sz w:val="28"/>
          <w:szCs w:val="28"/>
        </w:rPr>
        <w:t xml:space="preserve"> проектом строительства, реконструкции, ремонта, технического перевооружения, согласованном в установленном законом порядке, Заказчик вправе установить в закупочной документации точное наименование товара (без указания эквивалента) со ссылкой на соответствие проектной документации.</w:t>
      </w:r>
    </w:p>
    <w:p w14:paraId="2D0A9C6C" w14:textId="77777777" w:rsidR="00640D85" w:rsidRPr="00267C49" w:rsidRDefault="00617947" w:rsidP="00545E87">
      <w:pPr>
        <w:ind w:firstLine="709"/>
        <w:jc w:val="both"/>
        <w:rPr>
          <w:sz w:val="28"/>
          <w:szCs w:val="28"/>
        </w:rPr>
      </w:pPr>
      <w:r w:rsidRPr="00463DFB">
        <w:rPr>
          <w:sz w:val="28"/>
          <w:szCs w:val="28"/>
        </w:rPr>
        <w:t>5</w:t>
      </w:r>
      <w:r w:rsidR="00737E6D" w:rsidRPr="00463DFB">
        <w:rPr>
          <w:sz w:val="28"/>
          <w:szCs w:val="28"/>
        </w:rPr>
        <w:t xml:space="preserve">. </w:t>
      </w:r>
      <w:r w:rsidR="00640D85" w:rsidRPr="00463DFB">
        <w:rPr>
          <w:sz w:val="28"/>
          <w:szCs w:val="28"/>
        </w:rPr>
        <w:t>Требования</w:t>
      </w:r>
      <w:r w:rsidR="00640D85" w:rsidRPr="00267C49">
        <w:rPr>
          <w:sz w:val="28"/>
          <w:szCs w:val="28"/>
        </w:rPr>
        <w:t xml:space="preserve"> к гарантийному сроку закупаемого товара (работы, услуги) и (или) объему предоставления гарантий ее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p w14:paraId="0B1FAB56" w14:textId="77777777" w:rsidR="00737E6D" w:rsidRPr="00267C49" w:rsidRDefault="00737E6D" w:rsidP="005A609E">
      <w:pPr>
        <w:ind w:firstLine="708"/>
        <w:jc w:val="both"/>
        <w:rPr>
          <w:sz w:val="28"/>
          <w:szCs w:val="28"/>
        </w:rPr>
      </w:pPr>
    </w:p>
    <w:p w14:paraId="58FCBC63" w14:textId="77777777" w:rsidR="00640D85" w:rsidRPr="00267C49" w:rsidRDefault="00D96F37" w:rsidP="005A609E">
      <w:pPr>
        <w:pStyle w:val="3"/>
      </w:pPr>
      <w:bookmarkStart w:id="42" w:name="_Toc524597694"/>
      <w:r w:rsidRPr="00267C49">
        <w:rPr>
          <w:b/>
        </w:rPr>
        <w:t xml:space="preserve">Статья 6.2. </w:t>
      </w:r>
      <w:r w:rsidR="00640D85" w:rsidRPr="00267C49">
        <w:rPr>
          <w:b/>
        </w:rPr>
        <w:t>Определение начальной (максимальной) цены договора</w:t>
      </w:r>
      <w:bookmarkEnd w:id="42"/>
    </w:p>
    <w:p w14:paraId="72D3FA01" w14:textId="77777777" w:rsidR="00D96F37" w:rsidRPr="00267C49" w:rsidRDefault="00D96F37" w:rsidP="005A609E"/>
    <w:p w14:paraId="492AE29D" w14:textId="77777777" w:rsidR="00640D85" w:rsidRPr="00267C49" w:rsidRDefault="00D96F37" w:rsidP="005A609E">
      <w:pPr>
        <w:ind w:firstLine="708"/>
        <w:jc w:val="both"/>
        <w:rPr>
          <w:sz w:val="28"/>
          <w:szCs w:val="28"/>
        </w:rPr>
      </w:pPr>
      <w:r w:rsidRPr="00267C49">
        <w:rPr>
          <w:sz w:val="28"/>
          <w:szCs w:val="28"/>
        </w:rPr>
        <w:t>1.</w:t>
      </w:r>
      <w:r w:rsidR="00640D85" w:rsidRPr="00267C49">
        <w:rPr>
          <w:sz w:val="28"/>
          <w:szCs w:val="28"/>
        </w:rPr>
        <w:tab/>
        <w:t>Начальная</w:t>
      </w:r>
      <w:r w:rsidR="000A4FD1">
        <w:rPr>
          <w:sz w:val="28"/>
          <w:szCs w:val="28"/>
        </w:rPr>
        <w:t xml:space="preserve"> (максимальная) цена договора определяется и обосновывае</w:t>
      </w:r>
      <w:r w:rsidR="00640D85" w:rsidRPr="00267C49">
        <w:rPr>
          <w:sz w:val="28"/>
          <w:szCs w:val="28"/>
        </w:rPr>
        <w:t>тся Заказчиком п</w:t>
      </w:r>
      <w:r w:rsidR="000A4FD1">
        <w:rPr>
          <w:sz w:val="28"/>
          <w:szCs w:val="28"/>
        </w:rPr>
        <w:t>осредством применения следующих</w:t>
      </w:r>
      <w:r w:rsidR="00640D85" w:rsidRPr="00267C49">
        <w:rPr>
          <w:sz w:val="28"/>
          <w:szCs w:val="28"/>
        </w:rPr>
        <w:t xml:space="preserve"> метод</w:t>
      </w:r>
      <w:r w:rsidR="000A4FD1">
        <w:rPr>
          <w:sz w:val="28"/>
          <w:szCs w:val="28"/>
        </w:rPr>
        <w:t>ов</w:t>
      </w:r>
      <w:r w:rsidR="00640D85" w:rsidRPr="00267C49">
        <w:rPr>
          <w:sz w:val="28"/>
          <w:szCs w:val="28"/>
        </w:rPr>
        <w:t>:</w:t>
      </w:r>
    </w:p>
    <w:p w14:paraId="0D446A65" w14:textId="77777777" w:rsidR="00640D85" w:rsidRPr="00236C65" w:rsidRDefault="00640D85" w:rsidP="005A609E">
      <w:pPr>
        <w:ind w:firstLine="708"/>
        <w:jc w:val="both"/>
        <w:rPr>
          <w:sz w:val="28"/>
          <w:szCs w:val="28"/>
        </w:rPr>
      </w:pPr>
      <w:r w:rsidRPr="00236C65">
        <w:rPr>
          <w:sz w:val="28"/>
          <w:szCs w:val="28"/>
        </w:rPr>
        <w:t>1) метод сопоставимых рыночных цен (анализа рынка);</w:t>
      </w:r>
    </w:p>
    <w:p w14:paraId="14B25180" w14:textId="77777777" w:rsidR="00236C65" w:rsidRPr="00236C65" w:rsidRDefault="00640D85" w:rsidP="005A609E">
      <w:pPr>
        <w:ind w:firstLine="708"/>
        <w:jc w:val="both"/>
        <w:rPr>
          <w:sz w:val="28"/>
          <w:szCs w:val="28"/>
        </w:rPr>
      </w:pPr>
      <w:r w:rsidRPr="00236C65">
        <w:rPr>
          <w:sz w:val="28"/>
          <w:szCs w:val="28"/>
        </w:rPr>
        <w:t xml:space="preserve">2) </w:t>
      </w:r>
      <w:r w:rsidR="00942382" w:rsidRPr="00236C65">
        <w:rPr>
          <w:sz w:val="28"/>
          <w:szCs w:val="28"/>
        </w:rPr>
        <w:t>проектно-сметный метод</w:t>
      </w:r>
      <w:r w:rsidR="00236C65" w:rsidRPr="00236C65">
        <w:rPr>
          <w:sz w:val="28"/>
          <w:szCs w:val="28"/>
        </w:rPr>
        <w:t>;</w:t>
      </w:r>
    </w:p>
    <w:p w14:paraId="17ED66CE" w14:textId="77777777" w:rsidR="00640D85" w:rsidRDefault="00236C65" w:rsidP="005A609E">
      <w:pPr>
        <w:ind w:firstLine="708"/>
        <w:jc w:val="both"/>
        <w:rPr>
          <w:sz w:val="28"/>
          <w:szCs w:val="28"/>
        </w:rPr>
      </w:pPr>
      <w:r w:rsidRPr="00FC62F8">
        <w:rPr>
          <w:sz w:val="28"/>
          <w:szCs w:val="28"/>
        </w:rPr>
        <w:t>3) тарифный метод</w:t>
      </w:r>
      <w:r w:rsidR="00942382" w:rsidRPr="00FC62F8">
        <w:rPr>
          <w:sz w:val="28"/>
          <w:szCs w:val="28"/>
        </w:rPr>
        <w:t>.</w:t>
      </w:r>
    </w:p>
    <w:p w14:paraId="098DB55F" w14:textId="77777777" w:rsidR="00640D85" w:rsidRPr="00267C49" w:rsidRDefault="00640D85" w:rsidP="005A609E">
      <w:pPr>
        <w:ind w:firstLine="708"/>
        <w:jc w:val="both"/>
        <w:rPr>
          <w:sz w:val="28"/>
          <w:szCs w:val="28"/>
        </w:rPr>
      </w:pPr>
      <w:r w:rsidRPr="00267C49">
        <w:rPr>
          <w:sz w:val="28"/>
          <w:szCs w:val="28"/>
        </w:rPr>
        <w:t>2.</w:t>
      </w:r>
      <w:r w:rsidRPr="00267C49">
        <w:rPr>
          <w:sz w:val="28"/>
          <w:szCs w:val="28"/>
        </w:rPr>
        <w:tab/>
        <w:t>Метод сопоставимых рыночных цен (анализа рынка) заключается в установлении начальной (максимальной) цены договора,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1C73AA65" w14:textId="77777777" w:rsidR="00640D85" w:rsidRPr="00267C49" w:rsidRDefault="00640D85" w:rsidP="005A609E">
      <w:pPr>
        <w:ind w:firstLine="708"/>
        <w:jc w:val="both"/>
        <w:rPr>
          <w:sz w:val="28"/>
          <w:szCs w:val="28"/>
        </w:rPr>
      </w:pPr>
      <w:r w:rsidRPr="00267C49">
        <w:rPr>
          <w:sz w:val="28"/>
          <w:szCs w:val="28"/>
        </w:rPr>
        <w:t>3.</w:t>
      </w:r>
      <w:r w:rsidRPr="00267C49">
        <w:rPr>
          <w:sz w:val="28"/>
          <w:szCs w:val="28"/>
        </w:rPr>
        <w:tab/>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1C5CB6F7" w14:textId="77777777" w:rsidR="00640D85" w:rsidRDefault="00942382" w:rsidP="005A609E">
      <w:pPr>
        <w:ind w:firstLine="708"/>
        <w:jc w:val="both"/>
        <w:rPr>
          <w:sz w:val="28"/>
          <w:szCs w:val="28"/>
        </w:rPr>
      </w:pPr>
      <w:r>
        <w:rPr>
          <w:sz w:val="28"/>
          <w:szCs w:val="28"/>
        </w:rPr>
        <w:t xml:space="preserve">4. </w:t>
      </w:r>
      <w:proofErr w:type="gramStart"/>
      <w:r w:rsidR="00640D85" w:rsidRPr="00267C49">
        <w:rPr>
          <w:sz w:val="28"/>
          <w:szCs w:val="28"/>
        </w:rPr>
        <w:t xml:space="preserve">В целях применения метода сопоставимых рыночных цен (анализа рынка) </w:t>
      </w:r>
      <w:r w:rsidR="005A609E">
        <w:rPr>
          <w:sz w:val="28"/>
          <w:szCs w:val="28"/>
        </w:rPr>
        <w:t>может быть</w:t>
      </w:r>
      <w:r w:rsidR="00640D85" w:rsidRPr="00267C49">
        <w:rPr>
          <w:sz w:val="28"/>
          <w:szCs w:val="28"/>
        </w:rPr>
        <w:t xml:space="preserve"> использова</w:t>
      </w:r>
      <w:r w:rsidR="005A609E">
        <w:rPr>
          <w:sz w:val="28"/>
          <w:szCs w:val="28"/>
        </w:rPr>
        <w:t>на</w:t>
      </w:r>
      <w:r w:rsidR="00640D85" w:rsidRPr="00267C49">
        <w:rPr>
          <w:sz w:val="28"/>
          <w:szCs w:val="28"/>
        </w:rPr>
        <w:t xml:space="preserve"> общедоступная информация о рыночных ценах товаров, </w:t>
      </w:r>
      <w:r w:rsidR="00640D85" w:rsidRPr="00267C49">
        <w:rPr>
          <w:sz w:val="28"/>
          <w:szCs w:val="28"/>
        </w:rPr>
        <w:lastRenderedPageBreak/>
        <w:t>работ, услуг, информация о ценах товаров, работ, услуг, полученная по запросу Заказчика у поставщиков (подрядчиков, исполнителей), осуществляющих поставки товаров, работ, услуг, планируемых к закупкам</w:t>
      </w:r>
      <w:r w:rsidR="000A4FD1">
        <w:rPr>
          <w:sz w:val="28"/>
          <w:szCs w:val="28"/>
        </w:rPr>
        <w:t>.</w:t>
      </w:r>
      <w:proofErr w:type="gramEnd"/>
    </w:p>
    <w:p w14:paraId="2BE3E624" w14:textId="77777777" w:rsidR="00CB049C" w:rsidRPr="00267C49" w:rsidRDefault="00CB049C" w:rsidP="005A609E">
      <w:pPr>
        <w:ind w:firstLine="708"/>
        <w:jc w:val="both"/>
        <w:rPr>
          <w:sz w:val="28"/>
          <w:szCs w:val="28"/>
        </w:rPr>
      </w:pPr>
      <w:r w:rsidRPr="00267C49">
        <w:rPr>
          <w:sz w:val="28"/>
          <w:szCs w:val="28"/>
        </w:rPr>
        <w:t xml:space="preserve">К общедоступной информации о ценах товаров, работ, услуг </w:t>
      </w:r>
      <w:r>
        <w:rPr>
          <w:sz w:val="28"/>
          <w:szCs w:val="28"/>
        </w:rPr>
        <w:t>при</w:t>
      </w:r>
      <w:r w:rsidRPr="00267C49">
        <w:rPr>
          <w:sz w:val="28"/>
          <w:szCs w:val="28"/>
        </w:rPr>
        <w:t xml:space="preserve"> определени</w:t>
      </w:r>
      <w:r>
        <w:rPr>
          <w:sz w:val="28"/>
          <w:szCs w:val="28"/>
        </w:rPr>
        <w:t>и</w:t>
      </w:r>
      <w:r w:rsidRPr="00267C49">
        <w:rPr>
          <w:sz w:val="28"/>
          <w:szCs w:val="28"/>
        </w:rPr>
        <w:t xml:space="preserve"> начальной (максимальной) цены договора </w:t>
      </w:r>
      <w:r>
        <w:rPr>
          <w:sz w:val="28"/>
          <w:szCs w:val="28"/>
        </w:rPr>
        <w:t>в целях</w:t>
      </w:r>
      <w:r w:rsidRPr="00267C49">
        <w:rPr>
          <w:sz w:val="28"/>
          <w:szCs w:val="28"/>
        </w:rPr>
        <w:t xml:space="preserve"> обеспечения нужд</w:t>
      </w:r>
      <w:r>
        <w:rPr>
          <w:sz w:val="28"/>
          <w:szCs w:val="28"/>
        </w:rPr>
        <w:t xml:space="preserve"> Заказчика </w:t>
      </w:r>
      <w:r w:rsidRPr="00267C49">
        <w:rPr>
          <w:sz w:val="28"/>
          <w:szCs w:val="28"/>
        </w:rPr>
        <w:t>относятся:</w:t>
      </w:r>
    </w:p>
    <w:p w14:paraId="6100C6B2" w14:textId="77777777" w:rsidR="00CB049C" w:rsidRPr="00267C49" w:rsidRDefault="00CB049C" w:rsidP="005A609E">
      <w:pPr>
        <w:ind w:firstLine="708"/>
        <w:jc w:val="both"/>
        <w:rPr>
          <w:sz w:val="28"/>
          <w:szCs w:val="28"/>
        </w:rPr>
      </w:pPr>
      <w:r w:rsidRPr="00267C49">
        <w:rPr>
          <w:sz w:val="28"/>
          <w:szCs w:val="28"/>
        </w:rPr>
        <w:t>1) информация о ценах товаров, работ, услуг, содержащаяся в контрактах и до</w:t>
      </w:r>
      <w:r>
        <w:rPr>
          <w:sz w:val="28"/>
          <w:szCs w:val="28"/>
        </w:rPr>
        <w:t>говорах, ранее заключенных Заказчиком</w:t>
      </w:r>
      <w:r w:rsidRPr="00267C49">
        <w:rPr>
          <w:sz w:val="28"/>
          <w:szCs w:val="28"/>
        </w:rPr>
        <w:t>;</w:t>
      </w:r>
    </w:p>
    <w:p w14:paraId="75D38FC6" w14:textId="77777777" w:rsidR="00CB049C" w:rsidRPr="00267C49" w:rsidRDefault="00CB049C" w:rsidP="005A609E">
      <w:pPr>
        <w:ind w:firstLine="708"/>
        <w:jc w:val="both"/>
        <w:rPr>
          <w:sz w:val="28"/>
          <w:szCs w:val="28"/>
        </w:rPr>
      </w:pPr>
      <w:r w:rsidRPr="00267C49">
        <w:rPr>
          <w:sz w:val="28"/>
          <w:szCs w:val="28"/>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503F9B76" w14:textId="77777777" w:rsidR="00CB049C" w:rsidRPr="00267C49" w:rsidRDefault="00CB049C" w:rsidP="005A609E">
      <w:pPr>
        <w:ind w:firstLine="708"/>
        <w:jc w:val="both"/>
        <w:rPr>
          <w:sz w:val="28"/>
          <w:szCs w:val="28"/>
        </w:rPr>
      </w:pPr>
      <w:r w:rsidRPr="00267C49">
        <w:rPr>
          <w:sz w:val="28"/>
          <w:szCs w:val="28"/>
        </w:rPr>
        <w:t>3) информация о котировках на российских биржах и иностранных биржах;</w:t>
      </w:r>
    </w:p>
    <w:p w14:paraId="333BD383" w14:textId="77777777" w:rsidR="00CB049C" w:rsidRPr="00267C49" w:rsidRDefault="00CB049C" w:rsidP="005A609E">
      <w:pPr>
        <w:ind w:firstLine="708"/>
        <w:jc w:val="both"/>
        <w:rPr>
          <w:sz w:val="28"/>
          <w:szCs w:val="28"/>
        </w:rPr>
      </w:pPr>
      <w:r w:rsidRPr="00267C49">
        <w:rPr>
          <w:sz w:val="28"/>
          <w:szCs w:val="28"/>
        </w:rPr>
        <w:t>4) информация о котировках на электронных площадках;</w:t>
      </w:r>
    </w:p>
    <w:p w14:paraId="192E13AC" w14:textId="77777777" w:rsidR="00CB049C" w:rsidRPr="00267C49" w:rsidRDefault="00CB049C" w:rsidP="005A609E">
      <w:pPr>
        <w:ind w:firstLine="708"/>
        <w:jc w:val="both"/>
        <w:rPr>
          <w:sz w:val="28"/>
          <w:szCs w:val="28"/>
        </w:rPr>
      </w:pPr>
      <w:r w:rsidRPr="00267C49">
        <w:rPr>
          <w:sz w:val="28"/>
          <w:szCs w:val="28"/>
        </w:rPr>
        <w:t>5) данные государственной статистической отчетности о ценах товаров, работ, услуг;</w:t>
      </w:r>
    </w:p>
    <w:p w14:paraId="17B5611D" w14:textId="77777777" w:rsidR="00CB049C" w:rsidRPr="00267C49" w:rsidRDefault="00CB049C" w:rsidP="005A609E">
      <w:pPr>
        <w:ind w:firstLine="708"/>
        <w:jc w:val="both"/>
        <w:rPr>
          <w:sz w:val="28"/>
          <w:szCs w:val="28"/>
        </w:rPr>
      </w:pPr>
      <w:r w:rsidRPr="00267C49">
        <w:rPr>
          <w:sz w:val="28"/>
          <w:szCs w:val="28"/>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245B4EC8" w14:textId="77777777" w:rsidR="00CB049C" w:rsidRPr="00267C49" w:rsidRDefault="00CB049C" w:rsidP="005A609E">
      <w:pPr>
        <w:ind w:firstLine="708"/>
        <w:jc w:val="both"/>
        <w:rPr>
          <w:sz w:val="28"/>
          <w:szCs w:val="28"/>
        </w:rPr>
      </w:pPr>
      <w:r w:rsidRPr="00267C49">
        <w:rPr>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5DEA1FCD" w14:textId="77777777" w:rsidR="00CB049C" w:rsidRPr="00267C49" w:rsidRDefault="00CB049C" w:rsidP="00603CF2">
      <w:pPr>
        <w:tabs>
          <w:tab w:val="left" w:pos="993"/>
        </w:tabs>
        <w:ind w:firstLine="708"/>
        <w:jc w:val="both"/>
        <w:rPr>
          <w:sz w:val="28"/>
          <w:szCs w:val="28"/>
        </w:rPr>
      </w:pPr>
      <w:r w:rsidRPr="00267C49">
        <w:rPr>
          <w:sz w:val="28"/>
          <w:szCs w:val="28"/>
        </w:rPr>
        <w:t>8)</w:t>
      </w:r>
      <w:r>
        <w:rPr>
          <w:sz w:val="28"/>
          <w:szCs w:val="28"/>
        </w:rPr>
        <w:tab/>
      </w:r>
      <w:r w:rsidRPr="00267C49">
        <w:rPr>
          <w:sz w:val="28"/>
          <w:szCs w:val="28"/>
        </w:rPr>
        <w:t>информация информационно-ценовых агентств, общедоступные результаты изучения рынка, а также результаты изучения рынка, провед</w:t>
      </w:r>
      <w:r>
        <w:rPr>
          <w:sz w:val="28"/>
          <w:szCs w:val="28"/>
        </w:rPr>
        <w:t>енного по инициативе Заказчика.</w:t>
      </w:r>
    </w:p>
    <w:p w14:paraId="79D2F0CF" w14:textId="77777777" w:rsidR="00640D85" w:rsidRPr="00267C49" w:rsidRDefault="00640D85" w:rsidP="00603CF2">
      <w:pPr>
        <w:tabs>
          <w:tab w:val="left" w:pos="993"/>
        </w:tabs>
        <w:ind w:firstLine="708"/>
        <w:jc w:val="both"/>
        <w:rPr>
          <w:sz w:val="28"/>
          <w:szCs w:val="28"/>
        </w:rPr>
      </w:pPr>
      <w:r w:rsidRPr="00267C49">
        <w:rPr>
          <w:sz w:val="28"/>
          <w:szCs w:val="28"/>
        </w:rPr>
        <w:t>5.</w:t>
      </w:r>
      <w:r w:rsidRPr="00267C49">
        <w:rPr>
          <w:sz w:val="28"/>
          <w:szCs w:val="28"/>
        </w:rPr>
        <w:tab/>
        <w:t>Метод сопоставимых рыночных цен (анализа рынка) является приоритетным для определения и обоснования начальной (максимальной) цены договора.</w:t>
      </w:r>
    </w:p>
    <w:p w14:paraId="2C6D2046" w14:textId="77777777" w:rsidR="00640D85" w:rsidRPr="00FC62F8" w:rsidRDefault="00640D85" w:rsidP="00603CF2">
      <w:pPr>
        <w:tabs>
          <w:tab w:val="left" w:pos="993"/>
        </w:tabs>
        <w:ind w:firstLine="708"/>
        <w:jc w:val="both"/>
        <w:rPr>
          <w:sz w:val="28"/>
          <w:szCs w:val="28"/>
        </w:rPr>
      </w:pPr>
      <w:r w:rsidRPr="00267C49">
        <w:rPr>
          <w:sz w:val="28"/>
          <w:szCs w:val="28"/>
        </w:rPr>
        <w:t>6.</w:t>
      </w:r>
      <w:r w:rsidRPr="00267C49">
        <w:rPr>
          <w:sz w:val="28"/>
          <w:szCs w:val="28"/>
        </w:rPr>
        <w:tab/>
      </w:r>
      <w:proofErr w:type="gramStart"/>
      <w:r w:rsidR="000A4FD1">
        <w:rPr>
          <w:sz w:val="28"/>
          <w:szCs w:val="28"/>
        </w:rPr>
        <w:t>П</w:t>
      </w:r>
      <w:r w:rsidRPr="00267C49">
        <w:rPr>
          <w:sz w:val="28"/>
          <w:szCs w:val="28"/>
        </w:rPr>
        <w:t xml:space="preserve">роектно-сметный метод заключается в определении начальной </w:t>
      </w:r>
      <w:r w:rsidR="000A4FD1">
        <w:rPr>
          <w:sz w:val="28"/>
          <w:szCs w:val="28"/>
        </w:rPr>
        <w:t>(максимальной) цены договора на</w:t>
      </w:r>
      <w:r w:rsidRPr="00267C49">
        <w:rPr>
          <w:sz w:val="28"/>
          <w:szCs w:val="28"/>
        </w:rPr>
        <w:t xml:space="preserve"> </w:t>
      </w:r>
      <w:r w:rsidR="000A4FD1" w:rsidRPr="000A4FD1">
        <w:rPr>
          <w:sz w:val="28"/>
          <w:szCs w:val="28"/>
        </w:rPr>
        <w:t xml:space="preserve">текущий ремонт зданий, </w:t>
      </w:r>
      <w:r w:rsidR="000A4FD1">
        <w:rPr>
          <w:sz w:val="28"/>
          <w:szCs w:val="28"/>
        </w:rPr>
        <w:t xml:space="preserve">строений, сооружений, помещений, </w:t>
      </w:r>
      <w:r w:rsidRPr="00267C49">
        <w:rPr>
          <w:sz w:val="28"/>
          <w:szCs w:val="28"/>
        </w:rPr>
        <w:t>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w:t>
      </w:r>
      <w:proofErr w:type="gramEnd"/>
      <w:r w:rsidRPr="00267C49">
        <w:rPr>
          <w:sz w:val="28"/>
          <w:szCs w:val="28"/>
        </w:rPr>
        <w:t xml:space="preserve"> регулированию в сфере строительства, или </w:t>
      </w:r>
      <w:r w:rsidR="005A609E">
        <w:rPr>
          <w:sz w:val="28"/>
          <w:szCs w:val="28"/>
        </w:rPr>
        <w:t xml:space="preserve">соответствующим </w:t>
      </w:r>
      <w:r w:rsidRPr="00267C49">
        <w:rPr>
          <w:sz w:val="28"/>
          <w:szCs w:val="28"/>
        </w:rPr>
        <w:t xml:space="preserve">органом </w:t>
      </w:r>
      <w:r w:rsidRPr="00FC62F8">
        <w:rPr>
          <w:sz w:val="28"/>
          <w:szCs w:val="28"/>
        </w:rPr>
        <w:t>исполнительной власт</w:t>
      </w:r>
      <w:r w:rsidR="000A4FD1" w:rsidRPr="00FC62F8">
        <w:rPr>
          <w:sz w:val="28"/>
          <w:szCs w:val="28"/>
        </w:rPr>
        <w:t>и субъекта Российской Федерации.</w:t>
      </w:r>
    </w:p>
    <w:p w14:paraId="717BE6A2" w14:textId="77777777" w:rsidR="00236C65" w:rsidRPr="003609A0" w:rsidRDefault="000A4FD1" w:rsidP="00603CF2">
      <w:pPr>
        <w:tabs>
          <w:tab w:val="left" w:pos="993"/>
        </w:tabs>
        <w:ind w:firstLine="708"/>
        <w:jc w:val="both"/>
        <w:rPr>
          <w:sz w:val="28"/>
          <w:szCs w:val="28"/>
        </w:rPr>
      </w:pPr>
      <w:r w:rsidRPr="00FC62F8">
        <w:rPr>
          <w:sz w:val="28"/>
          <w:szCs w:val="28"/>
        </w:rPr>
        <w:t>7.</w:t>
      </w:r>
      <w:r w:rsidR="00CB049C" w:rsidRPr="00FC62F8">
        <w:rPr>
          <w:sz w:val="28"/>
          <w:szCs w:val="28"/>
        </w:rPr>
        <w:tab/>
      </w:r>
      <w:r w:rsidR="00236C65" w:rsidRPr="00FC62F8">
        <w:rPr>
          <w:sz w:val="28"/>
          <w:szCs w:val="28"/>
        </w:rPr>
        <w:t xml:space="preserve">Тарифный метод применяется Заказчиком, если в соответствии с законодательством Российской Федерации цены закупаемых товаров, работ, услуг для удовлетворения собственных нужд подлежат государственному регулированию или установлены муниципальными правовыми </w:t>
      </w:r>
      <w:r w:rsidR="00236C65" w:rsidRPr="003609A0">
        <w:rPr>
          <w:sz w:val="28"/>
          <w:szCs w:val="28"/>
        </w:rPr>
        <w:t>актами. В этом случае начальная (максимальная) цена договора определяется по регулируемым ценам (тарифам) на товары, работы, услуги.</w:t>
      </w:r>
    </w:p>
    <w:p w14:paraId="394BC073" w14:textId="77777777" w:rsidR="00AB0254" w:rsidRDefault="00236C65" w:rsidP="00603CF2">
      <w:pPr>
        <w:tabs>
          <w:tab w:val="left" w:pos="993"/>
        </w:tabs>
        <w:ind w:firstLine="708"/>
        <w:jc w:val="both"/>
        <w:rPr>
          <w:sz w:val="28"/>
          <w:szCs w:val="28"/>
        </w:rPr>
      </w:pPr>
      <w:r w:rsidRPr="003609A0">
        <w:rPr>
          <w:sz w:val="28"/>
          <w:szCs w:val="28"/>
        </w:rPr>
        <w:lastRenderedPageBreak/>
        <w:t>8.</w:t>
      </w:r>
      <w:r w:rsidRPr="003609A0">
        <w:rPr>
          <w:sz w:val="28"/>
          <w:szCs w:val="28"/>
        </w:rPr>
        <w:tab/>
      </w:r>
      <w:r w:rsidR="002A7CA8" w:rsidRPr="002A7CA8">
        <w:rPr>
          <w:sz w:val="28"/>
          <w:szCs w:val="28"/>
        </w:rPr>
        <w:t>При осуществлении закупки у Единственного поставщика (подрядчика, исполнителя) на основании статьи 35 настоящего Положения о закупке, инициатор закупки предоставляет в ОМТС, обоснование цены договора.</w:t>
      </w:r>
    </w:p>
    <w:p w14:paraId="2A22CF53" w14:textId="77777777" w:rsidR="00252443" w:rsidRPr="00661FE3" w:rsidRDefault="00252443" w:rsidP="00252443">
      <w:pPr>
        <w:ind w:firstLine="709"/>
        <w:jc w:val="both"/>
        <w:rPr>
          <w:sz w:val="22"/>
          <w:szCs w:val="22"/>
        </w:rPr>
      </w:pPr>
      <w:r w:rsidRPr="00087DDB">
        <w:rPr>
          <w:sz w:val="22"/>
          <w:szCs w:val="22"/>
        </w:rPr>
        <w:t>(</w:t>
      </w:r>
      <w:proofErr w:type="gramStart"/>
      <w:r w:rsidRPr="00087DDB">
        <w:rPr>
          <w:sz w:val="22"/>
          <w:szCs w:val="22"/>
        </w:rPr>
        <w:t>в</w:t>
      </w:r>
      <w:proofErr w:type="gramEnd"/>
      <w:r w:rsidRPr="00087DDB">
        <w:rPr>
          <w:sz w:val="22"/>
          <w:szCs w:val="22"/>
        </w:rPr>
        <w:t xml:space="preserve">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
    <w:p w14:paraId="14786AF0" w14:textId="77777777" w:rsidR="002A7CA8" w:rsidRPr="003609A0" w:rsidRDefault="002A7CA8" w:rsidP="00603CF2">
      <w:pPr>
        <w:tabs>
          <w:tab w:val="left" w:pos="993"/>
        </w:tabs>
        <w:ind w:firstLine="708"/>
        <w:jc w:val="both"/>
        <w:rPr>
          <w:sz w:val="28"/>
          <w:szCs w:val="28"/>
        </w:rPr>
      </w:pPr>
    </w:p>
    <w:p w14:paraId="6AAB2D1C" w14:textId="77777777" w:rsidR="00AB0254" w:rsidRPr="003609A0" w:rsidRDefault="002D2ABC" w:rsidP="00730747">
      <w:pPr>
        <w:pStyle w:val="3"/>
        <w:tabs>
          <w:tab w:val="clear" w:pos="720"/>
          <w:tab w:val="num" w:pos="0"/>
        </w:tabs>
        <w:ind w:firstLine="698"/>
        <w:rPr>
          <w:b/>
        </w:rPr>
      </w:pPr>
      <w:bookmarkStart w:id="43" w:name="_Toc524597695"/>
      <w:r w:rsidRPr="003609A0">
        <w:rPr>
          <w:b/>
        </w:rPr>
        <w:t>Статья 7. Корректировка Планов</w:t>
      </w:r>
      <w:r w:rsidR="00AB0254" w:rsidRPr="003609A0">
        <w:rPr>
          <w:b/>
        </w:rPr>
        <w:t xml:space="preserve"> закуп</w:t>
      </w:r>
      <w:r w:rsidRPr="003609A0">
        <w:rPr>
          <w:b/>
        </w:rPr>
        <w:t>ок</w:t>
      </w:r>
      <w:bookmarkEnd w:id="43"/>
      <w:r w:rsidR="00AB0254" w:rsidRPr="003609A0">
        <w:rPr>
          <w:b/>
        </w:rPr>
        <w:t xml:space="preserve"> </w:t>
      </w:r>
    </w:p>
    <w:p w14:paraId="43EE86A7" w14:textId="77777777" w:rsidR="00AB0254" w:rsidRPr="003609A0" w:rsidRDefault="00AB0254" w:rsidP="00157872">
      <w:pPr>
        <w:jc w:val="both"/>
        <w:rPr>
          <w:sz w:val="28"/>
          <w:szCs w:val="28"/>
        </w:rPr>
      </w:pPr>
    </w:p>
    <w:p w14:paraId="30B09BB2" w14:textId="77777777" w:rsidR="000B7211" w:rsidRPr="00F8003C" w:rsidRDefault="003E76A7" w:rsidP="005A609E">
      <w:pPr>
        <w:suppressAutoHyphens w:val="0"/>
        <w:autoSpaceDE w:val="0"/>
        <w:autoSpaceDN w:val="0"/>
        <w:adjustRightInd w:val="0"/>
        <w:ind w:firstLine="709"/>
        <w:jc w:val="both"/>
        <w:rPr>
          <w:sz w:val="28"/>
          <w:szCs w:val="28"/>
          <w:lang w:eastAsia="ru-RU"/>
        </w:rPr>
      </w:pPr>
      <w:r w:rsidRPr="003609A0">
        <w:t xml:space="preserve">1. </w:t>
      </w:r>
      <w:r w:rsidR="000B7211" w:rsidRPr="003609A0">
        <w:rPr>
          <w:sz w:val="28"/>
          <w:szCs w:val="28"/>
          <w:lang w:eastAsia="ru-RU"/>
        </w:rPr>
        <w:t xml:space="preserve">Корректировка Планов закупок может </w:t>
      </w:r>
      <w:r w:rsidR="000177BC" w:rsidRPr="003609A0">
        <w:rPr>
          <w:sz w:val="28"/>
          <w:szCs w:val="28"/>
          <w:lang w:eastAsia="ru-RU"/>
        </w:rPr>
        <w:t>осуществляться,</w:t>
      </w:r>
      <w:r w:rsidR="000B7211" w:rsidRPr="003609A0">
        <w:rPr>
          <w:sz w:val="28"/>
          <w:szCs w:val="28"/>
          <w:lang w:eastAsia="ru-RU"/>
        </w:rPr>
        <w:t xml:space="preserve"> в том</w:t>
      </w:r>
      <w:r w:rsidR="000B7211" w:rsidRPr="00F8003C">
        <w:rPr>
          <w:sz w:val="28"/>
          <w:szCs w:val="28"/>
          <w:lang w:eastAsia="ru-RU"/>
        </w:rPr>
        <w:t xml:space="preserve"> числе в случае:</w:t>
      </w:r>
    </w:p>
    <w:p w14:paraId="0251CC24" w14:textId="77777777" w:rsidR="000B7211" w:rsidRPr="00F8003C" w:rsidRDefault="000B7211" w:rsidP="005A609E">
      <w:pPr>
        <w:suppressAutoHyphens w:val="0"/>
        <w:autoSpaceDE w:val="0"/>
        <w:autoSpaceDN w:val="0"/>
        <w:adjustRightInd w:val="0"/>
        <w:ind w:firstLine="709"/>
        <w:jc w:val="both"/>
        <w:rPr>
          <w:sz w:val="28"/>
          <w:szCs w:val="28"/>
          <w:lang w:eastAsia="ru-RU"/>
        </w:rPr>
      </w:pPr>
      <w:r w:rsidRPr="00F8003C">
        <w:rPr>
          <w:sz w:val="28"/>
          <w:szCs w:val="28"/>
          <w:lang w:eastAsia="ru-RU"/>
        </w:rPr>
        <w:t>а)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171137B4" w14:textId="77777777" w:rsidR="000B7211" w:rsidRPr="00F8003C" w:rsidRDefault="000B7211" w:rsidP="005A609E">
      <w:pPr>
        <w:suppressAutoHyphens w:val="0"/>
        <w:autoSpaceDE w:val="0"/>
        <w:autoSpaceDN w:val="0"/>
        <w:adjustRightInd w:val="0"/>
        <w:ind w:firstLine="709"/>
        <w:jc w:val="both"/>
        <w:rPr>
          <w:sz w:val="28"/>
          <w:szCs w:val="28"/>
          <w:lang w:eastAsia="ru-RU"/>
        </w:rPr>
      </w:pPr>
      <w:r w:rsidRPr="00F8003C">
        <w:rPr>
          <w:sz w:val="28"/>
          <w:szCs w:val="28"/>
          <w:lang w:eastAsia="ru-RU"/>
        </w:rPr>
        <w:t>б) 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0A92B7D5" w14:textId="77777777" w:rsidR="003E76A7" w:rsidRPr="00F8003C" w:rsidRDefault="000B7211" w:rsidP="005A609E">
      <w:pPr>
        <w:suppressAutoHyphens w:val="0"/>
        <w:autoSpaceDE w:val="0"/>
        <w:autoSpaceDN w:val="0"/>
        <w:adjustRightInd w:val="0"/>
        <w:ind w:firstLine="709"/>
        <w:jc w:val="both"/>
        <w:rPr>
          <w:sz w:val="28"/>
          <w:szCs w:val="28"/>
        </w:rPr>
      </w:pPr>
      <w:r w:rsidRPr="00F8003C">
        <w:rPr>
          <w:sz w:val="28"/>
          <w:szCs w:val="28"/>
          <w:lang w:eastAsia="ru-RU"/>
        </w:rPr>
        <w:t xml:space="preserve">в) </w:t>
      </w:r>
      <w:r w:rsidR="003E76A7" w:rsidRPr="00F8003C">
        <w:rPr>
          <w:sz w:val="28"/>
          <w:szCs w:val="28"/>
        </w:rPr>
        <w:t>корректировк</w:t>
      </w:r>
      <w:r w:rsidRPr="00F8003C">
        <w:rPr>
          <w:sz w:val="28"/>
          <w:szCs w:val="28"/>
        </w:rPr>
        <w:t>и</w:t>
      </w:r>
      <w:r w:rsidR="003E76A7" w:rsidRPr="00F8003C">
        <w:rPr>
          <w:sz w:val="28"/>
          <w:szCs w:val="28"/>
        </w:rPr>
        <w:t xml:space="preserve"> производственной и</w:t>
      </w:r>
      <w:r w:rsidRPr="00F8003C">
        <w:rPr>
          <w:sz w:val="28"/>
          <w:szCs w:val="28"/>
        </w:rPr>
        <w:t>/или</w:t>
      </w:r>
      <w:r w:rsidR="003E76A7" w:rsidRPr="00F8003C">
        <w:rPr>
          <w:sz w:val="28"/>
          <w:szCs w:val="28"/>
        </w:rPr>
        <w:t xml:space="preserve"> иных программ и мероприятий Заказчика;</w:t>
      </w:r>
    </w:p>
    <w:p w14:paraId="39A31CC7" w14:textId="77777777" w:rsidR="003E76A7" w:rsidRPr="00F8003C" w:rsidRDefault="00007550" w:rsidP="005A609E">
      <w:pPr>
        <w:pStyle w:val="af9"/>
        <w:numPr>
          <w:ilvl w:val="0"/>
          <w:numId w:val="0"/>
        </w:numPr>
        <w:tabs>
          <w:tab w:val="clear" w:pos="851"/>
        </w:tabs>
        <w:suppressAutoHyphens w:val="0"/>
        <w:spacing w:line="240" w:lineRule="auto"/>
        <w:ind w:firstLine="709"/>
      </w:pPr>
      <w:r w:rsidRPr="00F8003C">
        <w:t>г</w:t>
      </w:r>
      <w:r w:rsidR="003E76A7" w:rsidRPr="00F8003C">
        <w:t>) проведения повторных процедур осуществления закупок в случаях, предусмотренных настоящим Положением;</w:t>
      </w:r>
    </w:p>
    <w:p w14:paraId="4193D330" w14:textId="77777777" w:rsidR="003E76A7" w:rsidRPr="00F8003C" w:rsidRDefault="00007550" w:rsidP="005A609E">
      <w:pPr>
        <w:tabs>
          <w:tab w:val="num" w:pos="0"/>
        </w:tabs>
        <w:suppressAutoHyphens w:val="0"/>
        <w:ind w:firstLine="709"/>
        <w:jc w:val="both"/>
        <w:rPr>
          <w:sz w:val="28"/>
          <w:szCs w:val="28"/>
        </w:rPr>
      </w:pPr>
      <w:r w:rsidRPr="00F8003C">
        <w:rPr>
          <w:sz w:val="28"/>
          <w:szCs w:val="28"/>
        </w:rPr>
        <w:t>д</w:t>
      </w:r>
      <w:r w:rsidR="003E76A7" w:rsidRPr="00F8003C">
        <w:rPr>
          <w:sz w:val="28"/>
          <w:szCs w:val="28"/>
        </w:rPr>
        <w:t xml:space="preserve">) когда заключенные договоры расторгнуты по основаниям, предусмотренным </w:t>
      </w:r>
      <w:r w:rsidRPr="00F8003C">
        <w:rPr>
          <w:sz w:val="28"/>
          <w:szCs w:val="28"/>
        </w:rPr>
        <w:t>действующим</w:t>
      </w:r>
      <w:r w:rsidR="003E76A7" w:rsidRPr="00F8003C">
        <w:rPr>
          <w:sz w:val="28"/>
          <w:szCs w:val="28"/>
        </w:rPr>
        <w:t xml:space="preserve"> законодательством РФ;</w:t>
      </w:r>
    </w:p>
    <w:p w14:paraId="5F19AA8F" w14:textId="77777777" w:rsidR="003E76A7" w:rsidRDefault="00007550" w:rsidP="005A609E">
      <w:pPr>
        <w:tabs>
          <w:tab w:val="num" w:pos="0"/>
        </w:tabs>
        <w:suppressAutoHyphens w:val="0"/>
        <w:ind w:firstLine="709"/>
        <w:jc w:val="both"/>
        <w:rPr>
          <w:sz w:val="28"/>
          <w:szCs w:val="28"/>
        </w:rPr>
      </w:pPr>
      <w:r w:rsidRPr="00F8003C">
        <w:rPr>
          <w:sz w:val="28"/>
          <w:szCs w:val="28"/>
        </w:rPr>
        <w:t>е</w:t>
      </w:r>
      <w:r w:rsidR="003E76A7" w:rsidRPr="00F8003C">
        <w:rPr>
          <w:sz w:val="28"/>
          <w:szCs w:val="28"/>
        </w:rPr>
        <w:t>) в случае выдачи Заказчику предписания уполномоченного на осуществление контроля в сфере</w:t>
      </w:r>
      <w:r w:rsidR="003E76A7" w:rsidRPr="00710A34">
        <w:rPr>
          <w:sz w:val="28"/>
          <w:szCs w:val="28"/>
        </w:rPr>
        <w:t xml:space="preserve"> </w:t>
      </w:r>
      <w:r w:rsidR="003E76A7" w:rsidRPr="00CC1499">
        <w:rPr>
          <w:sz w:val="28"/>
          <w:szCs w:val="28"/>
        </w:rPr>
        <w:t xml:space="preserve">закупок </w:t>
      </w:r>
      <w:r w:rsidR="003E76A7" w:rsidRPr="00710A34">
        <w:rPr>
          <w:sz w:val="28"/>
          <w:szCs w:val="28"/>
        </w:rPr>
        <w:t>федерального органа исполнительной власти</w:t>
      </w:r>
      <w:r>
        <w:rPr>
          <w:sz w:val="28"/>
          <w:szCs w:val="28"/>
        </w:rPr>
        <w:t xml:space="preserve"> </w:t>
      </w:r>
      <w:r w:rsidR="003E76A7" w:rsidRPr="00710A34">
        <w:rPr>
          <w:sz w:val="28"/>
          <w:szCs w:val="28"/>
        </w:rPr>
        <w:t xml:space="preserve">об устранении нарушения законодательства о </w:t>
      </w:r>
      <w:r w:rsidR="003E76A7">
        <w:rPr>
          <w:sz w:val="28"/>
          <w:szCs w:val="28"/>
        </w:rPr>
        <w:t>закупках</w:t>
      </w:r>
      <w:r w:rsidR="003E76A7" w:rsidRPr="00710A34">
        <w:rPr>
          <w:sz w:val="28"/>
          <w:szCs w:val="28"/>
        </w:rPr>
        <w:t>, в том числе об аннулировании процедур закупок;</w:t>
      </w:r>
    </w:p>
    <w:p w14:paraId="76B10CC8" w14:textId="77777777" w:rsidR="00007550" w:rsidRDefault="00007550" w:rsidP="005A609E">
      <w:pPr>
        <w:tabs>
          <w:tab w:val="num" w:pos="0"/>
        </w:tabs>
        <w:suppressAutoHyphens w:val="0"/>
        <w:ind w:firstLine="709"/>
        <w:jc w:val="both"/>
        <w:rPr>
          <w:sz w:val="28"/>
          <w:szCs w:val="28"/>
        </w:rPr>
      </w:pPr>
      <w:r>
        <w:rPr>
          <w:sz w:val="28"/>
          <w:szCs w:val="28"/>
        </w:rPr>
        <w:t xml:space="preserve">ж) </w:t>
      </w:r>
      <w:r w:rsidRPr="00710A34">
        <w:rPr>
          <w:sz w:val="28"/>
          <w:szCs w:val="28"/>
        </w:rPr>
        <w:t>в случае выдачи уполномоченн</w:t>
      </w:r>
      <w:r>
        <w:rPr>
          <w:sz w:val="28"/>
          <w:szCs w:val="28"/>
        </w:rPr>
        <w:t xml:space="preserve">ым </w:t>
      </w:r>
      <w:r w:rsidRPr="00710A34">
        <w:rPr>
          <w:sz w:val="28"/>
          <w:szCs w:val="28"/>
        </w:rPr>
        <w:t>орган</w:t>
      </w:r>
      <w:r>
        <w:rPr>
          <w:sz w:val="28"/>
          <w:szCs w:val="28"/>
        </w:rPr>
        <w:t>ом</w:t>
      </w:r>
      <w:r w:rsidRPr="00710A34">
        <w:rPr>
          <w:sz w:val="28"/>
          <w:szCs w:val="28"/>
        </w:rPr>
        <w:t xml:space="preserve"> исполнительной власти</w:t>
      </w:r>
      <w:r>
        <w:rPr>
          <w:sz w:val="28"/>
          <w:szCs w:val="28"/>
        </w:rPr>
        <w:t xml:space="preserve"> Заказчик</w:t>
      </w:r>
      <w:r w:rsidRPr="00710A34">
        <w:rPr>
          <w:sz w:val="28"/>
          <w:szCs w:val="28"/>
        </w:rPr>
        <w:t xml:space="preserve">у </w:t>
      </w:r>
      <w:r w:rsidR="004252A4">
        <w:rPr>
          <w:sz w:val="28"/>
          <w:szCs w:val="28"/>
        </w:rPr>
        <w:t xml:space="preserve">решения и/или </w:t>
      </w:r>
      <w:r w:rsidRPr="00710A34">
        <w:rPr>
          <w:sz w:val="28"/>
          <w:szCs w:val="28"/>
        </w:rPr>
        <w:t>предписания</w:t>
      </w:r>
      <w:r>
        <w:rPr>
          <w:sz w:val="28"/>
          <w:szCs w:val="28"/>
        </w:rPr>
        <w:t xml:space="preserve"> об устранении выявленных нарушений;</w:t>
      </w:r>
    </w:p>
    <w:p w14:paraId="014456E3" w14:textId="77777777" w:rsidR="004252A4" w:rsidRDefault="004252A4" w:rsidP="005A609E">
      <w:pPr>
        <w:suppressAutoHyphens w:val="0"/>
        <w:autoSpaceDE w:val="0"/>
        <w:autoSpaceDN w:val="0"/>
        <w:adjustRightInd w:val="0"/>
        <w:ind w:firstLine="709"/>
        <w:jc w:val="both"/>
        <w:rPr>
          <w:sz w:val="28"/>
          <w:szCs w:val="28"/>
          <w:lang w:eastAsia="ru-RU"/>
        </w:rPr>
      </w:pPr>
      <w:r>
        <w:rPr>
          <w:sz w:val="28"/>
          <w:szCs w:val="28"/>
        </w:rPr>
        <w:t xml:space="preserve">з) </w:t>
      </w:r>
      <w:r>
        <w:rPr>
          <w:sz w:val="28"/>
          <w:szCs w:val="28"/>
          <w:lang w:eastAsia="ru-RU"/>
        </w:rPr>
        <w:t>в иных случаях, установленных настоящим Положением о закупках и другими документами Заказчика.</w:t>
      </w:r>
    </w:p>
    <w:p w14:paraId="35C5EA41" w14:textId="77777777" w:rsidR="003E76A7" w:rsidRPr="00F8003C" w:rsidRDefault="005A609E" w:rsidP="005A609E">
      <w:pPr>
        <w:tabs>
          <w:tab w:val="num" w:pos="0"/>
        </w:tabs>
        <w:ind w:firstLine="709"/>
        <w:jc w:val="both"/>
        <w:rPr>
          <w:sz w:val="32"/>
          <w:szCs w:val="28"/>
        </w:rPr>
      </w:pPr>
      <w:r>
        <w:rPr>
          <w:sz w:val="28"/>
          <w:szCs w:val="28"/>
        </w:rPr>
        <w:t>2</w:t>
      </w:r>
      <w:r w:rsidR="003E76A7" w:rsidRPr="004252A4">
        <w:rPr>
          <w:sz w:val="28"/>
          <w:szCs w:val="28"/>
        </w:rPr>
        <w:t xml:space="preserve">. </w:t>
      </w:r>
      <w:r w:rsidR="003E76A7" w:rsidRPr="004252A4">
        <w:rPr>
          <w:sz w:val="28"/>
        </w:rPr>
        <w:t>Размещение</w:t>
      </w:r>
      <w:r w:rsidR="003E76A7" w:rsidRPr="000C1B61">
        <w:rPr>
          <w:sz w:val="28"/>
        </w:rPr>
        <w:t xml:space="preserve"> информации об изменении </w:t>
      </w:r>
      <w:r w:rsidR="005A056B">
        <w:rPr>
          <w:sz w:val="28"/>
        </w:rPr>
        <w:t>Планов</w:t>
      </w:r>
      <w:r w:rsidR="004252A4">
        <w:rPr>
          <w:sz w:val="28"/>
        </w:rPr>
        <w:t xml:space="preserve"> закупок</w:t>
      </w:r>
      <w:r w:rsidR="005A056B">
        <w:rPr>
          <w:sz w:val="28"/>
        </w:rPr>
        <w:t xml:space="preserve"> в ЕИС </w:t>
      </w:r>
      <w:r w:rsidR="003E76A7" w:rsidRPr="000C1B61">
        <w:rPr>
          <w:sz w:val="28"/>
        </w:rPr>
        <w:t xml:space="preserve">осуществляется в течение 10 календарных дней </w:t>
      </w:r>
      <w:r w:rsidR="000177BC">
        <w:rPr>
          <w:sz w:val="28"/>
        </w:rPr>
        <w:t>со дня</w:t>
      </w:r>
      <w:r w:rsidR="003E76A7" w:rsidRPr="000C1B61">
        <w:rPr>
          <w:sz w:val="28"/>
        </w:rPr>
        <w:t xml:space="preserve"> внесения в него изменений.</w:t>
      </w:r>
    </w:p>
    <w:p w14:paraId="04B88467" w14:textId="77777777" w:rsidR="00AB0254" w:rsidRPr="006834DC" w:rsidRDefault="00AB0254" w:rsidP="00756C0A">
      <w:pPr>
        <w:pStyle w:val="1"/>
      </w:pPr>
      <w:r w:rsidRPr="00267C49">
        <w:br w:type="page"/>
      </w:r>
      <w:bookmarkStart w:id="44" w:name="_Toc516835893"/>
      <w:bookmarkStart w:id="45" w:name="_Toc524597696"/>
      <w:r w:rsidRPr="006834DC">
        <w:lastRenderedPageBreak/>
        <w:t>Глава 4. Требования к участникам закупки</w:t>
      </w:r>
      <w:bookmarkEnd w:id="44"/>
      <w:bookmarkEnd w:id="45"/>
    </w:p>
    <w:p w14:paraId="35BC189E" w14:textId="77777777" w:rsidR="00AB0254" w:rsidRPr="006834DC" w:rsidRDefault="00AB0254" w:rsidP="007076DF">
      <w:pPr>
        <w:spacing w:line="276" w:lineRule="auto"/>
        <w:jc w:val="both"/>
        <w:rPr>
          <w:sz w:val="28"/>
        </w:rPr>
      </w:pPr>
    </w:p>
    <w:p w14:paraId="0C093DE4" w14:textId="77777777" w:rsidR="00AB0254" w:rsidRPr="006834DC" w:rsidRDefault="00AB0254" w:rsidP="00C8385D">
      <w:pPr>
        <w:pStyle w:val="3"/>
        <w:tabs>
          <w:tab w:val="clear" w:pos="720"/>
          <w:tab w:val="num" w:pos="0"/>
        </w:tabs>
        <w:spacing w:line="276" w:lineRule="auto"/>
        <w:rPr>
          <w:b/>
          <w:szCs w:val="28"/>
        </w:rPr>
      </w:pPr>
      <w:bookmarkStart w:id="46" w:name="_Toc516835894"/>
      <w:bookmarkStart w:id="47" w:name="_Toc524597697"/>
      <w:r w:rsidRPr="006834DC">
        <w:rPr>
          <w:b/>
          <w:szCs w:val="28"/>
        </w:rPr>
        <w:t>Статья 8. Требования, предъявляемые к участникам процедур закупки</w:t>
      </w:r>
      <w:bookmarkEnd w:id="46"/>
      <w:bookmarkEnd w:id="47"/>
    </w:p>
    <w:p w14:paraId="59981B29" w14:textId="77777777" w:rsidR="00AB0254" w:rsidRPr="006834DC" w:rsidRDefault="00AB0254" w:rsidP="00710A34">
      <w:pPr>
        <w:pStyle w:val="af9"/>
        <w:numPr>
          <w:ilvl w:val="0"/>
          <w:numId w:val="0"/>
        </w:numPr>
        <w:tabs>
          <w:tab w:val="num" w:pos="851"/>
        </w:tabs>
        <w:suppressAutoHyphens w:val="0"/>
        <w:spacing w:line="240" w:lineRule="auto"/>
        <w:ind w:left="288"/>
        <w:rPr>
          <w:sz w:val="24"/>
          <w:szCs w:val="24"/>
        </w:rPr>
      </w:pPr>
    </w:p>
    <w:p w14:paraId="3B56CABD" w14:textId="77777777" w:rsidR="00AB0254" w:rsidRPr="00267C49" w:rsidRDefault="007B6C5F" w:rsidP="007C2323">
      <w:pPr>
        <w:pStyle w:val="af9"/>
        <w:numPr>
          <w:ilvl w:val="0"/>
          <w:numId w:val="0"/>
        </w:numPr>
        <w:tabs>
          <w:tab w:val="clear" w:pos="851"/>
          <w:tab w:val="num" w:pos="0"/>
        </w:tabs>
        <w:suppressAutoHyphens w:val="0"/>
        <w:spacing w:line="240" w:lineRule="auto"/>
        <w:ind w:firstLine="709"/>
      </w:pPr>
      <w:r w:rsidRPr="006834DC">
        <w:t>1</w:t>
      </w:r>
      <w:r w:rsidR="002B27AE" w:rsidRPr="006834DC">
        <w:t>.</w:t>
      </w:r>
      <w:r w:rsidR="006834DC">
        <w:tab/>
      </w:r>
      <w:r w:rsidR="00AB0254" w:rsidRPr="006834DC">
        <w:t xml:space="preserve">Участник закупки должен составлять заявку по форме, установленной в </w:t>
      </w:r>
      <w:r w:rsidR="006834DC">
        <w:t>соответствующей</w:t>
      </w:r>
      <w:r w:rsidR="00AB0254" w:rsidRPr="006834DC">
        <w:t xml:space="preserve"> закупочной документации</w:t>
      </w:r>
      <w:r w:rsidR="006834DC">
        <w:t xml:space="preserve"> Заказчика</w:t>
      </w:r>
      <w:r w:rsidR="00AB0254" w:rsidRPr="006834DC">
        <w:t xml:space="preserve">. Из текста заявки должно ясно следовать, что ее подача является принятием (акцептом) всех условий </w:t>
      </w:r>
      <w:r w:rsidR="00CC1499" w:rsidRPr="006834DC">
        <w:t>Заказчик</w:t>
      </w:r>
      <w:r w:rsidR="00AB0254" w:rsidRPr="006834DC">
        <w:t>а, в том числе согласием исполнять обязанности Участника закупки.</w:t>
      </w:r>
    </w:p>
    <w:p w14:paraId="0BAC7C25" w14:textId="77777777" w:rsidR="00AB0254" w:rsidRPr="00267C49" w:rsidRDefault="006834DC" w:rsidP="007C2323">
      <w:pPr>
        <w:pStyle w:val="af9"/>
        <w:numPr>
          <w:ilvl w:val="0"/>
          <w:numId w:val="0"/>
        </w:numPr>
        <w:tabs>
          <w:tab w:val="clear" w:pos="851"/>
          <w:tab w:val="num" w:pos="0"/>
        </w:tabs>
        <w:suppressAutoHyphens w:val="0"/>
        <w:spacing w:line="240" w:lineRule="auto"/>
        <w:ind w:firstLine="709"/>
      </w:pPr>
      <w:r>
        <w:t>2</w:t>
      </w:r>
      <w:r w:rsidR="00AB0254" w:rsidRPr="00267C49">
        <w:t>.</w:t>
      </w:r>
      <w:r>
        <w:tab/>
      </w:r>
      <w:r w:rsidR="00AB0254" w:rsidRPr="00267C49">
        <w:t xml:space="preserve">Участник закупки должен </w:t>
      </w:r>
      <w:r w:rsidR="00AB0254" w:rsidRPr="006834DC">
        <w:t xml:space="preserve">быть </w:t>
      </w:r>
      <w:r w:rsidR="00C530E2">
        <w:t>правоспособным (в случае, если участником закупки является юридическое лицо) и</w:t>
      </w:r>
      <w:r w:rsidR="00C530E2" w:rsidRPr="006834DC">
        <w:t xml:space="preserve"> </w:t>
      </w:r>
      <w:r w:rsidR="00AB0254" w:rsidRPr="006834DC">
        <w:t>правоспособным</w:t>
      </w:r>
      <w:r>
        <w:t xml:space="preserve"> и </w:t>
      </w:r>
      <w:r w:rsidR="00C530E2">
        <w:t>дееспособным (в случае, если участником закупки является физическое лицо или индивидуальный предприниматель)</w:t>
      </w:r>
      <w:r w:rsidR="00AB0254" w:rsidRPr="006834DC">
        <w:t>, в полном</w:t>
      </w:r>
      <w:r w:rsidR="00AB0254" w:rsidRPr="00267C49">
        <w:t xml:space="preserve"> объеме, на участие в закупочной процедуре, а также на заключение и исполнение договора по результатам такой закупочной процедуры.</w:t>
      </w:r>
    </w:p>
    <w:p w14:paraId="732355DB" w14:textId="77777777" w:rsidR="007B6C5F" w:rsidRPr="00267C49" w:rsidRDefault="00C530E2" w:rsidP="007C2323">
      <w:pPr>
        <w:pStyle w:val="af9"/>
        <w:numPr>
          <w:ilvl w:val="0"/>
          <w:numId w:val="0"/>
        </w:numPr>
        <w:tabs>
          <w:tab w:val="clear" w:pos="851"/>
          <w:tab w:val="num" w:pos="0"/>
        </w:tabs>
        <w:suppressAutoHyphens w:val="0"/>
        <w:spacing w:line="240" w:lineRule="auto"/>
        <w:ind w:firstLine="709"/>
      </w:pPr>
      <w:r>
        <w:t>3.</w:t>
      </w:r>
      <w:r>
        <w:tab/>
      </w:r>
      <w:r w:rsidR="007B6C5F" w:rsidRPr="00267C49">
        <w:t>Участник</w:t>
      </w:r>
      <w:r>
        <w:t xml:space="preserve"> закупки</w:t>
      </w:r>
      <w:r w:rsidR="007B6C5F" w:rsidRPr="00267C49">
        <w:t xml:space="preserve"> должен соответствовать требованиям, установленным в соответствии с законодательством Российской Федерации к лицам, осуществляющим поставк</w:t>
      </w:r>
      <w:r>
        <w:t>у</w:t>
      </w:r>
      <w:r w:rsidR="007B6C5F" w:rsidRPr="00267C49">
        <w:t xml:space="preserve"> товаров, выполнение работ, оказание услуг, являющихся предмето</w:t>
      </w:r>
      <w:r>
        <w:t>м</w:t>
      </w:r>
      <w:r w:rsidR="007B6C5F" w:rsidRPr="00267C49">
        <w:t xml:space="preserve"> </w:t>
      </w:r>
      <w:r w:rsidR="008D2A02">
        <w:t>закупки</w:t>
      </w:r>
      <w:r w:rsidR="007B6C5F" w:rsidRPr="00267C49">
        <w:t>.</w:t>
      </w:r>
    </w:p>
    <w:p w14:paraId="2DA1982A" w14:textId="77777777" w:rsidR="00AB0254" w:rsidRPr="00267C49" w:rsidRDefault="00C530E2" w:rsidP="007C2323">
      <w:pPr>
        <w:pStyle w:val="af9"/>
        <w:numPr>
          <w:ilvl w:val="0"/>
          <w:numId w:val="0"/>
        </w:numPr>
        <w:tabs>
          <w:tab w:val="clear" w:pos="851"/>
          <w:tab w:val="num" w:pos="0"/>
        </w:tabs>
        <w:suppressAutoHyphens w:val="0"/>
        <w:spacing w:line="240" w:lineRule="auto"/>
        <w:ind w:firstLine="709"/>
      </w:pPr>
      <w:r>
        <w:t>4.</w:t>
      </w:r>
      <w:r>
        <w:tab/>
      </w:r>
      <w:r w:rsidR="00A849C5">
        <w:t>В</w:t>
      </w:r>
      <w:r w:rsidR="00AB0254" w:rsidRPr="00267C49">
        <w:t xml:space="preserve"> отношении Участника закупки не должно проводиться процедур ликвидации (для юридического лица) и должно отсутствовать решение арбитражного суда о признании Участника закупки банкротом и об открытии конкурсного производства (для юридического лица и индивидуальных предпринимателей).</w:t>
      </w:r>
    </w:p>
    <w:p w14:paraId="2B57426D" w14:textId="77777777" w:rsidR="00AB0254" w:rsidRPr="00267C49" w:rsidRDefault="00A849C5" w:rsidP="007C2323">
      <w:pPr>
        <w:pStyle w:val="af9"/>
        <w:numPr>
          <w:ilvl w:val="0"/>
          <w:numId w:val="0"/>
        </w:numPr>
        <w:tabs>
          <w:tab w:val="num" w:pos="851"/>
        </w:tabs>
        <w:suppressAutoHyphens w:val="0"/>
        <w:spacing w:line="240" w:lineRule="auto"/>
        <w:ind w:firstLine="709"/>
      </w:pPr>
      <w:r>
        <w:t>5.</w:t>
      </w:r>
      <w:r>
        <w:tab/>
      </w:r>
      <w:r w:rsidR="00AB0254" w:rsidRPr="00267C49">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закупочной процедуре.</w:t>
      </w:r>
    </w:p>
    <w:p w14:paraId="4D9C07CB" w14:textId="77777777" w:rsidR="007B6C5F" w:rsidRDefault="00AB0254" w:rsidP="007B6C5F">
      <w:pPr>
        <w:pStyle w:val="af9"/>
        <w:numPr>
          <w:ilvl w:val="0"/>
          <w:numId w:val="0"/>
        </w:numPr>
        <w:tabs>
          <w:tab w:val="num" w:pos="851"/>
        </w:tabs>
        <w:suppressAutoHyphens w:val="0"/>
        <w:spacing w:line="240" w:lineRule="auto"/>
        <w:ind w:firstLine="709"/>
      </w:pPr>
      <w:r w:rsidRPr="00267C49">
        <w:t>6.</w:t>
      </w:r>
      <w:r w:rsidR="00A849C5">
        <w:tab/>
      </w:r>
      <w:proofErr w:type="gramStart"/>
      <w:r w:rsidR="00CA5279" w:rsidRPr="00CA5279">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CA5279" w:rsidRPr="00CA5279">
        <w:t xml:space="preserve"> обязанности </w:t>
      </w:r>
      <w:proofErr w:type="gramStart"/>
      <w:r w:rsidR="00CA5279" w:rsidRPr="00CA5279">
        <w:t>заявителя</w:t>
      </w:r>
      <w:proofErr w:type="gramEnd"/>
      <w:r w:rsidR="00CA5279" w:rsidRPr="00CA5279">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день подачи заявки на участие в закупке.</w:t>
      </w:r>
    </w:p>
    <w:p w14:paraId="75E3D96C" w14:textId="77777777" w:rsidR="00CA5279" w:rsidRPr="00CA5279" w:rsidRDefault="00CA5279" w:rsidP="00CA5279">
      <w:pPr>
        <w:ind w:firstLine="708"/>
        <w:jc w:val="both"/>
        <w:rPr>
          <w:szCs w:val="28"/>
        </w:rPr>
      </w:pPr>
      <w:proofErr w:type="gramStart"/>
      <w:r w:rsidRPr="00CA5279">
        <w:rPr>
          <w:szCs w:val="28"/>
        </w:rPr>
        <w:t>(в ред. утв. Решением Совета директоров АО «</w:t>
      </w:r>
      <w:proofErr w:type="spellStart"/>
      <w:r w:rsidRPr="00CA5279">
        <w:rPr>
          <w:szCs w:val="28"/>
        </w:rPr>
        <w:t>Казэнерго</w:t>
      </w:r>
      <w:proofErr w:type="spellEnd"/>
      <w:r w:rsidRPr="00CA5279">
        <w:rPr>
          <w:szCs w:val="28"/>
        </w:rPr>
        <w:t>» от 03.10.2019 г. (протокол от 04 октября 2019 г. № 5)</w:t>
      </w:r>
      <w:proofErr w:type="gramEnd"/>
    </w:p>
    <w:p w14:paraId="41190CE7" w14:textId="77777777" w:rsidR="008D2A02" w:rsidRDefault="00A849C5" w:rsidP="008D2A02">
      <w:pPr>
        <w:pStyle w:val="af9"/>
        <w:numPr>
          <w:ilvl w:val="0"/>
          <w:numId w:val="0"/>
        </w:numPr>
        <w:tabs>
          <w:tab w:val="num" w:pos="851"/>
        </w:tabs>
        <w:suppressAutoHyphens w:val="0"/>
        <w:spacing w:line="240" w:lineRule="auto"/>
        <w:ind w:firstLine="709"/>
        <w:rPr>
          <w:lang w:eastAsia="ru-RU"/>
        </w:rPr>
      </w:pPr>
      <w:r>
        <w:t>7.</w:t>
      </w:r>
      <w:r>
        <w:tab/>
      </w:r>
      <w:proofErr w:type="gramStart"/>
      <w:r w:rsidR="007B6C5F" w:rsidRPr="00267C49">
        <w:t>У Участника закупки</w:t>
      </w:r>
      <w:r w:rsidR="000B3103" w:rsidRPr="00267C49">
        <w:t xml:space="preserve"> -</w:t>
      </w:r>
      <w:r w:rsidR="007B6C5F" w:rsidRPr="00267C49">
        <w:t xml:space="preserve"> </w:t>
      </w:r>
      <w:r w:rsidR="000B3103" w:rsidRPr="00267C49">
        <w:t xml:space="preserve">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sidR="007B6C5F" w:rsidRPr="00267C49">
        <w:t xml:space="preserve">должна отсутствовать </w:t>
      </w:r>
      <w:r w:rsidR="000B3103" w:rsidRPr="00267C49">
        <w:t>судимость</w:t>
      </w:r>
      <w:r w:rsidR="007B6C5F" w:rsidRPr="00267C49">
        <w:t xml:space="preserve"> </w:t>
      </w:r>
      <w:r w:rsidR="008D2A02">
        <w:rPr>
          <w:lang w:eastAsia="ru-RU"/>
        </w:rPr>
        <w:t xml:space="preserve">за преступления в сфере экономики и (или) преступления, </w:t>
      </w:r>
      <w:r w:rsidR="008D2A02" w:rsidRPr="008D2A02">
        <w:rPr>
          <w:lang w:eastAsia="ru-RU"/>
        </w:rPr>
        <w:t xml:space="preserve">предусмотренные </w:t>
      </w:r>
      <w:hyperlink r:id="rId12" w:history="1">
        <w:r w:rsidR="008D2A02" w:rsidRPr="008D2A02">
          <w:rPr>
            <w:lang w:eastAsia="ru-RU"/>
          </w:rPr>
          <w:t>статьями 289</w:t>
        </w:r>
      </w:hyperlink>
      <w:r w:rsidR="008D2A02" w:rsidRPr="008D2A02">
        <w:rPr>
          <w:lang w:eastAsia="ru-RU"/>
        </w:rPr>
        <w:t xml:space="preserve">, </w:t>
      </w:r>
      <w:hyperlink r:id="rId13" w:history="1">
        <w:r w:rsidR="008D2A02" w:rsidRPr="008D2A02">
          <w:rPr>
            <w:lang w:eastAsia="ru-RU"/>
          </w:rPr>
          <w:t>290</w:t>
        </w:r>
      </w:hyperlink>
      <w:r w:rsidR="008D2A02" w:rsidRPr="008D2A02">
        <w:rPr>
          <w:lang w:eastAsia="ru-RU"/>
        </w:rPr>
        <w:t xml:space="preserve">, </w:t>
      </w:r>
      <w:hyperlink r:id="rId14" w:history="1">
        <w:r w:rsidR="008D2A02" w:rsidRPr="008D2A02">
          <w:rPr>
            <w:lang w:eastAsia="ru-RU"/>
          </w:rPr>
          <w:t>291</w:t>
        </w:r>
      </w:hyperlink>
      <w:r w:rsidR="008D2A02" w:rsidRPr="008D2A02">
        <w:rPr>
          <w:lang w:eastAsia="ru-RU"/>
        </w:rPr>
        <w:t xml:space="preserve">, </w:t>
      </w:r>
      <w:hyperlink r:id="rId15" w:history="1">
        <w:r w:rsidR="008D2A02" w:rsidRPr="008D2A02">
          <w:rPr>
            <w:lang w:eastAsia="ru-RU"/>
          </w:rPr>
          <w:t>291.1</w:t>
        </w:r>
      </w:hyperlink>
      <w:r w:rsidR="008D2A02" w:rsidRPr="008D2A02">
        <w:rPr>
          <w:lang w:eastAsia="ru-RU"/>
        </w:rPr>
        <w:t xml:space="preserve"> Уголовного кодекса Российской Федерации</w:t>
      </w:r>
      <w:r w:rsidR="008D2A02">
        <w:rPr>
          <w:lang w:eastAsia="ru-RU"/>
        </w:rPr>
        <w:t xml:space="preserve"> (за исключением лиц, у которых такая судимость погашена или снята), а также в отношении указанных физических лиц не должно быть</w:t>
      </w:r>
      <w:proofErr w:type="gramEnd"/>
      <w:r w:rsidR="008D2A02">
        <w:rPr>
          <w:lang w:eastAsia="ru-RU"/>
        </w:rPr>
        <w:t xml:space="preserve">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008D2A02">
        <w:rPr>
          <w:lang w:eastAsia="ru-RU"/>
        </w:rPr>
        <w:t>являющихся</w:t>
      </w:r>
      <w:proofErr w:type="gramEnd"/>
      <w:r w:rsidR="008D2A02">
        <w:rPr>
          <w:lang w:eastAsia="ru-RU"/>
        </w:rPr>
        <w:t xml:space="preserve"> объектом осуществляемой закупки, и административное наказание в виде дисквалификации.</w:t>
      </w:r>
    </w:p>
    <w:p w14:paraId="7910DFBE" w14:textId="77777777" w:rsidR="008D2A02" w:rsidRPr="00267C49" w:rsidRDefault="008D2A02" w:rsidP="008D2A02">
      <w:pPr>
        <w:pStyle w:val="af9"/>
        <w:numPr>
          <w:ilvl w:val="0"/>
          <w:numId w:val="0"/>
        </w:numPr>
        <w:tabs>
          <w:tab w:val="num" w:pos="851"/>
        </w:tabs>
        <w:suppressAutoHyphens w:val="0"/>
        <w:spacing w:line="240" w:lineRule="auto"/>
        <w:ind w:firstLine="709"/>
        <w:rPr>
          <w:lang w:eastAsia="ru-RU"/>
        </w:rPr>
      </w:pPr>
      <w:r>
        <w:rPr>
          <w:lang w:eastAsia="ru-RU"/>
        </w:rPr>
        <w:lastRenderedPageBreak/>
        <w:t>7.1</w:t>
      </w:r>
      <w:r w:rsidR="00A849C5">
        <w:rPr>
          <w:lang w:eastAsia="ru-RU"/>
        </w:rPr>
        <w:t>.</w:t>
      </w:r>
      <w:r w:rsidR="00A849C5">
        <w:rPr>
          <w:lang w:eastAsia="ru-RU"/>
        </w:rPr>
        <w:tab/>
      </w:r>
      <w:r>
        <w:rPr>
          <w:lang w:eastAsia="ru-RU"/>
        </w:rPr>
        <w:t>У</w:t>
      </w:r>
      <w:r w:rsidRPr="008D2A02">
        <w:rPr>
          <w:lang w:eastAsia="ru-RU"/>
        </w:rPr>
        <w:t>частник</w:t>
      </w:r>
      <w:r>
        <w:rPr>
          <w:lang w:eastAsia="ru-RU"/>
        </w:rPr>
        <w:t xml:space="preserve"> закупки - юридическое</w:t>
      </w:r>
      <w:r w:rsidRPr="008D2A02">
        <w:rPr>
          <w:lang w:eastAsia="ru-RU"/>
        </w:rPr>
        <w:t xml:space="preserve"> лиц</w:t>
      </w:r>
      <w:r>
        <w:rPr>
          <w:lang w:eastAsia="ru-RU"/>
        </w:rPr>
        <w:t>о</w:t>
      </w:r>
      <w:r w:rsidRPr="008D2A02">
        <w:rPr>
          <w:lang w:eastAsia="ru-RU"/>
        </w:rPr>
        <w:t xml:space="preserve">, в течение двух лет до момента подачи заявки на участие в закупке не </w:t>
      </w:r>
      <w:r>
        <w:rPr>
          <w:lang w:eastAsia="ru-RU"/>
        </w:rPr>
        <w:t xml:space="preserve">должно быть </w:t>
      </w:r>
      <w:r w:rsidRPr="008D2A02">
        <w:rPr>
          <w:lang w:eastAsia="ru-RU"/>
        </w:rPr>
        <w:t>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w:t>
      </w:r>
      <w:r w:rsidR="009E2408">
        <w:rPr>
          <w:lang w:eastAsia="ru-RU"/>
        </w:rPr>
        <w:t>дминистративных правонарушениях.</w:t>
      </w:r>
    </w:p>
    <w:p w14:paraId="17647676" w14:textId="77777777" w:rsidR="007B6C5F" w:rsidRPr="00267C49" w:rsidRDefault="00A849C5" w:rsidP="007B6C5F">
      <w:pPr>
        <w:pStyle w:val="af9"/>
        <w:numPr>
          <w:ilvl w:val="0"/>
          <w:numId w:val="0"/>
        </w:numPr>
        <w:tabs>
          <w:tab w:val="num" w:pos="851"/>
        </w:tabs>
        <w:suppressAutoHyphens w:val="0"/>
        <w:spacing w:line="240" w:lineRule="auto"/>
        <w:ind w:firstLine="709"/>
      </w:pPr>
      <w:r>
        <w:t>8.</w:t>
      </w:r>
      <w:r>
        <w:tab/>
      </w:r>
      <w:r w:rsidR="000B3103" w:rsidRPr="00267C49">
        <w:t>Участник закупки должен обладать</w:t>
      </w:r>
      <w:r w:rsidR="007B6C5F" w:rsidRPr="00267C49">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w:t>
      </w:r>
      <w:r w:rsidR="000B3103" w:rsidRPr="00267C49">
        <w:t>или показа национального фильма.</w:t>
      </w:r>
    </w:p>
    <w:p w14:paraId="042138DB" w14:textId="77777777" w:rsidR="007B6C5F" w:rsidRDefault="00A849C5" w:rsidP="007B6C5F">
      <w:pPr>
        <w:pStyle w:val="af9"/>
        <w:numPr>
          <w:ilvl w:val="0"/>
          <w:numId w:val="0"/>
        </w:numPr>
        <w:tabs>
          <w:tab w:val="num" w:pos="851"/>
        </w:tabs>
        <w:suppressAutoHyphens w:val="0"/>
        <w:spacing w:line="240" w:lineRule="auto"/>
        <w:ind w:firstLine="709"/>
      </w:pPr>
      <w:r>
        <w:t>9.</w:t>
      </w:r>
      <w:r>
        <w:tab/>
      </w:r>
      <w:proofErr w:type="gramStart"/>
      <w:r w:rsidR="000B3103" w:rsidRPr="00267C49">
        <w:t>М</w:t>
      </w:r>
      <w:r w:rsidR="009B66D6">
        <w:t>ежду У</w:t>
      </w:r>
      <w:r w:rsidR="007B6C5F" w:rsidRPr="00267C49">
        <w:t xml:space="preserve">частником закупки и Заказчиком </w:t>
      </w:r>
      <w:r w:rsidR="000B3103" w:rsidRPr="00267C49">
        <w:t>должен отсутствовать конфликт</w:t>
      </w:r>
      <w:r w:rsidR="007B6C5F" w:rsidRPr="00267C49">
        <w:t xml:space="preserve"> интересов, под которым понимаются случаи, при которых руководитель Заказчика, член комиссии </w:t>
      </w:r>
      <w:r w:rsidR="007B6C5F" w:rsidRPr="007C27D7">
        <w:t>по осуществлению закупок, состоят</w:t>
      </w:r>
      <w:r w:rsidR="007B6C5F" w:rsidRPr="00267C49">
        <w:t xml:space="preserve">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007B6C5F" w:rsidRPr="00267C49">
        <w:t xml:space="preserve"> </w:t>
      </w:r>
      <w:proofErr w:type="gramStart"/>
      <w:r w:rsidR="007B6C5F" w:rsidRPr="00267C49">
        <w:t xml:space="preserve">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7B6C5F" w:rsidRPr="00267C49">
        <w:t>неполнородными</w:t>
      </w:r>
      <w:proofErr w:type="spellEnd"/>
      <w:r w:rsidR="007B6C5F" w:rsidRPr="00267C49">
        <w:t xml:space="preserve"> (имеющими общих отца или мать) братьями и сестрами), усыновителями или усыновленными указанных физических лиц.</w:t>
      </w:r>
      <w:proofErr w:type="gramEnd"/>
      <w:r w:rsidR="007B6C5F" w:rsidRPr="00267C49">
        <w:t xml:space="preserve"> Под выгодоприобретателями для целей настоящей части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0B3103" w:rsidRPr="00267C49">
        <w:t>апитале хозяйственного общества.</w:t>
      </w:r>
    </w:p>
    <w:p w14:paraId="098ECE94" w14:textId="77777777" w:rsidR="00AE282F" w:rsidRDefault="00AE282F" w:rsidP="00AE282F">
      <w:pPr>
        <w:pStyle w:val="Default"/>
        <w:ind w:firstLine="709"/>
        <w:jc w:val="both"/>
        <w:rPr>
          <w:bCs/>
          <w:sz w:val="28"/>
        </w:rPr>
      </w:pPr>
      <w:r w:rsidRPr="00AE282F">
        <w:rPr>
          <w:bCs/>
          <w:sz w:val="28"/>
        </w:rPr>
        <w:t>1</w:t>
      </w:r>
      <w:r>
        <w:rPr>
          <w:bCs/>
          <w:sz w:val="28"/>
        </w:rPr>
        <w:t>0</w:t>
      </w:r>
      <w:r w:rsidRPr="00AE282F">
        <w:rPr>
          <w:bCs/>
          <w:sz w:val="28"/>
        </w:rPr>
        <w:t>.</w:t>
      </w:r>
      <w:r>
        <w:rPr>
          <w:bCs/>
          <w:sz w:val="28"/>
        </w:rPr>
        <w:tab/>
      </w:r>
      <w:r w:rsidRPr="00AE282F">
        <w:rPr>
          <w:bCs/>
          <w:sz w:val="28"/>
        </w:rPr>
        <w:t xml:space="preserve"> У Участника закупки должны отсутствовать вступившие в законную силу неисполненные судебные решения об удовлетворении (в полном объеме, частично) исковых требований (имущественного или неимущественного характера), по которым участник закупки выступал </w:t>
      </w:r>
      <w:r>
        <w:rPr>
          <w:bCs/>
          <w:sz w:val="28"/>
        </w:rPr>
        <w:t>ответчиком перед АО «</w:t>
      </w:r>
      <w:proofErr w:type="spellStart"/>
      <w:r>
        <w:rPr>
          <w:bCs/>
          <w:sz w:val="28"/>
        </w:rPr>
        <w:t>Казэнерго</w:t>
      </w:r>
      <w:proofErr w:type="spellEnd"/>
      <w:r>
        <w:rPr>
          <w:bCs/>
          <w:sz w:val="28"/>
        </w:rPr>
        <w:t>».</w:t>
      </w:r>
    </w:p>
    <w:p w14:paraId="4697ACE7" w14:textId="77777777" w:rsidR="00CA5279" w:rsidRDefault="00CA5279" w:rsidP="00AE282F">
      <w:pPr>
        <w:pStyle w:val="Default"/>
        <w:ind w:firstLine="709"/>
        <w:jc w:val="both"/>
        <w:rPr>
          <w:bCs/>
          <w:sz w:val="28"/>
        </w:rPr>
      </w:pPr>
      <w:r>
        <w:rPr>
          <w:bCs/>
          <w:sz w:val="28"/>
        </w:rPr>
        <w:t>10.1.</w:t>
      </w:r>
      <w:r>
        <w:rPr>
          <w:bCs/>
          <w:sz w:val="28"/>
        </w:rPr>
        <w:tab/>
      </w:r>
      <w:r w:rsidRPr="00CA5279">
        <w:rPr>
          <w:bCs/>
          <w:sz w:val="28"/>
        </w:rPr>
        <w:t>У Участника закупки должны отсутствовать вступившие в законную силу в отношении участника закупки судебные решения о неисполнении / ненадлежащем исполнении им договора в течение 2 (двух) лет перед проведением закупки Заказчиком, на участие в которой участник желает подать заявку.</w:t>
      </w:r>
    </w:p>
    <w:p w14:paraId="43D0E90B" w14:textId="77777777" w:rsidR="00CA5279" w:rsidRPr="00CA5279" w:rsidRDefault="00CA5279" w:rsidP="00CA5279">
      <w:pPr>
        <w:ind w:firstLine="708"/>
        <w:jc w:val="both"/>
        <w:rPr>
          <w:szCs w:val="28"/>
        </w:rPr>
      </w:pPr>
      <w:proofErr w:type="gramStart"/>
      <w:r w:rsidRPr="00CA5279">
        <w:rPr>
          <w:szCs w:val="28"/>
        </w:rPr>
        <w:t>(в ред. утв. Решением Совета директоров АО «</w:t>
      </w:r>
      <w:proofErr w:type="spellStart"/>
      <w:r w:rsidRPr="00CA5279">
        <w:rPr>
          <w:szCs w:val="28"/>
        </w:rPr>
        <w:t>Казэнерго</w:t>
      </w:r>
      <w:proofErr w:type="spellEnd"/>
      <w:r w:rsidRPr="00CA5279">
        <w:rPr>
          <w:szCs w:val="28"/>
        </w:rPr>
        <w:t>» от 03.10.2019 г. (протокол от 04 октября 2019 г. № 5)</w:t>
      </w:r>
      <w:proofErr w:type="gramEnd"/>
    </w:p>
    <w:p w14:paraId="40891DA4" w14:textId="77777777" w:rsidR="00AE282F" w:rsidRPr="00AE282F" w:rsidRDefault="00AE282F" w:rsidP="00AE282F">
      <w:pPr>
        <w:pStyle w:val="Default"/>
        <w:ind w:firstLine="709"/>
        <w:jc w:val="both"/>
        <w:rPr>
          <w:bCs/>
          <w:sz w:val="28"/>
        </w:rPr>
      </w:pPr>
      <w:r w:rsidRPr="00AE282F">
        <w:rPr>
          <w:bCs/>
          <w:sz w:val="28"/>
        </w:rPr>
        <w:t>1</w:t>
      </w:r>
      <w:r>
        <w:rPr>
          <w:bCs/>
          <w:sz w:val="28"/>
        </w:rPr>
        <w:t>1</w:t>
      </w:r>
      <w:r w:rsidRPr="00AE282F">
        <w:rPr>
          <w:bCs/>
          <w:sz w:val="28"/>
        </w:rPr>
        <w:t>.</w:t>
      </w:r>
      <w:r>
        <w:rPr>
          <w:bCs/>
          <w:sz w:val="28"/>
        </w:rPr>
        <w:tab/>
      </w:r>
      <w:r w:rsidRPr="00AE282F">
        <w:rPr>
          <w:bCs/>
          <w:sz w:val="28"/>
        </w:rPr>
        <w:t xml:space="preserve"> У Участника закупки должны отсутствовать неисполненные просроченные более 3 месяцев обязательства перед АО «</w:t>
      </w:r>
      <w:proofErr w:type="spellStart"/>
      <w:r w:rsidRPr="00AE282F">
        <w:rPr>
          <w:bCs/>
          <w:sz w:val="28"/>
        </w:rPr>
        <w:t>Казэнерго</w:t>
      </w:r>
      <w:proofErr w:type="spellEnd"/>
      <w:r w:rsidRPr="00AE282F">
        <w:rPr>
          <w:bCs/>
          <w:sz w:val="28"/>
        </w:rPr>
        <w:t>», в том числе появившиеся в период проведения закупки, подтвержденных документами, в том числе решениями судов и претензиями, обосновывающими</w:t>
      </w:r>
      <w:r>
        <w:rPr>
          <w:bCs/>
          <w:sz w:val="28"/>
        </w:rPr>
        <w:t xml:space="preserve"> факт неисполнения обязательств.</w:t>
      </w:r>
    </w:p>
    <w:p w14:paraId="674303D4" w14:textId="77777777" w:rsidR="00AE282F" w:rsidRDefault="00AE282F" w:rsidP="00AE282F">
      <w:pPr>
        <w:pStyle w:val="Default"/>
        <w:ind w:firstLine="709"/>
        <w:jc w:val="both"/>
        <w:rPr>
          <w:bCs/>
          <w:sz w:val="28"/>
        </w:rPr>
      </w:pPr>
      <w:r w:rsidRPr="00AE282F">
        <w:rPr>
          <w:bCs/>
          <w:sz w:val="28"/>
        </w:rPr>
        <w:t>1</w:t>
      </w:r>
      <w:r>
        <w:rPr>
          <w:bCs/>
          <w:sz w:val="28"/>
        </w:rPr>
        <w:t>2</w:t>
      </w:r>
      <w:r w:rsidRPr="00AE282F">
        <w:rPr>
          <w:bCs/>
          <w:sz w:val="28"/>
        </w:rPr>
        <w:t>.</w:t>
      </w:r>
      <w:r>
        <w:rPr>
          <w:bCs/>
          <w:sz w:val="28"/>
        </w:rPr>
        <w:tab/>
      </w:r>
      <w:r w:rsidRPr="00AE282F">
        <w:rPr>
          <w:bCs/>
          <w:sz w:val="28"/>
        </w:rPr>
        <w:t xml:space="preserve"> </w:t>
      </w:r>
      <w:r w:rsidR="00CA5279" w:rsidRPr="00CA5279">
        <w:rPr>
          <w:bCs/>
          <w:sz w:val="28"/>
        </w:rPr>
        <w:t xml:space="preserve">У Участника закупки должны отсутствовать договоры, расторгнутые в судебном порядке в течение 2 (двух) лет перед проведением закупки Заказчиком, на </w:t>
      </w:r>
      <w:r w:rsidR="00CA5279" w:rsidRPr="00CA5279">
        <w:rPr>
          <w:bCs/>
          <w:sz w:val="28"/>
        </w:rPr>
        <w:lastRenderedPageBreak/>
        <w:t>участие в которой участник желает подать заявку, в связи с неисполнением / ненадлежащим исполнением со стороны участника закупок обязательств по договору.</w:t>
      </w:r>
    </w:p>
    <w:p w14:paraId="10F6C166" w14:textId="77777777" w:rsidR="00CA5279" w:rsidRDefault="00CA5279" w:rsidP="00CA5279">
      <w:pPr>
        <w:ind w:firstLine="708"/>
        <w:jc w:val="both"/>
        <w:rPr>
          <w:szCs w:val="28"/>
        </w:rPr>
      </w:pPr>
      <w:proofErr w:type="gramStart"/>
      <w:r w:rsidRPr="00CA5279">
        <w:rPr>
          <w:szCs w:val="28"/>
        </w:rPr>
        <w:t>(в ред. утв. Решением Совета директоров АО «</w:t>
      </w:r>
      <w:proofErr w:type="spellStart"/>
      <w:r w:rsidRPr="00CA5279">
        <w:rPr>
          <w:szCs w:val="28"/>
        </w:rPr>
        <w:t>Казэнерго</w:t>
      </w:r>
      <w:proofErr w:type="spellEnd"/>
      <w:r w:rsidRPr="00CA5279">
        <w:rPr>
          <w:szCs w:val="28"/>
        </w:rPr>
        <w:t>» от 03.10.2019 г. (протокол от 04 октября 2019 г. № 5)</w:t>
      </w:r>
      <w:proofErr w:type="gramEnd"/>
    </w:p>
    <w:p w14:paraId="65661050" w14:textId="77777777" w:rsidR="002C5DB7" w:rsidRDefault="002C5DB7" w:rsidP="00CA5279">
      <w:pPr>
        <w:ind w:firstLine="708"/>
        <w:jc w:val="both"/>
        <w:rPr>
          <w:sz w:val="28"/>
          <w:szCs w:val="32"/>
        </w:rPr>
      </w:pPr>
      <w:r w:rsidRPr="002C5DB7">
        <w:rPr>
          <w:sz w:val="28"/>
          <w:szCs w:val="32"/>
        </w:rPr>
        <w:t>12.1.</w:t>
      </w:r>
      <w:r w:rsidRPr="002C5DB7">
        <w:t xml:space="preserve"> </w:t>
      </w:r>
      <w:r w:rsidRPr="002C5DB7">
        <w:rPr>
          <w:sz w:val="28"/>
          <w:szCs w:val="32"/>
        </w:rPr>
        <w:t xml:space="preserve">Участник закупки не является иностранным агентом в соответствии с Федеральным законом №255-ФЗ от 14.07.2022 «О </w:t>
      </w:r>
      <w:proofErr w:type="gramStart"/>
      <w:r w:rsidRPr="002C5DB7">
        <w:rPr>
          <w:sz w:val="28"/>
          <w:szCs w:val="32"/>
        </w:rPr>
        <w:t>контроле за</w:t>
      </w:r>
      <w:proofErr w:type="gramEnd"/>
      <w:r w:rsidRPr="002C5DB7">
        <w:rPr>
          <w:sz w:val="28"/>
          <w:szCs w:val="32"/>
        </w:rPr>
        <w:t xml:space="preserve"> деятельностью лиц, находящихся под иностранным влиянием».</w:t>
      </w:r>
    </w:p>
    <w:p w14:paraId="178CB7FD" w14:textId="77777777" w:rsidR="002C5DB7" w:rsidRPr="000964BF" w:rsidRDefault="002C5DB7" w:rsidP="002C5DB7">
      <w:pPr>
        <w:ind w:firstLine="708"/>
        <w:jc w:val="both"/>
        <w:rPr>
          <w:szCs w:val="28"/>
        </w:rPr>
      </w:pPr>
      <w:proofErr w:type="gramStart"/>
      <w:r w:rsidRPr="000964BF">
        <w:rPr>
          <w:szCs w:val="28"/>
        </w:rPr>
        <w:t>(в ред. утв. Решением Совета директоров АО «</w:t>
      </w:r>
      <w:proofErr w:type="spellStart"/>
      <w:r w:rsidRPr="000964BF">
        <w:rPr>
          <w:szCs w:val="28"/>
        </w:rPr>
        <w:t>Казэнерго</w:t>
      </w:r>
      <w:proofErr w:type="spellEnd"/>
      <w:r w:rsidRPr="000964BF">
        <w:rPr>
          <w:szCs w:val="28"/>
        </w:rPr>
        <w:t>» от 20.04.2023 г. (протокол от 20.04.2023 г. № 3)</w:t>
      </w:r>
      <w:proofErr w:type="gramEnd"/>
    </w:p>
    <w:p w14:paraId="0C7B201B" w14:textId="77777777" w:rsidR="00AB0254" w:rsidRPr="00267C49" w:rsidRDefault="009E2408" w:rsidP="007B6C5F">
      <w:pPr>
        <w:pStyle w:val="af9"/>
        <w:numPr>
          <w:ilvl w:val="0"/>
          <w:numId w:val="0"/>
        </w:numPr>
        <w:tabs>
          <w:tab w:val="num" w:pos="851"/>
        </w:tabs>
        <w:suppressAutoHyphens w:val="0"/>
        <w:spacing w:line="240" w:lineRule="auto"/>
        <w:ind w:firstLine="709"/>
      </w:pPr>
      <w:r>
        <w:t>1</w:t>
      </w:r>
      <w:r w:rsidR="00AE282F">
        <w:t>3</w:t>
      </w:r>
      <w:r w:rsidR="006B2372">
        <w:t>.</w:t>
      </w:r>
      <w:r w:rsidR="006B2372">
        <w:tab/>
      </w:r>
      <w:r w:rsidR="00AB0254" w:rsidRPr="00267C49">
        <w:t>Для видов деятельности, требующих в соответствии с законодательством РФ специальных разрешений (лицензий) Участник закупки должен иметь соответствующие документ</w:t>
      </w:r>
      <w:r w:rsidR="00F127B2" w:rsidRPr="00267C49">
        <w:t xml:space="preserve"> </w:t>
      </w:r>
      <w:r w:rsidR="00AB0254" w:rsidRPr="00267C49">
        <w:t>(ы).</w:t>
      </w:r>
    </w:p>
    <w:p w14:paraId="6A8B7250" w14:textId="77777777" w:rsidR="00AB0254" w:rsidRPr="00267C49" w:rsidRDefault="009E2408" w:rsidP="007C2323">
      <w:pPr>
        <w:ind w:firstLine="709"/>
        <w:jc w:val="both"/>
        <w:rPr>
          <w:sz w:val="28"/>
          <w:szCs w:val="28"/>
        </w:rPr>
      </w:pPr>
      <w:r>
        <w:rPr>
          <w:sz w:val="28"/>
          <w:szCs w:val="28"/>
        </w:rPr>
        <w:t>1</w:t>
      </w:r>
      <w:r w:rsidR="00AE282F">
        <w:rPr>
          <w:sz w:val="28"/>
          <w:szCs w:val="28"/>
        </w:rPr>
        <w:t>4</w:t>
      </w:r>
      <w:r w:rsidR="006B2372">
        <w:rPr>
          <w:sz w:val="28"/>
          <w:szCs w:val="28"/>
        </w:rPr>
        <w:t>.</w:t>
      </w:r>
      <w:r w:rsidR="006B2372">
        <w:rPr>
          <w:sz w:val="28"/>
          <w:szCs w:val="28"/>
        </w:rPr>
        <w:tab/>
      </w:r>
      <w:r w:rsidR="00AB0254" w:rsidRPr="00267C49">
        <w:rPr>
          <w:sz w:val="28"/>
          <w:szCs w:val="28"/>
        </w:rPr>
        <w:t xml:space="preserve">В </w:t>
      </w:r>
      <w:r w:rsidR="006B2372">
        <w:rPr>
          <w:sz w:val="28"/>
          <w:szCs w:val="28"/>
        </w:rPr>
        <w:t>Извещении и/или в Д</w:t>
      </w:r>
      <w:r w:rsidR="00AB0254" w:rsidRPr="00267C49">
        <w:rPr>
          <w:sz w:val="28"/>
          <w:szCs w:val="28"/>
        </w:rPr>
        <w:t xml:space="preserve">окументации </w:t>
      </w:r>
      <w:r w:rsidR="006B2372">
        <w:rPr>
          <w:sz w:val="28"/>
          <w:szCs w:val="28"/>
        </w:rPr>
        <w:t>о</w:t>
      </w:r>
      <w:r w:rsidR="00AB0254" w:rsidRPr="00267C49">
        <w:rPr>
          <w:sz w:val="28"/>
          <w:szCs w:val="28"/>
        </w:rPr>
        <w:t xml:space="preserve"> закупк</w:t>
      </w:r>
      <w:r w:rsidR="006B2372">
        <w:rPr>
          <w:sz w:val="28"/>
          <w:szCs w:val="28"/>
        </w:rPr>
        <w:t>е</w:t>
      </w:r>
      <w:r w:rsidR="00AB0254" w:rsidRPr="00267C49">
        <w:rPr>
          <w:sz w:val="28"/>
          <w:szCs w:val="28"/>
        </w:rPr>
        <w:t xml:space="preserve"> должны быть установлены четкие параметры определения и предельные показатели достаточн</w:t>
      </w:r>
      <w:r w:rsidR="006B2372">
        <w:rPr>
          <w:sz w:val="28"/>
          <w:szCs w:val="28"/>
        </w:rPr>
        <w:t>ости и необходимости обладания У</w:t>
      </w:r>
      <w:r w:rsidR="00AB0254" w:rsidRPr="00267C49">
        <w:rPr>
          <w:sz w:val="28"/>
          <w:szCs w:val="28"/>
        </w:rPr>
        <w:t>частниками указанными ресурсами и характеристиками для исполнения предполагаемого договора, позволяющие однозначно определить с</w:t>
      </w:r>
      <w:r w:rsidR="006B2372">
        <w:rPr>
          <w:sz w:val="28"/>
          <w:szCs w:val="28"/>
        </w:rPr>
        <w:t>оответствие или несоответствие У</w:t>
      </w:r>
      <w:r w:rsidR="00AB0254" w:rsidRPr="00267C49">
        <w:rPr>
          <w:sz w:val="28"/>
          <w:szCs w:val="28"/>
        </w:rPr>
        <w:t>частника процедуры закупки установленным требованиям.</w:t>
      </w:r>
    </w:p>
    <w:p w14:paraId="02AD6459" w14:textId="77777777" w:rsidR="00AB0254" w:rsidRPr="00267C49" w:rsidRDefault="00AB0254" w:rsidP="00710A34">
      <w:pPr>
        <w:ind w:firstLine="709"/>
        <w:jc w:val="both"/>
        <w:rPr>
          <w:color w:val="000000"/>
          <w:sz w:val="28"/>
          <w:szCs w:val="28"/>
        </w:rPr>
      </w:pPr>
      <w:r w:rsidRPr="00267C49">
        <w:rPr>
          <w:color w:val="000000"/>
          <w:sz w:val="28"/>
          <w:szCs w:val="28"/>
        </w:rPr>
        <w:t>Если предме</w:t>
      </w:r>
      <w:r w:rsidRPr="00F305C4">
        <w:rPr>
          <w:color w:val="000000"/>
          <w:sz w:val="28"/>
          <w:szCs w:val="28"/>
        </w:rPr>
        <w:t>том закупки являются проектные, изыскательские, строительные или ремонтные работы и услуги, влияющие на безопасность объектов, то указанные требования</w:t>
      </w:r>
      <w:r w:rsidRPr="00267C49">
        <w:rPr>
          <w:color w:val="000000"/>
          <w:sz w:val="28"/>
          <w:szCs w:val="28"/>
        </w:rPr>
        <w:t xml:space="preserve"> не должны быть ниже установленных для таких случаев Градостроительным кодексом Российской Федерации. При этом ответственность за установление таких требований несет </w:t>
      </w:r>
      <w:r w:rsidR="00CC1499" w:rsidRPr="00267C49">
        <w:rPr>
          <w:color w:val="000000"/>
          <w:sz w:val="28"/>
          <w:szCs w:val="28"/>
        </w:rPr>
        <w:t>Заказчик</w:t>
      </w:r>
      <w:r w:rsidRPr="00267C49">
        <w:rPr>
          <w:color w:val="000000"/>
          <w:sz w:val="28"/>
          <w:szCs w:val="28"/>
        </w:rPr>
        <w:t>.</w:t>
      </w:r>
    </w:p>
    <w:p w14:paraId="50EF526B" w14:textId="77777777" w:rsidR="00AB0254" w:rsidRPr="00267C49" w:rsidRDefault="009E2408" w:rsidP="008A2B08">
      <w:pPr>
        <w:ind w:firstLine="709"/>
        <w:jc w:val="both"/>
        <w:rPr>
          <w:sz w:val="28"/>
          <w:szCs w:val="28"/>
        </w:rPr>
      </w:pPr>
      <w:r>
        <w:rPr>
          <w:sz w:val="28"/>
          <w:szCs w:val="28"/>
        </w:rPr>
        <w:t>1</w:t>
      </w:r>
      <w:r w:rsidR="00AE282F">
        <w:rPr>
          <w:sz w:val="28"/>
          <w:szCs w:val="28"/>
        </w:rPr>
        <w:t>5</w:t>
      </w:r>
      <w:r w:rsidR="00BB5D34">
        <w:rPr>
          <w:sz w:val="28"/>
          <w:szCs w:val="28"/>
        </w:rPr>
        <w:t>.</w:t>
      </w:r>
      <w:r w:rsidR="00BB5D34">
        <w:rPr>
          <w:sz w:val="28"/>
          <w:szCs w:val="28"/>
        </w:rPr>
        <w:tab/>
      </w:r>
      <w:r w:rsidR="00AB0254" w:rsidRPr="00267C49">
        <w:rPr>
          <w:sz w:val="28"/>
          <w:szCs w:val="28"/>
        </w:rPr>
        <w:t>П</w:t>
      </w:r>
      <w:r w:rsidR="00AB0254" w:rsidRPr="00267C49">
        <w:rPr>
          <w:sz w:val="28"/>
          <w:szCs w:val="28"/>
          <w:lang w:eastAsia="ru-RU"/>
        </w:rPr>
        <w:t xml:space="preserve">ри закупке </w:t>
      </w:r>
      <w:r w:rsidR="00CC1499" w:rsidRPr="00267C49">
        <w:rPr>
          <w:sz w:val="28"/>
          <w:szCs w:val="28"/>
          <w:lang w:eastAsia="ru-RU"/>
        </w:rPr>
        <w:t>Заказчик</w:t>
      </w:r>
      <w:r w:rsidR="00AB0254" w:rsidRPr="00267C49">
        <w:rPr>
          <w:sz w:val="28"/>
          <w:szCs w:val="28"/>
          <w:lang w:eastAsia="ru-RU"/>
        </w:rPr>
        <w:t xml:space="preserve"> вправе установить требование об отсутствии сведений об участниках закупки в реестре недобросовестных поставщиков, предусмотренном </w:t>
      </w:r>
      <w:r w:rsidR="00BB5D34">
        <w:rPr>
          <w:sz w:val="28"/>
          <w:szCs w:val="28"/>
          <w:lang w:eastAsia="ru-RU"/>
        </w:rPr>
        <w:t>Законом о закупках и Федеральным законом от 05.04.2013</w:t>
      </w:r>
      <w:r w:rsidR="00AB0254" w:rsidRPr="00267C49">
        <w:rPr>
          <w:sz w:val="28"/>
          <w:szCs w:val="28"/>
          <w:lang w:eastAsia="ru-RU"/>
        </w:rPr>
        <w:t xml:space="preserve"> № 44-ФЗ «О контрактной системе в сфере закупок товаров, работ, услуг для обеспечения государственных и муниципальных нужд»</w:t>
      </w:r>
      <w:r w:rsidR="00BB5D34">
        <w:rPr>
          <w:sz w:val="28"/>
          <w:szCs w:val="28"/>
          <w:lang w:eastAsia="ru-RU"/>
        </w:rPr>
        <w:t xml:space="preserve"> (далее по тексту</w:t>
      </w:r>
      <w:r w:rsidR="000621A0">
        <w:rPr>
          <w:sz w:val="28"/>
          <w:szCs w:val="28"/>
          <w:lang w:eastAsia="ru-RU"/>
        </w:rPr>
        <w:t xml:space="preserve"> </w:t>
      </w:r>
      <w:r w:rsidR="00BB5D34">
        <w:rPr>
          <w:sz w:val="28"/>
          <w:szCs w:val="28"/>
          <w:lang w:eastAsia="ru-RU"/>
        </w:rPr>
        <w:t>- Закон о контрактной системе)</w:t>
      </w:r>
      <w:r w:rsidR="00896085">
        <w:rPr>
          <w:sz w:val="28"/>
          <w:szCs w:val="28"/>
        </w:rPr>
        <w:t>.</w:t>
      </w:r>
    </w:p>
    <w:p w14:paraId="0839B389" w14:textId="77777777" w:rsidR="00AB0254" w:rsidRPr="00267C49" w:rsidRDefault="00AB0254" w:rsidP="000B3103">
      <w:pPr>
        <w:ind w:firstLine="708"/>
        <w:jc w:val="both"/>
        <w:rPr>
          <w:color w:val="000000"/>
          <w:sz w:val="28"/>
          <w:szCs w:val="28"/>
        </w:rPr>
      </w:pPr>
      <w:r w:rsidRPr="00267C49">
        <w:rPr>
          <w:color w:val="000000"/>
          <w:sz w:val="28"/>
          <w:szCs w:val="28"/>
        </w:rPr>
        <w:t>1</w:t>
      </w:r>
      <w:r w:rsidR="00AE282F">
        <w:rPr>
          <w:color w:val="000000"/>
          <w:sz w:val="28"/>
          <w:szCs w:val="28"/>
        </w:rPr>
        <w:t>6</w:t>
      </w:r>
      <w:r w:rsidR="00BB5D34">
        <w:rPr>
          <w:color w:val="000000"/>
          <w:sz w:val="28"/>
          <w:szCs w:val="28"/>
        </w:rPr>
        <w:t>.</w:t>
      </w:r>
      <w:r w:rsidR="00BB5D34">
        <w:rPr>
          <w:color w:val="000000"/>
          <w:sz w:val="28"/>
          <w:szCs w:val="28"/>
        </w:rPr>
        <w:tab/>
      </w:r>
      <w:proofErr w:type="gramStart"/>
      <w:r w:rsidR="00CC1499" w:rsidRPr="00267C49">
        <w:rPr>
          <w:color w:val="000000"/>
          <w:sz w:val="28"/>
          <w:szCs w:val="28"/>
        </w:rPr>
        <w:t>Заказчик</w:t>
      </w:r>
      <w:r w:rsidRPr="00267C49">
        <w:rPr>
          <w:color w:val="000000"/>
          <w:sz w:val="28"/>
          <w:szCs w:val="28"/>
        </w:rPr>
        <w:t xml:space="preserve"> </w:t>
      </w:r>
      <w:r w:rsidRPr="000621A0">
        <w:rPr>
          <w:sz w:val="28"/>
          <w:szCs w:val="28"/>
        </w:rPr>
        <w:t>вправе при проведении закупки проектных, изыскательских, строительных или ремонтных работ и услуг, влияющих на безопасность объектов, установить в документации процедуры закупки требование о предст</w:t>
      </w:r>
      <w:r w:rsidR="00BB5D34" w:rsidRPr="000621A0">
        <w:rPr>
          <w:sz w:val="28"/>
          <w:szCs w:val="28"/>
        </w:rPr>
        <w:t>авлении У</w:t>
      </w:r>
      <w:r w:rsidRPr="000621A0">
        <w:rPr>
          <w:sz w:val="28"/>
          <w:szCs w:val="28"/>
        </w:rPr>
        <w:t>частником в составе заявки официального документа органа надзора за саморегулируемыми организациями (письмо в адрес саморегулируемой организации или участника, выписка из реестра, иной документ), прямо подтверждающего право саморегулируемой организации выдавать свидетельства на данные виды работ.</w:t>
      </w:r>
      <w:proofErr w:type="gramEnd"/>
    </w:p>
    <w:p w14:paraId="28A93F06" w14:textId="77777777" w:rsidR="00AB0254" w:rsidRPr="00267C49" w:rsidRDefault="00AB0254" w:rsidP="000B3103">
      <w:pPr>
        <w:ind w:firstLine="708"/>
        <w:jc w:val="both"/>
        <w:rPr>
          <w:sz w:val="28"/>
          <w:szCs w:val="28"/>
        </w:rPr>
      </w:pPr>
      <w:r w:rsidRPr="00267C49">
        <w:rPr>
          <w:color w:val="000000"/>
          <w:sz w:val="28"/>
          <w:szCs w:val="28"/>
        </w:rPr>
        <w:t>1</w:t>
      </w:r>
      <w:r w:rsidR="00AE282F">
        <w:rPr>
          <w:color w:val="000000"/>
          <w:sz w:val="28"/>
          <w:szCs w:val="28"/>
        </w:rPr>
        <w:t>7</w:t>
      </w:r>
      <w:r w:rsidR="00BB5D34">
        <w:rPr>
          <w:color w:val="000000"/>
          <w:sz w:val="28"/>
          <w:szCs w:val="28"/>
        </w:rPr>
        <w:t>.</w:t>
      </w:r>
      <w:r w:rsidR="00BB5D34">
        <w:rPr>
          <w:color w:val="000000"/>
          <w:sz w:val="28"/>
          <w:szCs w:val="28"/>
        </w:rPr>
        <w:tab/>
      </w:r>
      <w:r w:rsidR="000B3103" w:rsidRPr="00267C49">
        <w:rPr>
          <w:color w:val="000000"/>
          <w:sz w:val="28"/>
          <w:szCs w:val="28"/>
        </w:rPr>
        <w:t>В дополнение к требованиям, указанным в пунктах 1-10 настоящей статьи Положения, Заказчик в зависимости от предмета закупки вправе</w:t>
      </w:r>
      <w:r w:rsidRPr="00267C49">
        <w:rPr>
          <w:sz w:val="28"/>
          <w:szCs w:val="28"/>
        </w:rPr>
        <w:t xml:space="preserve"> предъяв</w:t>
      </w:r>
      <w:r w:rsidR="00BB5D34">
        <w:rPr>
          <w:sz w:val="28"/>
          <w:szCs w:val="28"/>
        </w:rPr>
        <w:t>лять к У</w:t>
      </w:r>
      <w:r w:rsidR="000B3103" w:rsidRPr="00267C49">
        <w:rPr>
          <w:sz w:val="28"/>
          <w:szCs w:val="28"/>
        </w:rPr>
        <w:t xml:space="preserve">частникам закупки иные измеряемые </w:t>
      </w:r>
      <w:r w:rsidRPr="00267C49">
        <w:rPr>
          <w:sz w:val="28"/>
          <w:szCs w:val="28"/>
        </w:rPr>
        <w:t>требования</w:t>
      </w:r>
      <w:r w:rsidR="000B3103" w:rsidRPr="00267C49">
        <w:rPr>
          <w:sz w:val="28"/>
          <w:szCs w:val="28"/>
        </w:rPr>
        <w:t>, в том числе</w:t>
      </w:r>
      <w:r w:rsidR="00613AC0">
        <w:rPr>
          <w:sz w:val="28"/>
          <w:szCs w:val="28"/>
        </w:rPr>
        <w:t xml:space="preserve"> требования</w:t>
      </w:r>
      <w:r w:rsidRPr="00267C49">
        <w:rPr>
          <w:sz w:val="28"/>
          <w:szCs w:val="28"/>
        </w:rPr>
        <w:t xml:space="preserve">: </w:t>
      </w:r>
    </w:p>
    <w:p w14:paraId="7FE3A21E" w14:textId="77777777" w:rsidR="00AB0254" w:rsidRPr="00267C49" w:rsidRDefault="00AB0254" w:rsidP="000B3103">
      <w:pPr>
        <w:pStyle w:val="afa"/>
        <w:numPr>
          <w:ilvl w:val="0"/>
          <w:numId w:val="0"/>
        </w:numPr>
        <w:tabs>
          <w:tab w:val="clear" w:pos="851"/>
          <w:tab w:val="clear" w:pos="1134"/>
          <w:tab w:val="clear" w:pos="1418"/>
        </w:tabs>
        <w:suppressAutoHyphens w:val="0"/>
        <w:spacing w:line="240" w:lineRule="auto"/>
        <w:ind w:firstLine="708"/>
        <w:rPr>
          <w:szCs w:val="28"/>
        </w:rPr>
      </w:pPr>
      <w:r w:rsidRPr="00267C49">
        <w:rPr>
          <w:szCs w:val="28"/>
        </w:rPr>
        <w:t>1</w:t>
      </w:r>
      <w:r w:rsidR="00AE282F">
        <w:rPr>
          <w:szCs w:val="28"/>
        </w:rPr>
        <w:t>7</w:t>
      </w:r>
      <w:r w:rsidRPr="00267C49">
        <w:rPr>
          <w:szCs w:val="28"/>
        </w:rPr>
        <w:t>.1.</w:t>
      </w:r>
      <w:r w:rsidR="00BB5D34">
        <w:rPr>
          <w:szCs w:val="28"/>
        </w:rPr>
        <w:tab/>
      </w:r>
      <w:r w:rsidR="000177BC">
        <w:rPr>
          <w:szCs w:val="28"/>
        </w:rPr>
        <w:t xml:space="preserve">о </w:t>
      </w:r>
      <w:r w:rsidRPr="00267C49">
        <w:rPr>
          <w:szCs w:val="28"/>
        </w:rPr>
        <w:t>налич</w:t>
      </w:r>
      <w:proofErr w:type="gramStart"/>
      <w:r w:rsidRPr="00267C49">
        <w:rPr>
          <w:szCs w:val="28"/>
        </w:rPr>
        <w:t>и</w:t>
      </w:r>
      <w:r w:rsidR="00613AC0">
        <w:rPr>
          <w:szCs w:val="28"/>
        </w:rPr>
        <w:t>и</w:t>
      </w:r>
      <w:r w:rsidRPr="00267C49">
        <w:rPr>
          <w:szCs w:val="28"/>
        </w:rPr>
        <w:t xml:space="preserve"> у У</w:t>
      </w:r>
      <w:proofErr w:type="gramEnd"/>
      <w:r w:rsidRPr="00267C49">
        <w:rPr>
          <w:szCs w:val="28"/>
        </w:rPr>
        <w:t>частника закупки положительной деловой репутации (вк</w:t>
      </w:r>
      <w:r w:rsidR="00BB5D34">
        <w:rPr>
          <w:szCs w:val="28"/>
        </w:rPr>
        <w:t>лючая наличие рейтингов, наград,</w:t>
      </w:r>
      <w:r w:rsidRPr="00267C49">
        <w:rPr>
          <w:szCs w:val="28"/>
        </w:rPr>
        <w:t xml:space="preserve"> дипломов и т.п.); </w:t>
      </w:r>
    </w:p>
    <w:p w14:paraId="5ACF4A0A" w14:textId="77777777" w:rsidR="00AB0254" w:rsidRPr="00267C49" w:rsidRDefault="000B3103" w:rsidP="000B3103">
      <w:pPr>
        <w:pStyle w:val="afa"/>
        <w:numPr>
          <w:ilvl w:val="0"/>
          <w:numId w:val="0"/>
        </w:numPr>
        <w:tabs>
          <w:tab w:val="clear" w:pos="851"/>
          <w:tab w:val="clear" w:pos="1134"/>
          <w:tab w:val="clear" w:pos="1418"/>
          <w:tab w:val="left" w:pos="0"/>
        </w:tabs>
        <w:suppressAutoHyphens w:val="0"/>
        <w:spacing w:line="240" w:lineRule="auto"/>
        <w:ind w:firstLine="708"/>
        <w:rPr>
          <w:szCs w:val="28"/>
        </w:rPr>
      </w:pPr>
      <w:r w:rsidRPr="00267C49">
        <w:rPr>
          <w:szCs w:val="28"/>
        </w:rPr>
        <w:t>1</w:t>
      </w:r>
      <w:r w:rsidR="00AE282F">
        <w:rPr>
          <w:szCs w:val="28"/>
        </w:rPr>
        <w:t>7</w:t>
      </w:r>
      <w:r w:rsidR="00AB0254" w:rsidRPr="00267C49">
        <w:rPr>
          <w:szCs w:val="28"/>
        </w:rPr>
        <w:t>.2.</w:t>
      </w:r>
      <w:r w:rsidR="00BB5D34">
        <w:rPr>
          <w:szCs w:val="28"/>
        </w:rPr>
        <w:tab/>
      </w:r>
      <w:r w:rsidR="000177BC">
        <w:rPr>
          <w:szCs w:val="28"/>
        </w:rPr>
        <w:t xml:space="preserve">о </w:t>
      </w:r>
      <w:r w:rsidR="00AB0254" w:rsidRPr="00267C49">
        <w:rPr>
          <w:szCs w:val="28"/>
        </w:rPr>
        <w:t>налич</w:t>
      </w:r>
      <w:proofErr w:type="gramStart"/>
      <w:r w:rsidR="00AB0254" w:rsidRPr="00267C49">
        <w:rPr>
          <w:szCs w:val="28"/>
        </w:rPr>
        <w:t>и</w:t>
      </w:r>
      <w:r w:rsidR="00613AC0">
        <w:rPr>
          <w:szCs w:val="28"/>
        </w:rPr>
        <w:t>и</w:t>
      </w:r>
      <w:r w:rsidR="00AB0254" w:rsidRPr="00267C49">
        <w:rPr>
          <w:szCs w:val="28"/>
        </w:rPr>
        <w:t xml:space="preserve"> у У</w:t>
      </w:r>
      <w:proofErr w:type="gramEnd"/>
      <w:r w:rsidR="00AB0254" w:rsidRPr="00267C49">
        <w:rPr>
          <w:szCs w:val="28"/>
        </w:rPr>
        <w:t>частника з</w:t>
      </w:r>
      <w:r w:rsidR="001A4281">
        <w:rPr>
          <w:szCs w:val="28"/>
        </w:rPr>
        <w:t xml:space="preserve">акупки опыта поставки товаров, </w:t>
      </w:r>
      <w:r w:rsidR="00AB0254" w:rsidRPr="00267C49">
        <w:rPr>
          <w:szCs w:val="28"/>
        </w:rPr>
        <w:t xml:space="preserve">выполнения работ, оказания услуг; </w:t>
      </w:r>
    </w:p>
    <w:p w14:paraId="5D584643" w14:textId="77777777" w:rsidR="00AB0254" w:rsidRPr="00267C49" w:rsidRDefault="000B3103" w:rsidP="000B3103">
      <w:pPr>
        <w:pStyle w:val="afa"/>
        <w:numPr>
          <w:ilvl w:val="0"/>
          <w:numId w:val="0"/>
        </w:numPr>
        <w:tabs>
          <w:tab w:val="clear" w:pos="851"/>
          <w:tab w:val="clear" w:pos="1134"/>
          <w:tab w:val="clear" w:pos="1418"/>
          <w:tab w:val="left" w:pos="0"/>
        </w:tabs>
        <w:suppressAutoHyphens w:val="0"/>
        <w:spacing w:line="240" w:lineRule="auto"/>
        <w:ind w:firstLine="708"/>
        <w:rPr>
          <w:szCs w:val="28"/>
        </w:rPr>
      </w:pPr>
      <w:r w:rsidRPr="00267C49">
        <w:rPr>
          <w:szCs w:val="28"/>
        </w:rPr>
        <w:t>1</w:t>
      </w:r>
      <w:r w:rsidR="00AE282F">
        <w:rPr>
          <w:szCs w:val="28"/>
        </w:rPr>
        <w:t>7</w:t>
      </w:r>
      <w:r w:rsidR="00AB0254" w:rsidRPr="00267C49">
        <w:rPr>
          <w:szCs w:val="28"/>
        </w:rPr>
        <w:t>.3.</w:t>
      </w:r>
      <w:r w:rsidR="00BB5D34">
        <w:rPr>
          <w:szCs w:val="28"/>
        </w:rPr>
        <w:tab/>
      </w:r>
      <w:r w:rsidR="000177BC">
        <w:rPr>
          <w:szCs w:val="28"/>
        </w:rPr>
        <w:t xml:space="preserve">о </w:t>
      </w:r>
      <w:r w:rsidR="00AB0254" w:rsidRPr="00267C49">
        <w:rPr>
          <w:szCs w:val="28"/>
        </w:rPr>
        <w:t>налич</w:t>
      </w:r>
      <w:proofErr w:type="gramStart"/>
      <w:r w:rsidR="00AB0254" w:rsidRPr="00267C49">
        <w:rPr>
          <w:szCs w:val="28"/>
        </w:rPr>
        <w:t>и</w:t>
      </w:r>
      <w:r w:rsidR="00613AC0">
        <w:rPr>
          <w:szCs w:val="28"/>
        </w:rPr>
        <w:t>и</w:t>
      </w:r>
      <w:r w:rsidR="00AB0254" w:rsidRPr="00267C49">
        <w:rPr>
          <w:szCs w:val="28"/>
        </w:rPr>
        <w:t xml:space="preserve"> у У</w:t>
      </w:r>
      <w:proofErr w:type="gramEnd"/>
      <w:r w:rsidR="00AB0254" w:rsidRPr="00267C49">
        <w:rPr>
          <w:szCs w:val="28"/>
        </w:rPr>
        <w:t xml:space="preserve">частника закупки: </w:t>
      </w:r>
    </w:p>
    <w:p w14:paraId="1E8C5002" w14:textId="77777777" w:rsidR="00AB0254" w:rsidRPr="00267C49" w:rsidRDefault="00AB0254" w:rsidP="000B3103">
      <w:pPr>
        <w:pStyle w:val="36"/>
        <w:spacing w:line="240" w:lineRule="auto"/>
        <w:ind w:left="0" w:firstLine="708"/>
        <w:contextualSpacing w:val="0"/>
        <w:rPr>
          <w:szCs w:val="28"/>
        </w:rPr>
      </w:pPr>
      <w:r w:rsidRPr="00267C49">
        <w:rPr>
          <w:szCs w:val="28"/>
        </w:rPr>
        <w:t>а) производственных мощностей;</w:t>
      </w:r>
    </w:p>
    <w:p w14:paraId="07E62423" w14:textId="77777777" w:rsidR="00AB0254" w:rsidRPr="00267C49" w:rsidRDefault="00AB0254" w:rsidP="000B3103">
      <w:pPr>
        <w:pStyle w:val="36"/>
        <w:spacing w:line="240" w:lineRule="auto"/>
        <w:ind w:left="0" w:firstLine="708"/>
        <w:contextualSpacing w:val="0"/>
        <w:rPr>
          <w:szCs w:val="28"/>
        </w:rPr>
      </w:pPr>
      <w:r w:rsidRPr="00267C49">
        <w:rPr>
          <w:szCs w:val="28"/>
        </w:rPr>
        <w:t>б) технологического оборудования;</w:t>
      </w:r>
    </w:p>
    <w:p w14:paraId="23050A2A" w14:textId="77777777" w:rsidR="00AB0254" w:rsidRPr="00267C49" w:rsidRDefault="00AB0254" w:rsidP="000B3103">
      <w:pPr>
        <w:pStyle w:val="36"/>
        <w:spacing w:line="240" w:lineRule="auto"/>
        <w:ind w:left="0" w:firstLine="708"/>
        <w:contextualSpacing w:val="0"/>
        <w:rPr>
          <w:szCs w:val="28"/>
        </w:rPr>
      </w:pPr>
      <w:r w:rsidRPr="00267C49">
        <w:rPr>
          <w:szCs w:val="28"/>
        </w:rPr>
        <w:t>в) трудовых ресурсов;</w:t>
      </w:r>
    </w:p>
    <w:p w14:paraId="1363B09F" w14:textId="77777777" w:rsidR="00AB0254" w:rsidRPr="00267C49" w:rsidRDefault="00AB0254" w:rsidP="000B3103">
      <w:pPr>
        <w:pStyle w:val="36"/>
        <w:spacing w:line="240" w:lineRule="auto"/>
        <w:ind w:left="0" w:firstLine="708"/>
        <w:contextualSpacing w:val="0"/>
        <w:rPr>
          <w:szCs w:val="28"/>
        </w:rPr>
      </w:pPr>
      <w:r w:rsidRPr="00267C49">
        <w:rPr>
          <w:szCs w:val="28"/>
        </w:rPr>
        <w:lastRenderedPageBreak/>
        <w:t>г) финансовых ресурсов;</w:t>
      </w:r>
    </w:p>
    <w:p w14:paraId="727B828D" w14:textId="77777777" w:rsidR="000B3103" w:rsidRPr="00267C49" w:rsidRDefault="000B3103" w:rsidP="000B3103">
      <w:pPr>
        <w:pStyle w:val="36"/>
        <w:spacing w:line="240" w:lineRule="auto"/>
        <w:ind w:left="0" w:firstLine="708"/>
        <w:contextualSpacing w:val="0"/>
        <w:rPr>
          <w:szCs w:val="28"/>
        </w:rPr>
      </w:pPr>
      <w:r w:rsidRPr="00267C49">
        <w:rPr>
          <w:szCs w:val="28"/>
        </w:rPr>
        <w:t>д) материальных ресурсов.</w:t>
      </w:r>
    </w:p>
    <w:p w14:paraId="074C3D4F" w14:textId="77777777" w:rsidR="00AB0254" w:rsidRPr="00267C49" w:rsidRDefault="000B3103" w:rsidP="000B3103">
      <w:pPr>
        <w:pStyle w:val="afa"/>
        <w:numPr>
          <w:ilvl w:val="0"/>
          <w:numId w:val="0"/>
        </w:numPr>
        <w:tabs>
          <w:tab w:val="clear" w:pos="851"/>
          <w:tab w:val="clear" w:pos="1134"/>
          <w:tab w:val="clear" w:pos="1418"/>
          <w:tab w:val="left" w:pos="0"/>
        </w:tabs>
        <w:suppressAutoHyphens w:val="0"/>
        <w:spacing w:line="240" w:lineRule="auto"/>
        <w:ind w:firstLine="708"/>
        <w:rPr>
          <w:szCs w:val="28"/>
        </w:rPr>
      </w:pPr>
      <w:r w:rsidRPr="00267C49">
        <w:rPr>
          <w:szCs w:val="28"/>
        </w:rPr>
        <w:t>1</w:t>
      </w:r>
      <w:r w:rsidR="00AE282F">
        <w:rPr>
          <w:szCs w:val="28"/>
        </w:rPr>
        <w:t>7</w:t>
      </w:r>
      <w:r w:rsidR="00AB0254" w:rsidRPr="00267C49">
        <w:rPr>
          <w:szCs w:val="28"/>
        </w:rPr>
        <w:t>.4.</w:t>
      </w:r>
      <w:r w:rsidR="00BB5D34">
        <w:rPr>
          <w:szCs w:val="28"/>
        </w:rPr>
        <w:tab/>
      </w:r>
      <w:r w:rsidR="000177BC">
        <w:rPr>
          <w:szCs w:val="28"/>
        </w:rPr>
        <w:t xml:space="preserve">о </w:t>
      </w:r>
      <w:r w:rsidR="00AB0254" w:rsidRPr="00267C49">
        <w:rPr>
          <w:szCs w:val="28"/>
        </w:rPr>
        <w:t>квалификаци</w:t>
      </w:r>
      <w:r w:rsidR="009B66D6">
        <w:rPr>
          <w:szCs w:val="28"/>
        </w:rPr>
        <w:t>и</w:t>
      </w:r>
      <w:r w:rsidR="00AB0254" w:rsidRPr="00267C49">
        <w:rPr>
          <w:szCs w:val="28"/>
        </w:rPr>
        <w:t xml:space="preserve"> работников Участника закупки, привлекаемых для выполнени</w:t>
      </w:r>
      <w:r w:rsidR="00BB5D34">
        <w:rPr>
          <w:szCs w:val="28"/>
        </w:rPr>
        <w:t>я</w:t>
      </w:r>
      <w:r w:rsidR="00AB0254" w:rsidRPr="00267C49">
        <w:rPr>
          <w:szCs w:val="28"/>
        </w:rPr>
        <w:t xml:space="preserve"> договора;</w:t>
      </w:r>
    </w:p>
    <w:p w14:paraId="12D8AA56" w14:textId="77777777" w:rsidR="00AB0254" w:rsidRPr="00267C49" w:rsidRDefault="000B3103" w:rsidP="000B3103">
      <w:pPr>
        <w:pStyle w:val="afa"/>
        <w:numPr>
          <w:ilvl w:val="0"/>
          <w:numId w:val="0"/>
        </w:numPr>
        <w:tabs>
          <w:tab w:val="clear" w:pos="851"/>
          <w:tab w:val="clear" w:pos="1134"/>
          <w:tab w:val="clear" w:pos="1418"/>
          <w:tab w:val="left" w:pos="0"/>
        </w:tabs>
        <w:suppressAutoHyphens w:val="0"/>
        <w:spacing w:line="240" w:lineRule="auto"/>
        <w:ind w:firstLine="708"/>
        <w:rPr>
          <w:szCs w:val="28"/>
        </w:rPr>
      </w:pPr>
      <w:proofErr w:type="gramStart"/>
      <w:r w:rsidRPr="00267C49">
        <w:rPr>
          <w:szCs w:val="28"/>
        </w:rPr>
        <w:t>1</w:t>
      </w:r>
      <w:r w:rsidR="00AE282F">
        <w:rPr>
          <w:szCs w:val="28"/>
        </w:rPr>
        <w:t>7</w:t>
      </w:r>
      <w:r w:rsidR="00AB0254" w:rsidRPr="00267C49">
        <w:rPr>
          <w:szCs w:val="28"/>
        </w:rPr>
        <w:t>.5.</w:t>
      </w:r>
      <w:r w:rsidR="000177BC">
        <w:rPr>
          <w:szCs w:val="28"/>
        </w:rPr>
        <w:tab/>
        <w:t xml:space="preserve">о </w:t>
      </w:r>
      <w:r w:rsidR="00D622CC" w:rsidRPr="00267C49">
        <w:rPr>
          <w:szCs w:val="28"/>
        </w:rPr>
        <w:t>сертификаци</w:t>
      </w:r>
      <w:r w:rsidR="00613AC0">
        <w:rPr>
          <w:szCs w:val="28"/>
        </w:rPr>
        <w:t>и</w:t>
      </w:r>
      <w:r w:rsidR="00D622CC" w:rsidRPr="00267C49">
        <w:rPr>
          <w:szCs w:val="28"/>
        </w:rPr>
        <w:t xml:space="preserve">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w:t>
      </w:r>
      <w:r w:rsidR="00613AC0">
        <w:rPr>
          <w:szCs w:val="28"/>
        </w:rPr>
        <w:t>предмета</w:t>
      </w:r>
      <w:r w:rsidR="00D622CC" w:rsidRPr="00267C49">
        <w:rPr>
          <w:szCs w:val="28"/>
        </w:rPr>
        <w:t xml:space="preserve"> закупки;</w:t>
      </w:r>
      <w:proofErr w:type="gramEnd"/>
    </w:p>
    <w:p w14:paraId="1D0B6648" w14:textId="77777777" w:rsidR="00AB0254" w:rsidRPr="00267C49" w:rsidRDefault="000B3103" w:rsidP="00D622CC">
      <w:pPr>
        <w:pStyle w:val="af9"/>
        <w:numPr>
          <w:ilvl w:val="0"/>
          <w:numId w:val="0"/>
        </w:numPr>
        <w:tabs>
          <w:tab w:val="clear" w:pos="851"/>
          <w:tab w:val="num" w:pos="-142"/>
        </w:tabs>
        <w:suppressAutoHyphens w:val="0"/>
        <w:spacing w:line="240" w:lineRule="auto"/>
        <w:ind w:firstLine="708"/>
      </w:pPr>
      <w:r w:rsidRPr="00267C49">
        <w:t>1</w:t>
      </w:r>
      <w:r w:rsidR="00AE282F">
        <w:t>7</w:t>
      </w:r>
      <w:r w:rsidR="00AB0254" w:rsidRPr="00267C49">
        <w:t>.6.</w:t>
      </w:r>
      <w:r w:rsidRPr="00267C49">
        <w:t xml:space="preserve"> </w:t>
      </w:r>
      <w:r w:rsidR="000177BC">
        <w:t xml:space="preserve">о </w:t>
      </w:r>
      <w:r w:rsidR="00613AC0">
        <w:t xml:space="preserve">том, что </w:t>
      </w:r>
      <w:r w:rsidR="00AB0254" w:rsidRPr="00267C49">
        <w:t xml:space="preserve">члены объединений, являющихся коллективными </w:t>
      </w:r>
      <w:r w:rsidR="00AB0254" w:rsidRPr="00613AC0">
        <w:t>Участниками закупок, должны иметь соглашение между собой (иной документ), соответствующее нормам Гражданского</w:t>
      </w:r>
      <w:r w:rsidR="00AB0254" w:rsidRPr="00267C49">
        <w:t xml:space="preserve"> кодекса РФ, в котором определены права и обязанности сторон и установлен лидер коллективного Участника закупки. </w:t>
      </w:r>
      <w:proofErr w:type="gramStart"/>
      <w:r w:rsidR="00AB0254" w:rsidRPr="00267C49">
        <w:t>В соглашении должна быть установлена солидарная ответственность по обязательствам, связанным с участием в закупках, заключением и последующим исполнением договора;</w:t>
      </w:r>
      <w:proofErr w:type="gramEnd"/>
    </w:p>
    <w:p w14:paraId="595FA51B" w14:textId="77777777" w:rsidR="00D622CC" w:rsidRPr="00267C49" w:rsidRDefault="00D622CC" w:rsidP="00D622CC">
      <w:pPr>
        <w:pStyle w:val="af9"/>
        <w:numPr>
          <w:ilvl w:val="0"/>
          <w:numId w:val="0"/>
        </w:numPr>
        <w:suppressAutoHyphens w:val="0"/>
        <w:spacing w:line="240" w:lineRule="auto"/>
        <w:ind w:firstLine="708"/>
      </w:pPr>
      <w:r w:rsidRPr="00267C49">
        <w:t>1</w:t>
      </w:r>
      <w:r w:rsidR="00AE282F">
        <w:t>7</w:t>
      </w:r>
      <w:r w:rsidRPr="00267C49">
        <w:t xml:space="preserve">.7. </w:t>
      </w:r>
      <w:r w:rsidR="000177BC">
        <w:t xml:space="preserve">об </w:t>
      </w:r>
      <w:r w:rsidRPr="00267C49">
        <w:t>отсутстви</w:t>
      </w:r>
      <w:r w:rsidR="00613AC0">
        <w:t>и</w:t>
      </w:r>
      <w:r w:rsidRPr="00267C49">
        <w:t xml:space="preserve"> фактов неиспол</w:t>
      </w:r>
      <w:r w:rsidR="009B66D6">
        <w:t>нения/ненадлежащего исполнения У</w:t>
      </w:r>
      <w:r w:rsidRPr="00267C49">
        <w:t>частником закупки обязательств по поставке товаров, выполнению работ, оказанию услуг по договорам, заключенным с Заказчиком, за последние 5 лет, предшествующих дате размещения извещения о закупке;</w:t>
      </w:r>
    </w:p>
    <w:p w14:paraId="454DEB8D" w14:textId="77777777" w:rsidR="00D622CC" w:rsidRDefault="00D622CC" w:rsidP="00D622CC">
      <w:pPr>
        <w:pStyle w:val="af9"/>
        <w:numPr>
          <w:ilvl w:val="0"/>
          <w:numId w:val="0"/>
        </w:numPr>
        <w:suppressAutoHyphens w:val="0"/>
        <w:spacing w:line="240" w:lineRule="auto"/>
        <w:ind w:firstLine="708"/>
      </w:pPr>
      <w:r w:rsidRPr="00267C49">
        <w:t>1</w:t>
      </w:r>
      <w:r w:rsidR="00AE282F">
        <w:t>7</w:t>
      </w:r>
      <w:r w:rsidRPr="00267C49">
        <w:t xml:space="preserve">.8. </w:t>
      </w:r>
      <w:r w:rsidR="000177BC">
        <w:t xml:space="preserve">об </w:t>
      </w:r>
      <w:r w:rsidRPr="00267C49">
        <w:t>отсутстви</w:t>
      </w:r>
      <w:r w:rsidR="00613AC0">
        <w:t>и</w:t>
      </w:r>
      <w:r w:rsidRPr="00267C49">
        <w:t xml:space="preserve"> со стороны Заказчика</w:t>
      </w:r>
      <w:r w:rsidR="00613AC0">
        <w:t>,</w:t>
      </w:r>
      <w:r w:rsidRPr="00267C49">
        <w:t xml:space="preserve"> действующей на момент проведения закупки и подведения ее итогов</w:t>
      </w:r>
      <w:r w:rsidR="00613AC0">
        <w:t>,</w:t>
      </w:r>
      <w:r w:rsidR="000177BC">
        <w:t xml:space="preserve"> </w:t>
      </w:r>
      <w:proofErr w:type="spellStart"/>
      <w:r w:rsidR="000177BC">
        <w:t>претензио</w:t>
      </w:r>
      <w:r w:rsidRPr="00267C49">
        <w:t>н</w:t>
      </w:r>
      <w:r w:rsidR="000177BC">
        <w:t>н</w:t>
      </w:r>
      <w:r w:rsidRPr="00267C49">
        <w:t>о</w:t>
      </w:r>
      <w:proofErr w:type="spellEnd"/>
      <w:r w:rsidR="000177BC">
        <w:t xml:space="preserve"> </w:t>
      </w:r>
      <w:r w:rsidRPr="00267C49">
        <w:t>-</w:t>
      </w:r>
      <w:r w:rsidR="000177BC">
        <w:t xml:space="preserve"> </w:t>
      </w:r>
      <w:r w:rsidRPr="00267C49">
        <w:t>исковой раб</w:t>
      </w:r>
      <w:r w:rsidR="009B66D6">
        <w:t>оты, связанной с неисполнением У</w:t>
      </w:r>
      <w:r w:rsidRPr="00267C49">
        <w:t xml:space="preserve">частником закупки договорных обязательств </w:t>
      </w:r>
      <w:r w:rsidR="00613AC0">
        <w:t xml:space="preserve">перед </w:t>
      </w:r>
      <w:r w:rsidRPr="00267C49">
        <w:t>Заказчик</w:t>
      </w:r>
      <w:r w:rsidR="00613AC0">
        <w:t>ом</w:t>
      </w:r>
      <w:r w:rsidRPr="00267C49">
        <w:t>, за исключением случаев, когда неисполнение договорных обязатель</w:t>
      </w:r>
      <w:proofErr w:type="gramStart"/>
      <w:r w:rsidRPr="00267C49">
        <w:t>ств ст</w:t>
      </w:r>
      <w:proofErr w:type="gramEnd"/>
      <w:r w:rsidRPr="00267C49">
        <w:t>ало следствием действий / бездействия самого Заказчика.</w:t>
      </w:r>
    </w:p>
    <w:p w14:paraId="59526BE5" w14:textId="77777777" w:rsidR="000F6577" w:rsidRPr="00267C49" w:rsidRDefault="000F6577" w:rsidP="00D622CC">
      <w:pPr>
        <w:pStyle w:val="af9"/>
        <w:numPr>
          <w:ilvl w:val="0"/>
          <w:numId w:val="0"/>
        </w:numPr>
        <w:suppressAutoHyphens w:val="0"/>
        <w:spacing w:line="240" w:lineRule="auto"/>
        <w:ind w:firstLine="708"/>
      </w:pPr>
      <w:r>
        <w:t>1</w:t>
      </w:r>
      <w:r w:rsidR="00AE282F">
        <w:t>7</w:t>
      </w:r>
      <w:r>
        <w:t xml:space="preserve">.9. </w:t>
      </w:r>
      <w:r w:rsidRPr="00114674">
        <w:t xml:space="preserve">иные требования </w:t>
      </w:r>
      <w:r w:rsidR="009B66D6">
        <w:t>к У</w:t>
      </w:r>
      <w:r>
        <w:t xml:space="preserve">частникам закупки </w:t>
      </w:r>
      <w:r w:rsidRPr="00114674">
        <w:t xml:space="preserve">устанавливаются </w:t>
      </w:r>
      <w:r>
        <w:t xml:space="preserve">в </w:t>
      </w:r>
      <w:r w:rsidR="002B0D2D">
        <w:t>Извещении и/или Д</w:t>
      </w:r>
      <w:r>
        <w:t xml:space="preserve">окументации о </w:t>
      </w:r>
      <w:r w:rsidRPr="00114674">
        <w:t>закуп</w:t>
      </w:r>
      <w:r>
        <w:t>ке</w:t>
      </w:r>
      <w:r w:rsidRPr="00114674">
        <w:t>.</w:t>
      </w:r>
    </w:p>
    <w:p w14:paraId="4A020AB4" w14:textId="77777777" w:rsidR="00D622CC" w:rsidRPr="00267C49" w:rsidRDefault="00D622CC" w:rsidP="00D622CC">
      <w:pPr>
        <w:pStyle w:val="af9"/>
        <w:numPr>
          <w:ilvl w:val="0"/>
          <w:numId w:val="0"/>
        </w:numPr>
        <w:tabs>
          <w:tab w:val="clear" w:pos="851"/>
          <w:tab w:val="num" w:pos="-142"/>
        </w:tabs>
        <w:suppressAutoHyphens w:val="0"/>
        <w:spacing w:line="240" w:lineRule="auto"/>
        <w:ind w:firstLine="708"/>
      </w:pPr>
      <w:r w:rsidRPr="00267C49">
        <w:t>1</w:t>
      </w:r>
      <w:r w:rsidR="00AE282F">
        <w:t>8</w:t>
      </w:r>
      <w:r w:rsidR="009B66D6">
        <w:t>. Требования к У</w:t>
      </w:r>
      <w:r w:rsidRPr="00267C49">
        <w:t xml:space="preserve">частникам закупки, а также при необходимости </w:t>
      </w:r>
      <w:r w:rsidR="009B66D6">
        <w:t>единицы измерения требований к У</w:t>
      </w:r>
      <w:r w:rsidRPr="00267C49">
        <w:t xml:space="preserve">частникам закупки указываются Заказчиком в </w:t>
      </w:r>
      <w:r w:rsidR="002B0D2D">
        <w:t>Извещении и/или Д</w:t>
      </w:r>
      <w:r w:rsidRPr="00267C49">
        <w:t>окументации о закупке.</w:t>
      </w:r>
    </w:p>
    <w:p w14:paraId="4B61856A" w14:textId="77777777" w:rsidR="00AB0254" w:rsidRPr="00267C49" w:rsidRDefault="00AB0254" w:rsidP="00710A34">
      <w:pPr>
        <w:pStyle w:val="af9"/>
        <w:numPr>
          <w:ilvl w:val="0"/>
          <w:numId w:val="0"/>
        </w:numPr>
        <w:tabs>
          <w:tab w:val="clear" w:pos="851"/>
          <w:tab w:val="num" w:pos="1792"/>
        </w:tabs>
        <w:suppressAutoHyphens w:val="0"/>
        <w:spacing w:line="240" w:lineRule="auto"/>
      </w:pPr>
    </w:p>
    <w:p w14:paraId="77480E2B" w14:textId="77777777" w:rsidR="00AB0254" w:rsidRDefault="00AB0254" w:rsidP="00710A34">
      <w:pPr>
        <w:pStyle w:val="3"/>
        <w:tabs>
          <w:tab w:val="clear" w:pos="720"/>
          <w:tab w:val="num" w:pos="0"/>
        </w:tabs>
        <w:rPr>
          <w:b/>
          <w:szCs w:val="28"/>
        </w:rPr>
      </w:pPr>
      <w:bookmarkStart w:id="48" w:name="_Toc516835895"/>
      <w:bookmarkStart w:id="49" w:name="_Toc524597698"/>
      <w:r w:rsidRPr="00267C49">
        <w:rPr>
          <w:b/>
          <w:szCs w:val="28"/>
        </w:rPr>
        <w:t xml:space="preserve">Статья 9. Обеспечение заявки (предложения) на участие </w:t>
      </w:r>
      <w:r w:rsidR="00546211" w:rsidRPr="00267C49">
        <w:rPr>
          <w:b/>
          <w:szCs w:val="28"/>
        </w:rPr>
        <w:t>в закупках</w:t>
      </w:r>
      <w:bookmarkEnd w:id="48"/>
      <w:bookmarkEnd w:id="49"/>
    </w:p>
    <w:p w14:paraId="22547F95" w14:textId="77777777" w:rsidR="00D47414" w:rsidRDefault="00D47414" w:rsidP="00D47414"/>
    <w:p w14:paraId="1EAF49A1" w14:textId="77777777" w:rsidR="00B83F25" w:rsidRPr="00B83F25" w:rsidRDefault="00B83F25" w:rsidP="00B83F25">
      <w:pPr>
        <w:ind w:firstLine="708"/>
        <w:jc w:val="both"/>
        <w:rPr>
          <w:sz w:val="28"/>
          <w:szCs w:val="28"/>
        </w:rPr>
      </w:pPr>
      <w:r w:rsidRPr="00B83F25">
        <w:rPr>
          <w:sz w:val="28"/>
          <w:szCs w:val="28"/>
        </w:rPr>
        <w:t>1. Заказчик вправе установить в Извещении об осуществлении закупки, Документации о закупке требования об обеспечении заявки на участие в процедуре закупки, в том числе требования к порядку, сроку и случаях возврата такого обеспечения.</w:t>
      </w:r>
    </w:p>
    <w:p w14:paraId="45A85871" w14:textId="77777777" w:rsidR="00B83F25" w:rsidRPr="00B83F25" w:rsidRDefault="00B83F25" w:rsidP="00B83F25">
      <w:pPr>
        <w:ind w:firstLine="708"/>
        <w:jc w:val="both"/>
        <w:rPr>
          <w:sz w:val="28"/>
          <w:szCs w:val="28"/>
        </w:rPr>
      </w:pPr>
      <w:r w:rsidRPr="00B83F25">
        <w:rPr>
          <w:sz w:val="28"/>
          <w:szCs w:val="28"/>
        </w:rPr>
        <w:t xml:space="preserve">Требование об обеспечении заявки на участие в определении поставщика (подрядчика, исполнителя) в равной мере относится ко всем Участникам закупки. </w:t>
      </w:r>
    </w:p>
    <w:p w14:paraId="6655AE4E" w14:textId="77777777" w:rsidR="00B83F25" w:rsidRPr="00B83F25" w:rsidRDefault="00B83F25" w:rsidP="00B83F25">
      <w:pPr>
        <w:ind w:firstLine="708"/>
        <w:jc w:val="both"/>
        <w:rPr>
          <w:sz w:val="28"/>
          <w:szCs w:val="28"/>
        </w:rPr>
      </w:pPr>
      <w:r w:rsidRPr="00B83F25">
        <w:rPr>
          <w:sz w:val="28"/>
          <w:szCs w:val="28"/>
        </w:rPr>
        <w:t>2. Условия предоставления, случаи возврата и удержания обеспечения заявки.</w:t>
      </w:r>
    </w:p>
    <w:p w14:paraId="000CDC94" w14:textId="77777777" w:rsidR="00B83F25" w:rsidRPr="00B83F25" w:rsidRDefault="00B83F25" w:rsidP="00B83F25">
      <w:pPr>
        <w:ind w:firstLine="708"/>
        <w:jc w:val="both"/>
        <w:rPr>
          <w:sz w:val="28"/>
          <w:szCs w:val="28"/>
        </w:rPr>
      </w:pPr>
      <w:r w:rsidRPr="00B83F25">
        <w:rPr>
          <w:sz w:val="28"/>
          <w:szCs w:val="28"/>
        </w:rPr>
        <w:t>2.1. В Извещении об осуществлении закупки, Документации о закупке указываются размер такого обеспечения и иные требования к такому обеспечению, в том числе условия банковской гарантии.</w:t>
      </w:r>
    </w:p>
    <w:p w14:paraId="0876BF02" w14:textId="77777777" w:rsidR="00B83F25" w:rsidRDefault="00B83F25" w:rsidP="00B83F25">
      <w:pPr>
        <w:ind w:firstLine="708"/>
        <w:jc w:val="both"/>
        <w:rPr>
          <w:sz w:val="28"/>
          <w:szCs w:val="28"/>
        </w:rPr>
      </w:pPr>
      <w:r w:rsidRPr="00B83F25">
        <w:rPr>
          <w:sz w:val="28"/>
          <w:szCs w:val="28"/>
        </w:rPr>
        <w:t xml:space="preserve">2.2. </w:t>
      </w:r>
      <w:proofErr w:type="gramStart"/>
      <w:r w:rsidR="00954192" w:rsidRPr="00954192">
        <w:rPr>
          <w:sz w:val="28"/>
          <w:szCs w:val="28"/>
        </w:rPr>
        <w:t xml:space="preserve">Обеспечение заявки на участие в закупке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Закона о </w:t>
      </w:r>
      <w:r w:rsidR="00954192" w:rsidRPr="00954192">
        <w:rPr>
          <w:sz w:val="28"/>
          <w:szCs w:val="28"/>
        </w:rPr>
        <w:lastRenderedPageBreak/>
        <w:t>закупках, при котором обеспечение заявки на участие в такой закупке предоставляется в соответствии с частью 12 статьи 3.4 Закона о закупках</w:t>
      </w:r>
      <w:r w:rsidRPr="00B83F25">
        <w:rPr>
          <w:sz w:val="28"/>
          <w:szCs w:val="28"/>
        </w:rPr>
        <w:t>.</w:t>
      </w:r>
      <w:proofErr w:type="gramEnd"/>
    </w:p>
    <w:p w14:paraId="4E8A6DC5" w14:textId="77777777" w:rsidR="00954192" w:rsidRPr="00B83F25" w:rsidRDefault="00954192" w:rsidP="00954192">
      <w:pPr>
        <w:jc w:val="both"/>
        <w:rPr>
          <w:sz w:val="28"/>
          <w:szCs w:val="28"/>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r>
        <w:rPr>
          <w:sz w:val="22"/>
          <w:szCs w:val="22"/>
        </w:rPr>
        <w:t>) изменения вступают в силу с 01.07.2022</w:t>
      </w:r>
      <w:r w:rsidRPr="00954192">
        <w:rPr>
          <w:sz w:val="22"/>
          <w:szCs w:val="22"/>
        </w:rPr>
        <w:t>)</w:t>
      </w:r>
    </w:p>
    <w:p w14:paraId="2FA1EEFC" w14:textId="77777777" w:rsidR="00B83F25" w:rsidRPr="00B83F25" w:rsidRDefault="00B83F25" w:rsidP="00B83F25">
      <w:pPr>
        <w:ind w:firstLine="708"/>
        <w:jc w:val="both"/>
        <w:rPr>
          <w:sz w:val="28"/>
          <w:szCs w:val="28"/>
        </w:rPr>
      </w:pPr>
      <w:r w:rsidRPr="00B83F25">
        <w:rPr>
          <w:sz w:val="28"/>
          <w:szCs w:val="28"/>
        </w:rPr>
        <w:t xml:space="preserve">Выбор способа обеспечения заявки </w:t>
      </w:r>
      <w:proofErr w:type="gramStart"/>
      <w:r w:rsidRPr="00B83F25">
        <w:rPr>
          <w:sz w:val="28"/>
          <w:szCs w:val="28"/>
        </w:rPr>
        <w:t>на участие в закупке из числа предусмотренных Заказчиком в Извещении об осуществлении</w:t>
      </w:r>
      <w:proofErr w:type="gramEnd"/>
      <w:r w:rsidRPr="00B83F25">
        <w:rPr>
          <w:sz w:val="28"/>
          <w:szCs w:val="28"/>
        </w:rPr>
        <w:t xml:space="preserve"> закупки, Документации о закупке осуществляется Участником закупки.</w:t>
      </w:r>
    </w:p>
    <w:p w14:paraId="725A07B2" w14:textId="77777777" w:rsidR="00B83F25" w:rsidRPr="00B83F25" w:rsidRDefault="00B83F25" w:rsidP="00B83F25">
      <w:pPr>
        <w:ind w:firstLine="708"/>
        <w:jc w:val="both"/>
        <w:rPr>
          <w:sz w:val="28"/>
          <w:szCs w:val="28"/>
        </w:rPr>
      </w:pPr>
      <w:r w:rsidRPr="00B83F25">
        <w:rPr>
          <w:sz w:val="28"/>
          <w:szCs w:val="28"/>
        </w:rPr>
        <w:t>2.3. Условия предоставления, случаи возврата и удержания (блокирования денежных средств) обеспечения заявки на участие в закупке, проводимой в бумажной форме, устанавливаются в Извещении и/или Документации о закупке.</w:t>
      </w:r>
    </w:p>
    <w:p w14:paraId="02E622D1" w14:textId="77777777" w:rsidR="00B83F25" w:rsidRPr="00B83F25" w:rsidRDefault="00B83F25" w:rsidP="00B83F25">
      <w:pPr>
        <w:ind w:firstLine="708"/>
        <w:jc w:val="both"/>
        <w:rPr>
          <w:sz w:val="28"/>
          <w:szCs w:val="28"/>
        </w:rPr>
      </w:pPr>
      <w:r w:rsidRPr="00B83F25">
        <w:rPr>
          <w:sz w:val="28"/>
          <w:szCs w:val="28"/>
        </w:rPr>
        <w:t>Условия предоставления, случаи возврата и удержания (блокирования денежных средств) обеспечения заявки на участие в закупке, проводимой в электронной форме, устанавливаются в порядке, предусмотренном Регламентом оператора электронной площадки.</w:t>
      </w:r>
    </w:p>
    <w:p w14:paraId="51D255CF" w14:textId="77777777" w:rsidR="00B83F25" w:rsidRPr="00B83F25" w:rsidRDefault="00B83F25" w:rsidP="00B83F25">
      <w:pPr>
        <w:ind w:firstLine="708"/>
        <w:jc w:val="both"/>
        <w:rPr>
          <w:sz w:val="28"/>
          <w:szCs w:val="28"/>
        </w:rPr>
      </w:pPr>
      <w:r w:rsidRPr="00B83F25">
        <w:rPr>
          <w:sz w:val="28"/>
          <w:szCs w:val="28"/>
        </w:rPr>
        <w:t>2.4. При выборе Участником закупки способа обеспечения заявки на участие в закупке, путем внесения денежных средств, Участник закупки осуществляет на расчетный счет, указанный в Извещении и/или Документации о закупке, денежные средства. В назначении платежа должно быть указано: «обеспечение заявки для участия в закупке на право (далее указать предмет закупки)».</w:t>
      </w:r>
    </w:p>
    <w:p w14:paraId="0D32D4A6" w14:textId="77777777" w:rsidR="00B83F25" w:rsidRPr="00B83F25" w:rsidRDefault="00B83F25" w:rsidP="00B83F25">
      <w:pPr>
        <w:ind w:firstLine="708"/>
        <w:jc w:val="both"/>
        <w:rPr>
          <w:sz w:val="28"/>
          <w:szCs w:val="28"/>
        </w:rPr>
      </w:pPr>
      <w:r w:rsidRPr="00B83F25">
        <w:rPr>
          <w:sz w:val="28"/>
          <w:szCs w:val="28"/>
        </w:rPr>
        <w:t>2.5. Заказчик не устанавливает в Документации о закупке требование обеспечения заявок на участие в закупке, если начальная (максимальная) цена договора не превышает 5 000 000 (пять миллионов) рублей. В случае</w:t>
      </w:r>
      <w:proofErr w:type="gramStart"/>
      <w:r w:rsidRPr="00B83F25">
        <w:rPr>
          <w:sz w:val="28"/>
          <w:szCs w:val="28"/>
        </w:rPr>
        <w:t>,</w:t>
      </w:r>
      <w:proofErr w:type="gramEnd"/>
      <w:r w:rsidRPr="00B83F25">
        <w:rPr>
          <w:sz w:val="28"/>
          <w:szCs w:val="28"/>
        </w:rPr>
        <w:t xml:space="preserve"> если начальная (максимальная) цена договора превышает 5 000 000 (пять миллионов) рублей, Заказчик вправе установить в документации о закупке требование к обеспечению заявок на участие в закупке в размере не более 5 (пяти) процентов начальной (максимальной) цены договора.</w:t>
      </w:r>
    </w:p>
    <w:p w14:paraId="7214A4BE" w14:textId="77777777" w:rsidR="00B83F25" w:rsidRPr="00B83F25" w:rsidRDefault="00B83F25" w:rsidP="00B83F25">
      <w:pPr>
        <w:ind w:firstLine="708"/>
        <w:jc w:val="both"/>
        <w:rPr>
          <w:sz w:val="28"/>
          <w:szCs w:val="28"/>
        </w:rPr>
      </w:pPr>
      <w:r w:rsidRPr="00B83F25">
        <w:rPr>
          <w:sz w:val="28"/>
          <w:szCs w:val="28"/>
        </w:rPr>
        <w:t>В случае</w:t>
      </w:r>
      <w:proofErr w:type="gramStart"/>
      <w:r w:rsidRPr="00B83F25">
        <w:rPr>
          <w:sz w:val="28"/>
          <w:szCs w:val="28"/>
        </w:rPr>
        <w:t>,</w:t>
      </w:r>
      <w:proofErr w:type="gramEnd"/>
      <w:r w:rsidRPr="00B83F25">
        <w:rPr>
          <w:sz w:val="28"/>
          <w:szCs w:val="28"/>
        </w:rPr>
        <w:t xml:space="preserve"> если начальная (максимальная) цена договора определяется в процентах, размер обеспечения заявки на участие в процедуре закупки не может превышать 1 000 000 (Один миллион) рублей. Размер обеспечения заявки указывается в извещении и/или документации о проведении закупки. </w:t>
      </w:r>
    </w:p>
    <w:p w14:paraId="1D00EEF5" w14:textId="77777777" w:rsidR="00954192" w:rsidRPr="00954192" w:rsidRDefault="00B83F25" w:rsidP="00954192">
      <w:pPr>
        <w:ind w:firstLine="708"/>
        <w:jc w:val="both"/>
        <w:rPr>
          <w:sz w:val="28"/>
          <w:szCs w:val="28"/>
        </w:rPr>
      </w:pPr>
      <w:r w:rsidRPr="00B83F25">
        <w:rPr>
          <w:sz w:val="28"/>
          <w:szCs w:val="28"/>
        </w:rPr>
        <w:t xml:space="preserve">2.6. </w:t>
      </w:r>
      <w:r w:rsidR="00954192" w:rsidRPr="00954192">
        <w:rPr>
          <w:sz w:val="28"/>
          <w:szCs w:val="28"/>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w:t>
      </w:r>
      <w:proofErr w:type="gramStart"/>
      <w:r w:rsidR="00954192" w:rsidRPr="00954192">
        <w:rPr>
          <w:sz w:val="28"/>
          <w:szCs w:val="28"/>
        </w:rPr>
        <w:t>дств в с</w:t>
      </w:r>
      <w:proofErr w:type="gramEnd"/>
      <w:r w:rsidR="00954192" w:rsidRPr="00954192">
        <w:rPr>
          <w:sz w:val="28"/>
          <w:szCs w:val="28"/>
        </w:rPr>
        <w:t>оответствии со статьей 3.4. Закона о закупках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47DBF011" w14:textId="77777777" w:rsidR="00954192" w:rsidRPr="00954192" w:rsidRDefault="00954192" w:rsidP="00954192">
      <w:pPr>
        <w:ind w:firstLine="708"/>
        <w:jc w:val="both"/>
        <w:rPr>
          <w:sz w:val="28"/>
          <w:szCs w:val="28"/>
        </w:rPr>
      </w:pPr>
      <w:r w:rsidRPr="00954192">
        <w:rPr>
          <w:sz w:val="28"/>
          <w:szCs w:val="28"/>
        </w:rPr>
        <w:t>Если в документации о закупке, участниками которой являются только субъекты малого и среднего предпринимательства, установлено требование к обеспечению заявки на участие в закупке, размер такого обеспечения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путем предоставления независимой гарантии или иным способом, предусмотренным документацией о закупке.</w:t>
      </w:r>
    </w:p>
    <w:p w14:paraId="5B958574" w14:textId="77777777" w:rsidR="00954192" w:rsidRPr="00954192" w:rsidRDefault="00954192" w:rsidP="00954192">
      <w:pPr>
        <w:ind w:firstLine="708"/>
        <w:jc w:val="both"/>
        <w:rPr>
          <w:sz w:val="28"/>
          <w:szCs w:val="28"/>
        </w:rPr>
      </w:pPr>
      <w:r w:rsidRPr="00954192">
        <w:rPr>
          <w:sz w:val="28"/>
          <w:szCs w:val="28"/>
        </w:rPr>
        <w:t xml:space="preserve">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w:t>
      </w:r>
      <w:r w:rsidRPr="00954192">
        <w:rPr>
          <w:sz w:val="28"/>
          <w:szCs w:val="28"/>
        </w:rPr>
        <w:lastRenderedPageBreak/>
        <w:t>должна соответствовать требованиям, указанным в части 14.1 статьи 3.4 Закона о закупках.</w:t>
      </w:r>
    </w:p>
    <w:p w14:paraId="122DA5B6" w14:textId="77777777" w:rsidR="00954192" w:rsidRPr="00954192" w:rsidRDefault="00954192" w:rsidP="00954192">
      <w:pPr>
        <w:ind w:firstLine="708"/>
        <w:jc w:val="both"/>
        <w:rPr>
          <w:sz w:val="28"/>
          <w:szCs w:val="28"/>
        </w:rPr>
      </w:pPr>
      <w:proofErr w:type="gramStart"/>
      <w:r w:rsidRPr="00954192">
        <w:rPr>
          <w:sz w:val="28"/>
          <w:szCs w:val="28"/>
        </w:rPr>
        <w:t>Если в документации о закупке, участниками которой являются только субъекты малого и среднего предпринимательства,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независимой гарантии или иным способом, предусмотренным документацией о закупке.</w:t>
      </w:r>
      <w:proofErr w:type="gramEnd"/>
    </w:p>
    <w:p w14:paraId="7C3AE02D" w14:textId="77777777" w:rsidR="00954192" w:rsidRPr="00954192" w:rsidRDefault="00954192" w:rsidP="00954192">
      <w:pPr>
        <w:ind w:firstLine="708"/>
        <w:jc w:val="both"/>
        <w:rPr>
          <w:sz w:val="28"/>
          <w:szCs w:val="28"/>
        </w:rPr>
      </w:pPr>
      <w:r w:rsidRPr="00954192">
        <w:rPr>
          <w:sz w:val="28"/>
          <w:szCs w:val="28"/>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о закупках. При этом такая независимая гарантия:</w:t>
      </w:r>
    </w:p>
    <w:p w14:paraId="79B70CDD" w14:textId="77777777" w:rsidR="00954192" w:rsidRPr="00954192" w:rsidRDefault="00954192" w:rsidP="00954192">
      <w:pPr>
        <w:ind w:firstLine="708"/>
        <w:jc w:val="both"/>
        <w:rPr>
          <w:sz w:val="28"/>
          <w:szCs w:val="28"/>
        </w:rPr>
      </w:pPr>
      <w:r w:rsidRPr="00954192">
        <w:rPr>
          <w:sz w:val="28"/>
          <w:szCs w:val="28"/>
        </w:rPr>
        <w:t xml:space="preserve">1) должна содержать указание на срок ее действия, который не может составлять менее одного месяца </w:t>
      </w:r>
      <w:proofErr w:type="gramStart"/>
      <w:r w:rsidRPr="00954192">
        <w:rPr>
          <w:sz w:val="28"/>
          <w:szCs w:val="28"/>
        </w:rPr>
        <w:t>с даты окончания</w:t>
      </w:r>
      <w:proofErr w:type="gramEnd"/>
      <w:r w:rsidRPr="00954192">
        <w:rPr>
          <w:sz w:val="28"/>
          <w:szCs w:val="28"/>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7E75777D" w14:textId="77777777" w:rsidR="00B83F25" w:rsidRDefault="00954192" w:rsidP="00954192">
      <w:pPr>
        <w:ind w:firstLine="708"/>
        <w:jc w:val="both"/>
        <w:rPr>
          <w:sz w:val="28"/>
          <w:szCs w:val="28"/>
        </w:rPr>
      </w:pPr>
      <w:r w:rsidRPr="00954192">
        <w:rPr>
          <w:sz w:val="28"/>
          <w:szCs w:val="28"/>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B75E454" w14:textId="77777777" w:rsidR="00954192" w:rsidRPr="00B83F25" w:rsidRDefault="00954192" w:rsidP="00954192">
      <w:pPr>
        <w:jc w:val="both"/>
        <w:rPr>
          <w:sz w:val="28"/>
          <w:szCs w:val="28"/>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74C55656" w14:textId="77777777" w:rsidR="00B83F25" w:rsidRPr="00B83F25" w:rsidRDefault="00B83F25" w:rsidP="00B83F25">
      <w:pPr>
        <w:ind w:firstLine="708"/>
        <w:jc w:val="both"/>
        <w:rPr>
          <w:sz w:val="28"/>
          <w:szCs w:val="28"/>
        </w:rPr>
      </w:pPr>
      <w:r w:rsidRPr="00B83F25">
        <w:rPr>
          <w:sz w:val="28"/>
          <w:szCs w:val="28"/>
        </w:rPr>
        <w:t>Денежные средства, внесенные в качестве обеспечения заявки на участие в закупке, участниками которой являются только субъекты малого и среднего предпринимательства, возвращаются:</w:t>
      </w:r>
    </w:p>
    <w:p w14:paraId="518E09C4" w14:textId="77777777" w:rsidR="00B83F25" w:rsidRPr="00B83F25" w:rsidRDefault="00B83F25" w:rsidP="00B83F25">
      <w:pPr>
        <w:ind w:firstLine="708"/>
        <w:jc w:val="both"/>
        <w:rPr>
          <w:sz w:val="28"/>
          <w:szCs w:val="28"/>
        </w:rPr>
      </w:pPr>
      <w:r w:rsidRPr="00B83F25">
        <w:rPr>
          <w:sz w:val="28"/>
          <w:szCs w:val="28"/>
        </w:rP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14:paraId="51198D07" w14:textId="77777777" w:rsidR="00B83F25" w:rsidRPr="00B83F25" w:rsidRDefault="00B83F25" w:rsidP="00B83F25">
      <w:pPr>
        <w:ind w:firstLine="708"/>
        <w:jc w:val="both"/>
        <w:rPr>
          <w:sz w:val="28"/>
          <w:szCs w:val="28"/>
        </w:rPr>
      </w:pPr>
      <w:r w:rsidRPr="00B83F25">
        <w:rPr>
          <w:sz w:val="28"/>
          <w:szCs w:val="28"/>
        </w:rPr>
        <w:t>б)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(за исключением случая осуществления конкурентной закупки) о том, что договор по результатам закупки не заключается.</w:t>
      </w:r>
    </w:p>
    <w:p w14:paraId="5C4423CD" w14:textId="77777777" w:rsidR="00B83F25" w:rsidRPr="00B83F25" w:rsidRDefault="00B83F25" w:rsidP="00B83F25">
      <w:pPr>
        <w:ind w:firstLine="708"/>
        <w:jc w:val="both"/>
        <w:rPr>
          <w:sz w:val="28"/>
          <w:szCs w:val="28"/>
        </w:rPr>
      </w:pPr>
      <w:r w:rsidRPr="00B83F25">
        <w:rPr>
          <w:sz w:val="28"/>
          <w:szCs w:val="28"/>
        </w:rPr>
        <w:t>3. Денежные средства, внесенные в качестве обеспечения заявки на участие в определении поставщика (подрядчика, исполнителя), при проведении открытых и закрытых конкурентных закупок возвращаются на счет участника закупки в течение 10 (десяти) рабочих дней со дня наступления одного из следующих случаев:</w:t>
      </w:r>
    </w:p>
    <w:p w14:paraId="3D1E5CA5" w14:textId="77777777" w:rsidR="00B83F25" w:rsidRPr="00B83F25" w:rsidRDefault="00B83F25" w:rsidP="00B83F25">
      <w:pPr>
        <w:ind w:firstLine="708"/>
        <w:jc w:val="both"/>
        <w:rPr>
          <w:sz w:val="28"/>
          <w:szCs w:val="28"/>
        </w:rPr>
      </w:pPr>
      <w:r w:rsidRPr="00B83F25">
        <w:rPr>
          <w:sz w:val="28"/>
          <w:szCs w:val="28"/>
        </w:rPr>
        <w:t>1) подписания и/или размещения протокола подведения итогов закупки. При этом возврат осуществляется в отношении денежных сре</w:t>
      </w:r>
      <w:proofErr w:type="gramStart"/>
      <w:r w:rsidRPr="00B83F25">
        <w:rPr>
          <w:sz w:val="28"/>
          <w:szCs w:val="28"/>
        </w:rPr>
        <w:t>дств вс</w:t>
      </w:r>
      <w:proofErr w:type="gramEnd"/>
      <w:r w:rsidRPr="00B83F25">
        <w:rPr>
          <w:sz w:val="28"/>
          <w:szCs w:val="28"/>
        </w:rPr>
        <w:t>ех участников закупки, за исключением победителя закупки, которому такие денежные средства возвращаются в течение 1 (одного) рабочего дня после заключения с ним договора;</w:t>
      </w:r>
    </w:p>
    <w:p w14:paraId="50D4F25E" w14:textId="77777777" w:rsidR="00B83F25" w:rsidRPr="00B83F25" w:rsidRDefault="00B83F25" w:rsidP="00B83F25">
      <w:pPr>
        <w:ind w:firstLine="708"/>
        <w:jc w:val="both"/>
        <w:rPr>
          <w:sz w:val="28"/>
          <w:szCs w:val="28"/>
        </w:rPr>
      </w:pPr>
      <w:r w:rsidRPr="00B83F25">
        <w:rPr>
          <w:sz w:val="28"/>
          <w:szCs w:val="28"/>
        </w:rPr>
        <w:t>2) отклонения заявки участника закупки (на основании протокола рассмотрения заявок участников);</w:t>
      </w:r>
    </w:p>
    <w:p w14:paraId="1462E47B" w14:textId="77777777" w:rsidR="00B83F25" w:rsidRPr="00B83F25" w:rsidRDefault="00B83F25" w:rsidP="00B83F25">
      <w:pPr>
        <w:ind w:firstLine="708"/>
        <w:jc w:val="both"/>
        <w:rPr>
          <w:sz w:val="28"/>
          <w:szCs w:val="28"/>
        </w:rPr>
      </w:pPr>
      <w:r w:rsidRPr="00B83F25">
        <w:rPr>
          <w:sz w:val="28"/>
          <w:szCs w:val="28"/>
        </w:rPr>
        <w:t>3) отзыва заявки участником закупки до окончания срока подачи заявок;</w:t>
      </w:r>
    </w:p>
    <w:p w14:paraId="30E3FE7A" w14:textId="77777777" w:rsidR="00B83F25" w:rsidRPr="00B83F25" w:rsidRDefault="00B83F25" w:rsidP="00B83F25">
      <w:pPr>
        <w:ind w:firstLine="708"/>
        <w:jc w:val="both"/>
        <w:rPr>
          <w:sz w:val="28"/>
          <w:szCs w:val="28"/>
        </w:rPr>
      </w:pPr>
      <w:r w:rsidRPr="00B83F25">
        <w:rPr>
          <w:sz w:val="28"/>
          <w:szCs w:val="28"/>
        </w:rPr>
        <w:t>4) получения заявки на участие в закупке после окончания срока подачи заявок;</w:t>
      </w:r>
    </w:p>
    <w:p w14:paraId="35A66636" w14:textId="77777777" w:rsidR="00B83F25" w:rsidRPr="00B83F25" w:rsidRDefault="00B83F25" w:rsidP="00B83F25">
      <w:pPr>
        <w:ind w:firstLine="708"/>
        <w:jc w:val="both"/>
        <w:rPr>
          <w:sz w:val="28"/>
          <w:szCs w:val="28"/>
        </w:rPr>
      </w:pPr>
      <w:r w:rsidRPr="00B83F25">
        <w:rPr>
          <w:sz w:val="28"/>
          <w:szCs w:val="28"/>
        </w:rPr>
        <w:lastRenderedPageBreak/>
        <w:t>5) отказа Заказчика от заключения договора с победителем закупки, в случае если Комиссия Заказчика обнаружит, что Победитель закупки не соответствует требованиям, указанным в статье 8 настоящего Положения, или предоставил недостоверную информацию в отношении соответствия требованиям, указанным в статье 8 настоящего Положения;</w:t>
      </w:r>
    </w:p>
    <w:p w14:paraId="4BAC01EE" w14:textId="77777777" w:rsidR="00B83F25" w:rsidRPr="00B83F25" w:rsidRDefault="00B83F25" w:rsidP="00B83F25">
      <w:pPr>
        <w:ind w:firstLine="708"/>
        <w:jc w:val="both"/>
        <w:rPr>
          <w:sz w:val="28"/>
          <w:szCs w:val="28"/>
        </w:rPr>
      </w:pPr>
      <w:r w:rsidRPr="00B83F25">
        <w:rPr>
          <w:sz w:val="28"/>
          <w:szCs w:val="28"/>
        </w:rPr>
        <w:t>6) принятия решения Комиссией Заказчика об отмене от проведения закупки, при этом обеспечение возвращается всем участникам закупки, подавшим заявки.</w:t>
      </w:r>
    </w:p>
    <w:p w14:paraId="20D2D8E9" w14:textId="77777777" w:rsidR="00B83F25" w:rsidRDefault="00B83F25" w:rsidP="00B83F25">
      <w:pPr>
        <w:ind w:firstLine="708"/>
        <w:jc w:val="both"/>
        <w:rPr>
          <w:sz w:val="28"/>
          <w:szCs w:val="28"/>
        </w:rPr>
      </w:pPr>
      <w:r w:rsidRPr="00B83F25">
        <w:rPr>
          <w:sz w:val="28"/>
          <w:szCs w:val="28"/>
        </w:rPr>
        <w:t xml:space="preserve">3.1. </w:t>
      </w:r>
      <w:proofErr w:type="gramStart"/>
      <w:r w:rsidR="00954192" w:rsidRPr="00954192">
        <w:rPr>
          <w:sz w:val="28"/>
          <w:szCs w:val="28"/>
        </w:rPr>
        <w:t>В случаях, предусмотренных частью 26 статьи 3.2 Закона о закупках,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w:t>
      </w:r>
      <w:proofErr w:type="gramEnd"/>
      <w:r w:rsidR="00954192" w:rsidRPr="00954192">
        <w:rPr>
          <w:sz w:val="28"/>
          <w:szCs w:val="28"/>
        </w:rPr>
        <w:t xml:space="preserve">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r w:rsidRPr="00B83F25">
        <w:rPr>
          <w:sz w:val="28"/>
          <w:szCs w:val="28"/>
        </w:rPr>
        <w:t>.</w:t>
      </w:r>
    </w:p>
    <w:p w14:paraId="53D82721" w14:textId="77777777" w:rsidR="00954192" w:rsidRPr="00B83F25" w:rsidRDefault="00954192" w:rsidP="00954192">
      <w:pPr>
        <w:jc w:val="both"/>
        <w:rPr>
          <w:sz w:val="28"/>
          <w:szCs w:val="28"/>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2661F794" w14:textId="77777777" w:rsidR="00B83F25" w:rsidRPr="00B83F25" w:rsidRDefault="00B83F25" w:rsidP="00B83F25">
      <w:pPr>
        <w:ind w:firstLine="708"/>
        <w:jc w:val="both"/>
        <w:rPr>
          <w:sz w:val="28"/>
          <w:szCs w:val="28"/>
        </w:rPr>
      </w:pPr>
      <w:r w:rsidRPr="00B83F25">
        <w:rPr>
          <w:sz w:val="28"/>
          <w:szCs w:val="28"/>
        </w:rPr>
        <w:t>4. Возврат Участнику закупки обеспечения заявки на участие в закупке не производится в следующих случаях:</w:t>
      </w:r>
    </w:p>
    <w:p w14:paraId="1763B366" w14:textId="77777777" w:rsidR="00B83F25" w:rsidRPr="00B83F25" w:rsidRDefault="00B83F25" w:rsidP="00B83F25">
      <w:pPr>
        <w:ind w:firstLine="708"/>
        <w:jc w:val="both"/>
        <w:rPr>
          <w:sz w:val="28"/>
          <w:szCs w:val="28"/>
        </w:rPr>
      </w:pPr>
      <w:r w:rsidRPr="00B83F25">
        <w:rPr>
          <w:sz w:val="28"/>
          <w:szCs w:val="28"/>
        </w:rPr>
        <w:t>1) уклонение или отказ участника закупки от заключения договора;</w:t>
      </w:r>
    </w:p>
    <w:p w14:paraId="66E6003B" w14:textId="77777777" w:rsidR="00B83F25" w:rsidRPr="00B83F25" w:rsidRDefault="00B83F25" w:rsidP="00B83F25">
      <w:pPr>
        <w:ind w:firstLine="708"/>
        <w:jc w:val="both"/>
        <w:rPr>
          <w:sz w:val="28"/>
          <w:szCs w:val="28"/>
        </w:rPr>
      </w:pPr>
      <w:r w:rsidRPr="00B83F25">
        <w:rPr>
          <w:sz w:val="28"/>
          <w:szCs w:val="28"/>
        </w:rPr>
        <w:t>2) непредставление или представление с нарушением условий, установленных Законом о закупках,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0A3CFC5" w14:textId="77777777" w:rsidR="00B83F25" w:rsidRDefault="00B83F25" w:rsidP="00B83F25">
      <w:pPr>
        <w:ind w:firstLine="708"/>
        <w:jc w:val="both"/>
        <w:rPr>
          <w:sz w:val="28"/>
          <w:szCs w:val="28"/>
        </w:rPr>
      </w:pPr>
      <w:r w:rsidRPr="00B83F25">
        <w:rPr>
          <w:sz w:val="28"/>
          <w:szCs w:val="28"/>
        </w:rPr>
        <w:t>5. В случае</w:t>
      </w:r>
      <w:proofErr w:type="gramStart"/>
      <w:r w:rsidRPr="00B83F25">
        <w:rPr>
          <w:sz w:val="28"/>
          <w:szCs w:val="28"/>
        </w:rPr>
        <w:t>,</w:t>
      </w:r>
      <w:proofErr w:type="gramEnd"/>
      <w:r w:rsidRPr="00B83F25">
        <w:rPr>
          <w:sz w:val="28"/>
          <w:szCs w:val="28"/>
        </w:rPr>
        <w:t xml:space="preserve"> если участником закупки до даты рассмотрения и оценки заявок денежные средства, в качестве обеспечения заявки на участие в закупке, не поступили на счет, который указан Заказчиком в документации о закупке, такой участник признается не предоставившим обеспечение заявки и отклоняется от участия в закупке. </w:t>
      </w:r>
    </w:p>
    <w:p w14:paraId="47668777" w14:textId="77777777" w:rsidR="00FE4BB2" w:rsidRPr="00CA5279" w:rsidRDefault="00FE4BB2" w:rsidP="00B83F25">
      <w:pPr>
        <w:ind w:firstLine="708"/>
        <w:jc w:val="both"/>
        <w:rPr>
          <w:szCs w:val="28"/>
        </w:rPr>
      </w:pPr>
      <w:r w:rsidRPr="00FE4BB2">
        <w:rPr>
          <w:szCs w:val="28"/>
        </w:rPr>
        <w:t>(</w:t>
      </w:r>
      <w:proofErr w:type="gramStart"/>
      <w:r w:rsidR="00465D48">
        <w:rPr>
          <w:szCs w:val="28"/>
        </w:rPr>
        <w:t>с</w:t>
      </w:r>
      <w:proofErr w:type="gramEnd"/>
      <w:r w:rsidR="00465D48">
        <w:rPr>
          <w:szCs w:val="28"/>
        </w:rPr>
        <w:t xml:space="preserve">татья 9 </w:t>
      </w:r>
      <w:r w:rsidRPr="00CA5279">
        <w:rPr>
          <w:szCs w:val="28"/>
        </w:rPr>
        <w:t>в ред. утв. Решением Совета директоров АО «</w:t>
      </w:r>
      <w:proofErr w:type="spellStart"/>
      <w:r w:rsidRPr="00CA5279">
        <w:rPr>
          <w:szCs w:val="28"/>
        </w:rPr>
        <w:t>Казэнерго</w:t>
      </w:r>
      <w:proofErr w:type="spellEnd"/>
      <w:r w:rsidRPr="00CA5279">
        <w:rPr>
          <w:szCs w:val="28"/>
        </w:rPr>
        <w:t>» от 0</w:t>
      </w:r>
      <w:r>
        <w:rPr>
          <w:szCs w:val="28"/>
        </w:rPr>
        <w:t>9</w:t>
      </w:r>
      <w:r w:rsidRPr="00CA5279">
        <w:rPr>
          <w:szCs w:val="28"/>
        </w:rPr>
        <w:t>.0</w:t>
      </w:r>
      <w:r>
        <w:rPr>
          <w:szCs w:val="28"/>
        </w:rPr>
        <w:t>3</w:t>
      </w:r>
      <w:r w:rsidRPr="00CA5279">
        <w:rPr>
          <w:szCs w:val="28"/>
        </w:rPr>
        <w:t>.20</w:t>
      </w:r>
      <w:r>
        <w:rPr>
          <w:szCs w:val="28"/>
        </w:rPr>
        <w:t>22</w:t>
      </w:r>
      <w:r w:rsidRPr="00CA5279">
        <w:rPr>
          <w:szCs w:val="28"/>
        </w:rPr>
        <w:t xml:space="preserve"> г. (протокол от 0</w:t>
      </w:r>
      <w:r>
        <w:rPr>
          <w:szCs w:val="28"/>
        </w:rPr>
        <w:t>9</w:t>
      </w:r>
      <w:r w:rsidRPr="00CA5279">
        <w:rPr>
          <w:szCs w:val="28"/>
        </w:rPr>
        <w:t xml:space="preserve"> </w:t>
      </w:r>
      <w:r>
        <w:rPr>
          <w:szCs w:val="28"/>
        </w:rPr>
        <w:t>марта</w:t>
      </w:r>
      <w:r w:rsidRPr="00CA5279">
        <w:rPr>
          <w:szCs w:val="28"/>
        </w:rPr>
        <w:t xml:space="preserve"> 20</w:t>
      </w:r>
      <w:r>
        <w:rPr>
          <w:szCs w:val="28"/>
        </w:rPr>
        <w:t>22</w:t>
      </w:r>
      <w:r w:rsidRPr="00CA5279">
        <w:rPr>
          <w:szCs w:val="28"/>
        </w:rPr>
        <w:t xml:space="preserve"> г. № </w:t>
      </w:r>
      <w:r>
        <w:rPr>
          <w:szCs w:val="28"/>
        </w:rPr>
        <w:t>3</w:t>
      </w:r>
      <w:r w:rsidRPr="00CA5279">
        <w:rPr>
          <w:szCs w:val="28"/>
        </w:rPr>
        <w:t>)</w:t>
      </w:r>
    </w:p>
    <w:p w14:paraId="4367C456" w14:textId="77777777" w:rsidR="00D47414" w:rsidRDefault="00D47414" w:rsidP="00D47414"/>
    <w:p w14:paraId="7EE3E47D" w14:textId="77777777" w:rsidR="00AB0254" w:rsidRPr="00F305C4" w:rsidRDefault="00AB0254" w:rsidP="00EB6823">
      <w:pPr>
        <w:pStyle w:val="3"/>
        <w:tabs>
          <w:tab w:val="clear" w:pos="720"/>
          <w:tab w:val="num" w:pos="142"/>
        </w:tabs>
        <w:ind w:firstLine="698"/>
        <w:rPr>
          <w:b/>
        </w:rPr>
      </w:pPr>
      <w:bookmarkStart w:id="50" w:name="_Toc516835896"/>
      <w:bookmarkStart w:id="51" w:name="_Toc524597699"/>
      <w:r w:rsidRPr="00F305C4">
        <w:rPr>
          <w:b/>
        </w:rPr>
        <w:t>Статья 9.1. Обеспечение исполнения договора и</w:t>
      </w:r>
      <w:r w:rsidR="004A61C0">
        <w:rPr>
          <w:b/>
        </w:rPr>
        <w:t>/или</w:t>
      </w:r>
      <w:r w:rsidRPr="00F305C4">
        <w:rPr>
          <w:b/>
        </w:rPr>
        <w:t xml:space="preserve"> гарантийных обязательств</w:t>
      </w:r>
      <w:bookmarkEnd w:id="50"/>
      <w:bookmarkEnd w:id="51"/>
    </w:p>
    <w:p w14:paraId="07C19A08" w14:textId="77777777" w:rsidR="00AB0254" w:rsidRPr="00F305C4" w:rsidRDefault="00AB0254" w:rsidP="00710A34">
      <w:pPr>
        <w:autoSpaceDE w:val="0"/>
        <w:autoSpaceDN w:val="0"/>
        <w:adjustRightInd w:val="0"/>
        <w:ind w:firstLine="540"/>
        <w:jc w:val="both"/>
        <w:rPr>
          <w:b/>
          <w:sz w:val="28"/>
          <w:szCs w:val="28"/>
        </w:rPr>
      </w:pPr>
    </w:p>
    <w:p w14:paraId="293ED9E2" w14:textId="77777777" w:rsidR="003801CF" w:rsidRPr="00F305C4" w:rsidRDefault="003801CF" w:rsidP="003801CF">
      <w:pPr>
        <w:autoSpaceDE w:val="0"/>
        <w:autoSpaceDN w:val="0"/>
        <w:adjustRightInd w:val="0"/>
        <w:ind w:firstLine="708"/>
        <w:jc w:val="both"/>
        <w:rPr>
          <w:color w:val="000000"/>
          <w:sz w:val="28"/>
          <w:szCs w:val="28"/>
        </w:rPr>
      </w:pPr>
      <w:r w:rsidRPr="00F305C4">
        <w:rPr>
          <w:sz w:val="28"/>
          <w:szCs w:val="28"/>
        </w:rPr>
        <w:t xml:space="preserve">1. </w:t>
      </w:r>
      <w:bookmarkStart w:id="52" w:name="Par5"/>
      <w:bookmarkEnd w:id="52"/>
      <w:r w:rsidRPr="00F305C4">
        <w:rPr>
          <w:sz w:val="28"/>
          <w:szCs w:val="28"/>
        </w:rPr>
        <w:t xml:space="preserve">Заказчик вправе установить в </w:t>
      </w:r>
      <w:r w:rsidR="00EA1A91">
        <w:rPr>
          <w:sz w:val="28"/>
          <w:szCs w:val="28"/>
        </w:rPr>
        <w:t>Извещении и/или Д</w:t>
      </w:r>
      <w:r w:rsidRPr="00F305C4">
        <w:rPr>
          <w:sz w:val="28"/>
          <w:szCs w:val="28"/>
        </w:rPr>
        <w:t xml:space="preserve">окументации процедуры закупки требование об обеспечении </w:t>
      </w:r>
      <w:r w:rsidRPr="00F305C4">
        <w:rPr>
          <w:color w:val="000000"/>
          <w:sz w:val="28"/>
          <w:szCs w:val="28"/>
        </w:rPr>
        <w:t>исполнения договора</w:t>
      </w:r>
      <w:r w:rsidR="004A61C0">
        <w:rPr>
          <w:color w:val="000000"/>
          <w:sz w:val="28"/>
          <w:szCs w:val="28"/>
        </w:rPr>
        <w:t xml:space="preserve"> и/или гарантийных обязательств</w:t>
      </w:r>
      <w:r w:rsidRPr="00F305C4">
        <w:rPr>
          <w:color w:val="000000"/>
          <w:sz w:val="28"/>
          <w:szCs w:val="28"/>
        </w:rPr>
        <w:t>, заключаемого по результатам проведения процедуры закупки</w:t>
      </w:r>
      <w:r w:rsidR="00EA1A91">
        <w:rPr>
          <w:color w:val="000000"/>
          <w:sz w:val="28"/>
          <w:szCs w:val="28"/>
        </w:rPr>
        <w:t>.</w:t>
      </w:r>
    </w:p>
    <w:p w14:paraId="6B3976AF" w14:textId="77777777" w:rsidR="003801CF" w:rsidRPr="005C7300" w:rsidRDefault="003801CF" w:rsidP="003801CF">
      <w:pPr>
        <w:autoSpaceDE w:val="0"/>
        <w:autoSpaceDN w:val="0"/>
        <w:adjustRightInd w:val="0"/>
        <w:ind w:firstLine="708"/>
        <w:jc w:val="both"/>
        <w:rPr>
          <w:sz w:val="28"/>
          <w:szCs w:val="28"/>
        </w:rPr>
      </w:pPr>
      <w:r w:rsidRPr="00F305C4">
        <w:rPr>
          <w:sz w:val="28"/>
          <w:szCs w:val="28"/>
        </w:rPr>
        <w:t>2.</w:t>
      </w:r>
      <w:r w:rsidR="00D2339C">
        <w:rPr>
          <w:sz w:val="28"/>
          <w:szCs w:val="28"/>
        </w:rPr>
        <w:t xml:space="preserve"> </w:t>
      </w:r>
      <w:r w:rsidRPr="00F305C4">
        <w:rPr>
          <w:sz w:val="28"/>
          <w:szCs w:val="28"/>
        </w:rPr>
        <w:t>Условия предоставления, возврата</w:t>
      </w:r>
      <w:r w:rsidRPr="00A337DE">
        <w:rPr>
          <w:sz w:val="28"/>
          <w:szCs w:val="28"/>
        </w:rPr>
        <w:t xml:space="preserve"> и удержания обеспечения исполнения договора</w:t>
      </w:r>
      <w:r w:rsidR="004A61C0" w:rsidRPr="004A61C0">
        <w:rPr>
          <w:color w:val="000000"/>
          <w:sz w:val="28"/>
          <w:szCs w:val="28"/>
        </w:rPr>
        <w:t xml:space="preserve"> </w:t>
      </w:r>
      <w:r w:rsidR="004A61C0">
        <w:rPr>
          <w:color w:val="000000"/>
          <w:sz w:val="28"/>
          <w:szCs w:val="28"/>
        </w:rPr>
        <w:t>и/или гарантийных обязательств</w:t>
      </w:r>
      <w:r w:rsidRPr="00A337DE">
        <w:rPr>
          <w:sz w:val="28"/>
          <w:szCs w:val="28"/>
        </w:rPr>
        <w:t>:</w:t>
      </w:r>
    </w:p>
    <w:p w14:paraId="168B11A3" w14:textId="77777777" w:rsidR="003801CF" w:rsidRDefault="003801CF" w:rsidP="003801CF">
      <w:pPr>
        <w:autoSpaceDE w:val="0"/>
        <w:autoSpaceDN w:val="0"/>
        <w:adjustRightInd w:val="0"/>
        <w:ind w:firstLine="708"/>
        <w:jc w:val="both"/>
        <w:rPr>
          <w:sz w:val="28"/>
          <w:szCs w:val="28"/>
        </w:rPr>
      </w:pPr>
      <w:r w:rsidRPr="000B0528">
        <w:rPr>
          <w:sz w:val="28"/>
          <w:szCs w:val="28"/>
        </w:rPr>
        <w:t xml:space="preserve">2.1. Исполнение договора может обеспечиваться предоставлением банковской гарантии, выданной банком, или внесением денежных средств на расчетный счет </w:t>
      </w:r>
      <w:r>
        <w:rPr>
          <w:sz w:val="28"/>
          <w:szCs w:val="28"/>
        </w:rPr>
        <w:t>Заказчик</w:t>
      </w:r>
      <w:r w:rsidRPr="000B0528">
        <w:rPr>
          <w:sz w:val="28"/>
          <w:szCs w:val="28"/>
        </w:rPr>
        <w:t xml:space="preserve">а, указанный в </w:t>
      </w:r>
      <w:r w:rsidR="00EA1A91">
        <w:rPr>
          <w:sz w:val="28"/>
          <w:szCs w:val="28"/>
        </w:rPr>
        <w:t>Извещении и/или Документации о закупке.</w:t>
      </w:r>
      <w:r w:rsidRPr="000B0528">
        <w:rPr>
          <w:sz w:val="28"/>
          <w:szCs w:val="28"/>
        </w:rPr>
        <w:t xml:space="preserve"> В назначении платежа должно быть указано: «обеспечение исполнения договора (далее указать предмет договора)». Способ обеспечения исполнения договора определяется участником закупки, с которым заключается договор, самостоятельно. Срок действия </w:t>
      </w:r>
      <w:r w:rsidRPr="000B0528">
        <w:rPr>
          <w:sz w:val="28"/>
          <w:szCs w:val="28"/>
        </w:rPr>
        <w:lastRenderedPageBreak/>
        <w:t xml:space="preserve">банковской гарантии должен превышать срок действия договора не менее чем на </w:t>
      </w:r>
      <w:r w:rsidR="001676AE">
        <w:rPr>
          <w:sz w:val="28"/>
          <w:szCs w:val="28"/>
        </w:rPr>
        <w:t>1 (</w:t>
      </w:r>
      <w:r w:rsidRPr="000B0528">
        <w:rPr>
          <w:sz w:val="28"/>
          <w:szCs w:val="28"/>
        </w:rPr>
        <w:t>один</w:t>
      </w:r>
      <w:r w:rsidR="001676AE">
        <w:rPr>
          <w:sz w:val="28"/>
          <w:szCs w:val="28"/>
        </w:rPr>
        <w:t>)</w:t>
      </w:r>
      <w:r w:rsidRPr="000B0528">
        <w:rPr>
          <w:sz w:val="28"/>
          <w:szCs w:val="28"/>
        </w:rPr>
        <w:t xml:space="preserve"> месяц.</w:t>
      </w:r>
    </w:p>
    <w:p w14:paraId="703049A4" w14:textId="77777777" w:rsidR="004A61C0" w:rsidRPr="008E755A" w:rsidRDefault="00D2339C" w:rsidP="003801CF">
      <w:pPr>
        <w:autoSpaceDE w:val="0"/>
        <w:autoSpaceDN w:val="0"/>
        <w:adjustRightInd w:val="0"/>
        <w:ind w:firstLine="708"/>
        <w:jc w:val="both"/>
        <w:rPr>
          <w:sz w:val="28"/>
          <w:szCs w:val="28"/>
        </w:rPr>
      </w:pPr>
      <w:r>
        <w:rPr>
          <w:sz w:val="28"/>
          <w:szCs w:val="28"/>
        </w:rPr>
        <w:t>Размер, у</w:t>
      </w:r>
      <w:r w:rsidR="00E31261">
        <w:rPr>
          <w:sz w:val="28"/>
          <w:szCs w:val="28"/>
        </w:rPr>
        <w:t xml:space="preserve">словия исполнения, возврата и удержания денежных средств, являющихся </w:t>
      </w:r>
      <w:r w:rsidR="004A61C0">
        <w:rPr>
          <w:color w:val="000000"/>
          <w:sz w:val="28"/>
          <w:szCs w:val="28"/>
        </w:rPr>
        <w:t>гарантийны</w:t>
      </w:r>
      <w:r w:rsidR="00E31261">
        <w:rPr>
          <w:color w:val="000000"/>
          <w:sz w:val="28"/>
          <w:szCs w:val="28"/>
        </w:rPr>
        <w:t>ми</w:t>
      </w:r>
      <w:r w:rsidR="004A61C0">
        <w:rPr>
          <w:color w:val="000000"/>
          <w:sz w:val="28"/>
          <w:szCs w:val="28"/>
        </w:rPr>
        <w:t xml:space="preserve"> обязательств</w:t>
      </w:r>
      <w:r w:rsidR="00E31261">
        <w:rPr>
          <w:color w:val="000000"/>
          <w:sz w:val="28"/>
          <w:szCs w:val="28"/>
        </w:rPr>
        <w:t>ами, определяются положениями</w:t>
      </w:r>
      <w:r w:rsidR="00E31261" w:rsidRPr="00E31261">
        <w:rPr>
          <w:sz w:val="28"/>
          <w:szCs w:val="28"/>
        </w:rPr>
        <w:t xml:space="preserve"> </w:t>
      </w:r>
      <w:r w:rsidR="00E31261">
        <w:rPr>
          <w:sz w:val="28"/>
          <w:szCs w:val="28"/>
        </w:rPr>
        <w:t>Извещения и/или Д</w:t>
      </w:r>
      <w:r w:rsidR="00E31261" w:rsidRPr="00F305C4">
        <w:rPr>
          <w:sz w:val="28"/>
          <w:szCs w:val="28"/>
        </w:rPr>
        <w:t xml:space="preserve">окументации </w:t>
      </w:r>
      <w:r>
        <w:rPr>
          <w:sz w:val="28"/>
          <w:szCs w:val="28"/>
        </w:rPr>
        <w:t xml:space="preserve">о </w:t>
      </w:r>
      <w:r w:rsidR="00E31261" w:rsidRPr="00F305C4">
        <w:rPr>
          <w:sz w:val="28"/>
          <w:szCs w:val="28"/>
        </w:rPr>
        <w:t>закупк</w:t>
      </w:r>
      <w:r>
        <w:rPr>
          <w:sz w:val="28"/>
          <w:szCs w:val="28"/>
        </w:rPr>
        <w:t>е</w:t>
      </w:r>
      <w:r w:rsidR="00E31261">
        <w:rPr>
          <w:sz w:val="28"/>
          <w:szCs w:val="28"/>
        </w:rPr>
        <w:t>.</w:t>
      </w:r>
    </w:p>
    <w:p w14:paraId="078617F6" w14:textId="77777777" w:rsidR="003801CF" w:rsidRDefault="003801CF" w:rsidP="003801CF">
      <w:pPr>
        <w:autoSpaceDE w:val="0"/>
        <w:autoSpaceDN w:val="0"/>
        <w:adjustRightInd w:val="0"/>
        <w:ind w:firstLine="708"/>
        <w:jc w:val="both"/>
        <w:rPr>
          <w:sz w:val="28"/>
          <w:szCs w:val="28"/>
        </w:rPr>
      </w:pPr>
      <w:r>
        <w:rPr>
          <w:sz w:val="28"/>
          <w:szCs w:val="28"/>
        </w:rPr>
        <w:t>2</w:t>
      </w:r>
      <w:r w:rsidRPr="00A337DE">
        <w:rPr>
          <w:sz w:val="28"/>
          <w:szCs w:val="28"/>
        </w:rPr>
        <w:t>.2. В случае, когда цена договора, предложенная победителем процедуры закупки</w:t>
      </w:r>
      <w:r w:rsidR="00F87FCD">
        <w:rPr>
          <w:sz w:val="28"/>
          <w:szCs w:val="28"/>
        </w:rPr>
        <w:t>,</w:t>
      </w:r>
      <w:r w:rsidRPr="00A337DE">
        <w:rPr>
          <w:sz w:val="28"/>
          <w:szCs w:val="28"/>
        </w:rPr>
        <w:t xml:space="preserve"> определяется в денежном выражении, размер обеспечения </w:t>
      </w:r>
      <w:r w:rsidRPr="00A337DE">
        <w:rPr>
          <w:color w:val="000000"/>
          <w:sz w:val="28"/>
          <w:szCs w:val="28"/>
        </w:rPr>
        <w:t xml:space="preserve">исполнения договора, может быть в пределах от 5 (пяти) до 30 (тридцати) процентов цены договора (цены лота), предложенной победителем процедуры закупки. </w:t>
      </w:r>
      <w:r w:rsidRPr="00A337DE">
        <w:rPr>
          <w:sz w:val="28"/>
          <w:szCs w:val="28"/>
        </w:rPr>
        <w:t>В случае, когда цена договора, предложенная победителем процедуры закупки</w:t>
      </w:r>
      <w:r w:rsidR="00F87FCD">
        <w:rPr>
          <w:sz w:val="28"/>
          <w:szCs w:val="28"/>
        </w:rPr>
        <w:t>,</w:t>
      </w:r>
      <w:r w:rsidRPr="00A337DE">
        <w:rPr>
          <w:sz w:val="28"/>
          <w:szCs w:val="28"/>
        </w:rPr>
        <w:t xml:space="preserve"> определяется в процентах, размер обеспечения исполнения договора не может превышать 2 000 000 (Два миллиона) рублей. Размер обеспечения исполнения договора </w:t>
      </w:r>
      <w:r w:rsidR="00A62AB1">
        <w:rPr>
          <w:sz w:val="28"/>
          <w:szCs w:val="28"/>
        </w:rPr>
        <w:t xml:space="preserve">и гарантийных обязательств </w:t>
      </w:r>
      <w:r w:rsidRPr="00A337DE">
        <w:rPr>
          <w:sz w:val="28"/>
          <w:szCs w:val="28"/>
        </w:rPr>
        <w:t xml:space="preserve">указывается в </w:t>
      </w:r>
      <w:r w:rsidR="004978B4">
        <w:rPr>
          <w:sz w:val="28"/>
          <w:szCs w:val="28"/>
        </w:rPr>
        <w:t>Извещении и/или Д</w:t>
      </w:r>
      <w:r w:rsidRPr="00A337DE">
        <w:rPr>
          <w:sz w:val="28"/>
          <w:szCs w:val="28"/>
        </w:rPr>
        <w:t xml:space="preserve">окументации о проведении закупки. </w:t>
      </w:r>
    </w:p>
    <w:p w14:paraId="3E51E3C0" w14:textId="77777777" w:rsidR="00F87FCD" w:rsidRDefault="00F87FCD" w:rsidP="003801CF">
      <w:pPr>
        <w:autoSpaceDE w:val="0"/>
        <w:autoSpaceDN w:val="0"/>
        <w:adjustRightInd w:val="0"/>
        <w:ind w:firstLine="708"/>
        <w:jc w:val="both"/>
        <w:rPr>
          <w:sz w:val="28"/>
          <w:szCs w:val="28"/>
        </w:rPr>
      </w:pPr>
      <w:r w:rsidRPr="004978B4">
        <w:rPr>
          <w:sz w:val="28"/>
          <w:szCs w:val="28"/>
        </w:rPr>
        <w:t xml:space="preserve">2.3. </w:t>
      </w:r>
      <w:r w:rsidR="00656207" w:rsidRPr="004978B4">
        <w:rPr>
          <w:sz w:val="28"/>
          <w:szCs w:val="28"/>
        </w:rPr>
        <w:t xml:space="preserve">Условия и порядок предоставления банковской гарантии в </w:t>
      </w:r>
      <w:r w:rsidR="00D2339C">
        <w:rPr>
          <w:sz w:val="28"/>
          <w:szCs w:val="28"/>
        </w:rPr>
        <w:t xml:space="preserve">целях обеспечения договора </w:t>
      </w:r>
      <w:r w:rsidR="00D2339C" w:rsidRPr="004978B4">
        <w:rPr>
          <w:sz w:val="28"/>
          <w:szCs w:val="28"/>
        </w:rPr>
        <w:t>указываются</w:t>
      </w:r>
      <w:r w:rsidR="00656207" w:rsidRPr="004978B4">
        <w:rPr>
          <w:sz w:val="28"/>
          <w:szCs w:val="28"/>
        </w:rPr>
        <w:t xml:space="preserve"> в </w:t>
      </w:r>
      <w:r w:rsidR="004978B4" w:rsidRPr="004978B4">
        <w:rPr>
          <w:sz w:val="28"/>
          <w:szCs w:val="28"/>
        </w:rPr>
        <w:t>Извещении и/или Д</w:t>
      </w:r>
      <w:r w:rsidR="00656207" w:rsidRPr="004978B4">
        <w:rPr>
          <w:sz w:val="28"/>
          <w:szCs w:val="28"/>
        </w:rPr>
        <w:t>окументации о закупке.</w:t>
      </w:r>
    </w:p>
    <w:p w14:paraId="669B1D1B" w14:textId="77777777" w:rsidR="003801CF" w:rsidRPr="004978B4" w:rsidRDefault="003801CF" w:rsidP="003801CF">
      <w:pPr>
        <w:ind w:firstLine="708"/>
        <w:jc w:val="both"/>
        <w:rPr>
          <w:sz w:val="28"/>
          <w:szCs w:val="28"/>
        </w:rPr>
      </w:pPr>
      <w:r w:rsidRPr="00862E80">
        <w:rPr>
          <w:color w:val="000000"/>
          <w:sz w:val="28"/>
          <w:szCs w:val="28"/>
        </w:rPr>
        <w:t>2.</w:t>
      </w:r>
      <w:r w:rsidR="00656207" w:rsidRPr="00862E80">
        <w:rPr>
          <w:color w:val="000000"/>
          <w:sz w:val="28"/>
          <w:szCs w:val="28"/>
        </w:rPr>
        <w:t>4</w:t>
      </w:r>
      <w:r w:rsidR="007F07FA" w:rsidRPr="00862E80">
        <w:rPr>
          <w:color w:val="000000"/>
          <w:sz w:val="28"/>
          <w:szCs w:val="28"/>
        </w:rPr>
        <w:t>.</w:t>
      </w:r>
      <w:r w:rsidR="007F07FA" w:rsidRPr="00862E80">
        <w:rPr>
          <w:color w:val="000000"/>
          <w:sz w:val="28"/>
          <w:szCs w:val="28"/>
        </w:rPr>
        <w:tab/>
      </w:r>
      <w:r w:rsidRPr="00862E80">
        <w:rPr>
          <w:color w:val="000000"/>
          <w:sz w:val="28"/>
          <w:szCs w:val="28"/>
        </w:rPr>
        <w:t xml:space="preserve">Договор заключается после </w:t>
      </w:r>
      <w:r w:rsidR="0054789E" w:rsidRPr="00862E80">
        <w:rPr>
          <w:color w:val="000000"/>
          <w:sz w:val="28"/>
          <w:szCs w:val="28"/>
        </w:rPr>
        <w:t xml:space="preserve">получения Заказчиком денежных средств, являющихся обеспечением исполнения договора, </w:t>
      </w:r>
      <w:r w:rsidRPr="00862E80">
        <w:rPr>
          <w:color w:val="000000"/>
          <w:sz w:val="28"/>
          <w:szCs w:val="28"/>
        </w:rPr>
        <w:t>п</w:t>
      </w:r>
      <w:r w:rsidRPr="004978B4">
        <w:rPr>
          <w:sz w:val="28"/>
          <w:szCs w:val="28"/>
        </w:rPr>
        <w:t>редоставлен</w:t>
      </w:r>
      <w:r w:rsidR="0054789E">
        <w:rPr>
          <w:sz w:val="28"/>
          <w:szCs w:val="28"/>
        </w:rPr>
        <w:t>ных</w:t>
      </w:r>
      <w:r w:rsidRPr="004978B4">
        <w:rPr>
          <w:sz w:val="28"/>
          <w:szCs w:val="28"/>
        </w:rPr>
        <w:t xml:space="preserve"> </w:t>
      </w:r>
      <w:r w:rsidR="001676AE" w:rsidRPr="004978B4">
        <w:rPr>
          <w:sz w:val="28"/>
          <w:szCs w:val="28"/>
        </w:rPr>
        <w:t>победителем процедуры закупки/</w:t>
      </w:r>
      <w:r w:rsidR="004978B4">
        <w:rPr>
          <w:sz w:val="28"/>
          <w:szCs w:val="28"/>
        </w:rPr>
        <w:t>единственным участником закупки/</w:t>
      </w:r>
      <w:r w:rsidR="001676AE" w:rsidRPr="004978B4">
        <w:rPr>
          <w:sz w:val="28"/>
          <w:szCs w:val="28"/>
        </w:rPr>
        <w:t>единственным поставщиком</w:t>
      </w:r>
      <w:r w:rsidR="0054789E">
        <w:rPr>
          <w:sz w:val="28"/>
          <w:szCs w:val="28"/>
        </w:rPr>
        <w:t>.</w:t>
      </w:r>
    </w:p>
    <w:p w14:paraId="67B88546" w14:textId="77777777" w:rsidR="001676AE" w:rsidRPr="00BA6EE9" w:rsidRDefault="001676AE" w:rsidP="003801CF">
      <w:pPr>
        <w:ind w:firstLine="708"/>
        <w:jc w:val="both"/>
        <w:rPr>
          <w:sz w:val="28"/>
          <w:szCs w:val="28"/>
        </w:rPr>
      </w:pPr>
      <w:r w:rsidRPr="00BA6EE9">
        <w:rPr>
          <w:sz w:val="28"/>
          <w:szCs w:val="28"/>
        </w:rPr>
        <w:t xml:space="preserve">В случае </w:t>
      </w:r>
      <w:r w:rsidR="00BA6EE9" w:rsidRPr="00BA6EE9">
        <w:rPr>
          <w:sz w:val="28"/>
          <w:szCs w:val="28"/>
        </w:rPr>
        <w:t>отсутствия</w:t>
      </w:r>
      <w:r w:rsidR="0054789E" w:rsidRPr="00BA6EE9">
        <w:rPr>
          <w:sz w:val="28"/>
          <w:szCs w:val="28"/>
        </w:rPr>
        <w:t xml:space="preserve"> </w:t>
      </w:r>
      <w:r w:rsidR="00BA6EE9" w:rsidRPr="00BA6EE9">
        <w:rPr>
          <w:sz w:val="28"/>
          <w:szCs w:val="28"/>
        </w:rPr>
        <w:t xml:space="preserve">на расчетном счете </w:t>
      </w:r>
      <w:r w:rsidR="0054789E" w:rsidRPr="00BA6EE9">
        <w:rPr>
          <w:sz w:val="28"/>
          <w:szCs w:val="28"/>
        </w:rPr>
        <w:t>Заказчик</w:t>
      </w:r>
      <w:r w:rsidR="00BA6EE9" w:rsidRPr="00BA6EE9">
        <w:rPr>
          <w:sz w:val="28"/>
          <w:szCs w:val="28"/>
        </w:rPr>
        <w:t>а</w:t>
      </w:r>
      <w:r w:rsidR="0054789E" w:rsidRPr="00BA6EE9">
        <w:rPr>
          <w:sz w:val="28"/>
          <w:szCs w:val="28"/>
        </w:rPr>
        <w:t>, указанн</w:t>
      </w:r>
      <w:r w:rsidR="00BA6EE9" w:rsidRPr="00BA6EE9">
        <w:rPr>
          <w:sz w:val="28"/>
          <w:szCs w:val="28"/>
        </w:rPr>
        <w:t>ом</w:t>
      </w:r>
      <w:r w:rsidR="0054789E" w:rsidRPr="00BA6EE9">
        <w:rPr>
          <w:sz w:val="28"/>
          <w:szCs w:val="28"/>
        </w:rPr>
        <w:t xml:space="preserve"> в Извещении и/или Документации о закупке, </w:t>
      </w:r>
      <w:r w:rsidR="00BA6EE9" w:rsidRPr="00BA6EE9">
        <w:rPr>
          <w:sz w:val="28"/>
          <w:szCs w:val="28"/>
        </w:rPr>
        <w:t>денежных средств,</w:t>
      </w:r>
      <w:r w:rsidR="0054789E" w:rsidRPr="00BA6EE9">
        <w:rPr>
          <w:sz w:val="28"/>
          <w:szCs w:val="28"/>
        </w:rPr>
        <w:t xml:space="preserve"> </w:t>
      </w:r>
      <w:r w:rsidR="00BA6EE9" w:rsidRPr="00BA6EE9">
        <w:rPr>
          <w:sz w:val="28"/>
          <w:szCs w:val="28"/>
        </w:rPr>
        <w:t xml:space="preserve">являющихся </w:t>
      </w:r>
      <w:r w:rsidR="00D2339C">
        <w:rPr>
          <w:sz w:val="28"/>
          <w:szCs w:val="28"/>
        </w:rPr>
        <w:t>обеспечением исполнения договора</w:t>
      </w:r>
      <w:r w:rsidRPr="00BA6EE9">
        <w:rPr>
          <w:sz w:val="28"/>
          <w:szCs w:val="28"/>
        </w:rPr>
        <w:t xml:space="preserve">, </w:t>
      </w:r>
      <w:r w:rsidR="00BA6EE9" w:rsidRPr="00BA6EE9">
        <w:rPr>
          <w:sz w:val="28"/>
          <w:szCs w:val="28"/>
        </w:rPr>
        <w:t>лицо, с которым предполагалось заключить договор,</w:t>
      </w:r>
      <w:r w:rsidRPr="00BA6EE9">
        <w:rPr>
          <w:sz w:val="28"/>
          <w:szCs w:val="28"/>
        </w:rPr>
        <w:t xml:space="preserve"> считается уклонившимся от </w:t>
      </w:r>
      <w:r w:rsidR="00BA6EE9" w:rsidRPr="00BA6EE9">
        <w:rPr>
          <w:sz w:val="28"/>
          <w:szCs w:val="28"/>
        </w:rPr>
        <w:t xml:space="preserve">его </w:t>
      </w:r>
      <w:r w:rsidRPr="00BA6EE9">
        <w:rPr>
          <w:sz w:val="28"/>
          <w:szCs w:val="28"/>
        </w:rPr>
        <w:t>заключения.</w:t>
      </w:r>
    </w:p>
    <w:p w14:paraId="2CDDC0EC" w14:textId="77777777" w:rsidR="00520661" w:rsidRPr="00D2339C" w:rsidRDefault="00520661" w:rsidP="00520661">
      <w:pPr>
        <w:autoSpaceDE w:val="0"/>
        <w:autoSpaceDN w:val="0"/>
        <w:adjustRightInd w:val="0"/>
        <w:ind w:firstLine="708"/>
        <w:jc w:val="both"/>
        <w:rPr>
          <w:sz w:val="28"/>
          <w:szCs w:val="28"/>
        </w:rPr>
      </w:pPr>
      <w:r w:rsidRPr="00BA6EE9">
        <w:rPr>
          <w:sz w:val="28"/>
          <w:szCs w:val="28"/>
        </w:rPr>
        <w:t xml:space="preserve">В случае уклонение </w:t>
      </w:r>
      <w:r w:rsidR="00BA6EE9" w:rsidRPr="00BA6EE9">
        <w:rPr>
          <w:sz w:val="28"/>
          <w:szCs w:val="28"/>
        </w:rPr>
        <w:t xml:space="preserve">победителя процедуры закупки/единственного участника закупки </w:t>
      </w:r>
      <w:r w:rsidRPr="00BA6EE9">
        <w:rPr>
          <w:sz w:val="28"/>
          <w:szCs w:val="28"/>
        </w:rPr>
        <w:t>от заключения договора</w:t>
      </w:r>
      <w:r w:rsidR="00D2339C">
        <w:rPr>
          <w:sz w:val="28"/>
          <w:szCs w:val="28"/>
        </w:rPr>
        <w:t>,</w:t>
      </w:r>
      <w:r w:rsidRPr="00BA6EE9">
        <w:rPr>
          <w:sz w:val="28"/>
          <w:szCs w:val="28"/>
        </w:rPr>
        <w:t xml:space="preserve"> </w:t>
      </w:r>
      <w:r w:rsidR="00BA6EE9" w:rsidRPr="00BA6EE9">
        <w:rPr>
          <w:sz w:val="28"/>
          <w:szCs w:val="28"/>
        </w:rPr>
        <w:t xml:space="preserve">Комиссия Заказчика </w:t>
      </w:r>
      <w:r w:rsidRPr="00BA6EE9">
        <w:rPr>
          <w:sz w:val="28"/>
          <w:szCs w:val="28"/>
        </w:rPr>
        <w:t xml:space="preserve">оформляет </w:t>
      </w:r>
      <w:r w:rsidR="00BA6EE9" w:rsidRPr="00BA6EE9">
        <w:rPr>
          <w:sz w:val="28"/>
          <w:szCs w:val="28"/>
        </w:rPr>
        <w:t>соответствующий протокол,</w:t>
      </w:r>
      <w:r w:rsidRPr="00BA6EE9">
        <w:rPr>
          <w:sz w:val="28"/>
          <w:szCs w:val="28"/>
        </w:rPr>
        <w:t xml:space="preserve"> который размещается в </w:t>
      </w:r>
      <w:r w:rsidR="00D2339C">
        <w:rPr>
          <w:sz w:val="28"/>
          <w:szCs w:val="28"/>
        </w:rPr>
        <w:t>ЕИС</w:t>
      </w:r>
      <w:r w:rsidRPr="00BA6EE9">
        <w:rPr>
          <w:sz w:val="28"/>
          <w:szCs w:val="28"/>
        </w:rPr>
        <w:t xml:space="preserve"> не позднее </w:t>
      </w:r>
      <w:r w:rsidR="00BA6EE9" w:rsidRPr="00BA6EE9">
        <w:rPr>
          <w:sz w:val="28"/>
          <w:szCs w:val="28"/>
        </w:rPr>
        <w:t xml:space="preserve">1 (одного) </w:t>
      </w:r>
      <w:r w:rsidRPr="00BA6EE9">
        <w:rPr>
          <w:sz w:val="28"/>
          <w:szCs w:val="28"/>
        </w:rPr>
        <w:t xml:space="preserve">рабочего дня, следующего за днем подписания </w:t>
      </w:r>
      <w:r w:rsidRPr="00D2339C">
        <w:rPr>
          <w:sz w:val="28"/>
          <w:szCs w:val="28"/>
        </w:rPr>
        <w:t>указанного протокола.</w:t>
      </w:r>
    </w:p>
    <w:p w14:paraId="523EE630" w14:textId="77777777" w:rsidR="003801CF" w:rsidRPr="00465D48" w:rsidRDefault="003801CF" w:rsidP="003801CF">
      <w:pPr>
        <w:autoSpaceDE w:val="0"/>
        <w:autoSpaceDN w:val="0"/>
        <w:adjustRightInd w:val="0"/>
        <w:ind w:firstLine="708"/>
        <w:jc w:val="both"/>
        <w:rPr>
          <w:sz w:val="28"/>
          <w:szCs w:val="28"/>
        </w:rPr>
      </w:pPr>
      <w:r w:rsidRPr="00D2339C">
        <w:rPr>
          <w:sz w:val="28"/>
          <w:szCs w:val="28"/>
        </w:rPr>
        <w:t>2.</w:t>
      </w:r>
      <w:r w:rsidR="00BA6EE9" w:rsidRPr="00D2339C">
        <w:rPr>
          <w:sz w:val="28"/>
          <w:szCs w:val="28"/>
        </w:rPr>
        <w:t>5</w:t>
      </w:r>
      <w:r w:rsidRPr="00D2339C">
        <w:rPr>
          <w:sz w:val="28"/>
          <w:szCs w:val="28"/>
        </w:rPr>
        <w:t xml:space="preserve">. </w:t>
      </w:r>
      <w:r w:rsidR="006A0E5D" w:rsidRPr="00465D48">
        <w:rPr>
          <w:sz w:val="28"/>
          <w:szCs w:val="28"/>
        </w:rPr>
        <w:t xml:space="preserve">Условия </w:t>
      </w:r>
      <w:r w:rsidRPr="00465D48">
        <w:rPr>
          <w:sz w:val="28"/>
          <w:szCs w:val="28"/>
        </w:rPr>
        <w:t>возврата</w:t>
      </w:r>
      <w:r w:rsidR="006A0E5D" w:rsidRPr="00465D48">
        <w:rPr>
          <w:sz w:val="28"/>
          <w:szCs w:val="28"/>
        </w:rPr>
        <w:t xml:space="preserve"> и удержания </w:t>
      </w:r>
      <w:r w:rsidRPr="00465D48">
        <w:rPr>
          <w:sz w:val="28"/>
          <w:szCs w:val="28"/>
        </w:rPr>
        <w:t>обеспечения исполнения договора</w:t>
      </w:r>
      <w:r w:rsidR="00BA6EE9" w:rsidRPr="00465D48">
        <w:rPr>
          <w:sz w:val="28"/>
          <w:szCs w:val="28"/>
        </w:rPr>
        <w:t xml:space="preserve"> </w:t>
      </w:r>
      <w:r w:rsidR="006A0E5D" w:rsidRPr="00465D48">
        <w:rPr>
          <w:sz w:val="28"/>
          <w:szCs w:val="28"/>
        </w:rPr>
        <w:t>определяются положениями</w:t>
      </w:r>
      <w:r w:rsidR="00D2339C" w:rsidRPr="00465D48">
        <w:rPr>
          <w:sz w:val="28"/>
          <w:szCs w:val="28"/>
        </w:rPr>
        <w:t xml:space="preserve"> Извещения и/или Документации о закупке.</w:t>
      </w:r>
    </w:p>
    <w:p w14:paraId="5211B214" w14:textId="77777777" w:rsidR="00465D48" w:rsidRPr="00465D48" w:rsidRDefault="00465D48" w:rsidP="00465D48">
      <w:pPr>
        <w:autoSpaceDE w:val="0"/>
        <w:autoSpaceDN w:val="0"/>
        <w:adjustRightInd w:val="0"/>
        <w:ind w:firstLine="708"/>
        <w:jc w:val="both"/>
        <w:rPr>
          <w:sz w:val="28"/>
          <w:szCs w:val="28"/>
        </w:rPr>
      </w:pPr>
      <w:r w:rsidRPr="00465D48">
        <w:rPr>
          <w:sz w:val="28"/>
          <w:szCs w:val="28"/>
        </w:rPr>
        <w:t>2.6. Если в документации о закупке, участниками которой являются только субъекты малого и среднего предпринимательства, установлено требование к обеспечению исполнения договора, размер такого обеспечения:</w:t>
      </w:r>
    </w:p>
    <w:p w14:paraId="0BE97FA9" w14:textId="77777777" w:rsidR="00465D48" w:rsidRPr="00465D48" w:rsidRDefault="00465D48" w:rsidP="00465D48">
      <w:pPr>
        <w:autoSpaceDE w:val="0"/>
        <w:autoSpaceDN w:val="0"/>
        <w:adjustRightInd w:val="0"/>
        <w:ind w:firstLine="708"/>
        <w:jc w:val="both"/>
        <w:rPr>
          <w:sz w:val="28"/>
          <w:szCs w:val="28"/>
        </w:rPr>
      </w:pPr>
      <w:r w:rsidRPr="00465D48">
        <w:rPr>
          <w:sz w:val="28"/>
          <w:szCs w:val="28"/>
        </w:rPr>
        <w:t>а) не может превышать 5 процентов начальной (максимальной) цены договора (цены лота), если договором не предусмотрена выплата аванса;</w:t>
      </w:r>
    </w:p>
    <w:p w14:paraId="17D33A6F" w14:textId="77777777" w:rsidR="00465D48" w:rsidRPr="00465D48" w:rsidRDefault="00465D48" w:rsidP="00465D48">
      <w:pPr>
        <w:autoSpaceDE w:val="0"/>
        <w:autoSpaceDN w:val="0"/>
        <w:adjustRightInd w:val="0"/>
        <w:ind w:firstLine="708"/>
        <w:jc w:val="both"/>
        <w:rPr>
          <w:sz w:val="28"/>
          <w:szCs w:val="28"/>
        </w:rPr>
      </w:pPr>
      <w:r w:rsidRPr="00465D48">
        <w:rPr>
          <w:sz w:val="28"/>
          <w:szCs w:val="28"/>
        </w:rPr>
        <w:t>б) устанавливается в размере аванса, если договором предусмотрена выплата аванса.</w:t>
      </w:r>
    </w:p>
    <w:p w14:paraId="1D75651B" w14:textId="77777777" w:rsidR="00B81D14" w:rsidRDefault="00465D48" w:rsidP="00465D48">
      <w:pPr>
        <w:autoSpaceDE w:val="0"/>
        <w:autoSpaceDN w:val="0"/>
        <w:adjustRightInd w:val="0"/>
        <w:ind w:firstLine="708"/>
        <w:jc w:val="both"/>
        <w:rPr>
          <w:sz w:val="28"/>
          <w:szCs w:val="28"/>
        </w:rPr>
      </w:pPr>
      <w:proofErr w:type="gramStart"/>
      <w:r w:rsidRPr="00465D48">
        <w:rPr>
          <w:sz w:val="28"/>
          <w:szCs w:val="28"/>
        </w:rPr>
        <w:t>Если в документации о закупке, участниками которой являются только субъекты малого и среднего предпринимательства,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roofErr w:type="gramEnd"/>
    </w:p>
    <w:p w14:paraId="3BB479CD" w14:textId="22F70191" w:rsidR="00465D48" w:rsidRDefault="00465D48" w:rsidP="00465D48">
      <w:pPr>
        <w:ind w:firstLine="708"/>
        <w:jc w:val="both"/>
        <w:rPr>
          <w:szCs w:val="28"/>
        </w:rPr>
      </w:pPr>
      <w:proofErr w:type="gramStart"/>
      <w:r w:rsidRPr="00FE4BB2">
        <w:rPr>
          <w:szCs w:val="28"/>
        </w:rPr>
        <w:t>(</w:t>
      </w:r>
      <w:r w:rsidRPr="00CA5279">
        <w:rPr>
          <w:szCs w:val="28"/>
        </w:rPr>
        <w:t>в ред. утв. Решением Совета директоров АО «</w:t>
      </w:r>
      <w:proofErr w:type="spellStart"/>
      <w:r w:rsidRPr="00CA5279">
        <w:rPr>
          <w:szCs w:val="28"/>
        </w:rPr>
        <w:t>Казэнерго</w:t>
      </w:r>
      <w:proofErr w:type="spellEnd"/>
      <w:r w:rsidRPr="00CA5279">
        <w:rPr>
          <w:szCs w:val="28"/>
        </w:rPr>
        <w:t>» от 0</w:t>
      </w:r>
      <w:r>
        <w:rPr>
          <w:szCs w:val="28"/>
        </w:rPr>
        <w:t>9</w:t>
      </w:r>
      <w:r w:rsidRPr="00CA5279">
        <w:rPr>
          <w:szCs w:val="28"/>
        </w:rPr>
        <w:t>.0</w:t>
      </w:r>
      <w:r>
        <w:rPr>
          <w:szCs w:val="28"/>
        </w:rPr>
        <w:t>3</w:t>
      </w:r>
      <w:r w:rsidRPr="00CA5279">
        <w:rPr>
          <w:szCs w:val="28"/>
        </w:rPr>
        <w:t>.20</w:t>
      </w:r>
      <w:r>
        <w:rPr>
          <w:szCs w:val="28"/>
        </w:rPr>
        <w:t>22</w:t>
      </w:r>
      <w:r w:rsidRPr="00CA5279">
        <w:rPr>
          <w:szCs w:val="28"/>
        </w:rPr>
        <w:t xml:space="preserve"> г. (протокол от 0</w:t>
      </w:r>
      <w:r>
        <w:rPr>
          <w:szCs w:val="28"/>
        </w:rPr>
        <w:t>9</w:t>
      </w:r>
      <w:r w:rsidRPr="00CA5279">
        <w:rPr>
          <w:szCs w:val="28"/>
        </w:rPr>
        <w:t xml:space="preserve"> </w:t>
      </w:r>
      <w:r>
        <w:rPr>
          <w:szCs w:val="28"/>
        </w:rPr>
        <w:t>марта</w:t>
      </w:r>
      <w:r w:rsidRPr="00CA5279">
        <w:rPr>
          <w:szCs w:val="28"/>
        </w:rPr>
        <w:t xml:space="preserve"> 20</w:t>
      </w:r>
      <w:r>
        <w:rPr>
          <w:szCs w:val="28"/>
        </w:rPr>
        <w:t>22</w:t>
      </w:r>
      <w:r w:rsidRPr="00CA5279">
        <w:rPr>
          <w:szCs w:val="28"/>
        </w:rPr>
        <w:t xml:space="preserve"> г. № </w:t>
      </w:r>
      <w:r>
        <w:rPr>
          <w:szCs w:val="28"/>
        </w:rPr>
        <w:t>3)</w:t>
      </w:r>
      <w:proofErr w:type="gramEnd"/>
    </w:p>
    <w:p w14:paraId="7903CED2" w14:textId="2C11ABE7" w:rsidR="005247B0" w:rsidRDefault="005247B0" w:rsidP="00465D48">
      <w:pPr>
        <w:ind w:firstLine="708"/>
        <w:jc w:val="both"/>
        <w:rPr>
          <w:szCs w:val="28"/>
        </w:rPr>
      </w:pPr>
    </w:p>
    <w:p w14:paraId="3CFC7C02" w14:textId="77777777" w:rsidR="005247B0" w:rsidRPr="00B81D14" w:rsidRDefault="005247B0" w:rsidP="00465D48">
      <w:pPr>
        <w:ind w:firstLine="708"/>
        <w:jc w:val="both"/>
        <w:rPr>
          <w:szCs w:val="28"/>
        </w:rPr>
      </w:pPr>
    </w:p>
    <w:p w14:paraId="15B181C5" w14:textId="77777777" w:rsidR="003801CF" w:rsidRPr="00D2339C" w:rsidRDefault="003801CF" w:rsidP="00A60171">
      <w:pPr>
        <w:autoSpaceDE w:val="0"/>
        <w:autoSpaceDN w:val="0"/>
        <w:adjustRightInd w:val="0"/>
        <w:ind w:firstLine="708"/>
        <w:jc w:val="both"/>
        <w:rPr>
          <w:sz w:val="28"/>
          <w:szCs w:val="28"/>
        </w:rPr>
      </w:pPr>
    </w:p>
    <w:p w14:paraId="55CC234E" w14:textId="77777777" w:rsidR="0091073F" w:rsidRPr="00D2339C" w:rsidRDefault="0091073F" w:rsidP="00267C49">
      <w:pPr>
        <w:pStyle w:val="3"/>
        <w:rPr>
          <w:b/>
        </w:rPr>
      </w:pPr>
      <w:bookmarkStart w:id="53" w:name="_Toc524597700"/>
      <w:r w:rsidRPr="00D2339C">
        <w:rPr>
          <w:b/>
        </w:rPr>
        <w:lastRenderedPageBreak/>
        <w:t>Статья 9.</w:t>
      </w:r>
      <w:r w:rsidR="00656207" w:rsidRPr="00D2339C">
        <w:rPr>
          <w:b/>
        </w:rPr>
        <w:t>2</w:t>
      </w:r>
      <w:r w:rsidRPr="00D2339C">
        <w:rPr>
          <w:b/>
        </w:rPr>
        <w:t>.</w:t>
      </w:r>
      <w:r w:rsidR="00267C49" w:rsidRPr="00D2339C">
        <w:rPr>
          <w:b/>
        </w:rPr>
        <w:t xml:space="preserve"> </w:t>
      </w:r>
      <w:r w:rsidRPr="00D2339C">
        <w:rPr>
          <w:b/>
        </w:rPr>
        <w:t>Антидемпинговые меры</w:t>
      </w:r>
      <w:bookmarkEnd w:id="53"/>
    </w:p>
    <w:p w14:paraId="13733EC8" w14:textId="77777777" w:rsidR="00256F07" w:rsidRDefault="00256F07" w:rsidP="0091073F">
      <w:pPr>
        <w:autoSpaceDE w:val="0"/>
        <w:autoSpaceDN w:val="0"/>
        <w:adjustRightInd w:val="0"/>
        <w:ind w:firstLine="708"/>
        <w:jc w:val="both"/>
        <w:rPr>
          <w:sz w:val="28"/>
          <w:szCs w:val="28"/>
        </w:rPr>
      </w:pPr>
    </w:p>
    <w:p w14:paraId="473C3128" w14:textId="77777777" w:rsidR="0091073F" w:rsidRPr="00D2339C" w:rsidRDefault="0091073F" w:rsidP="0091073F">
      <w:pPr>
        <w:autoSpaceDE w:val="0"/>
        <w:autoSpaceDN w:val="0"/>
        <w:adjustRightInd w:val="0"/>
        <w:ind w:firstLine="708"/>
        <w:jc w:val="both"/>
        <w:rPr>
          <w:sz w:val="28"/>
          <w:szCs w:val="28"/>
        </w:rPr>
      </w:pPr>
      <w:r w:rsidRPr="00256F07">
        <w:rPr>
          <w:sz w:val="28"/>
          <w:szCs w:val="28"/>
        </w:rPr>
        <w:t xml:space="preserve">1. </w:t>
      </w:r>
      <w:proofErr w:type="gramStart"/>
      <w:r w:rsidRPr="00256F07">
        <w:rPr>
          <w:sz w:val="28"/>
          <w:szCs w:val="28"/>
        </w:rPr>
        <w:t xml:space="preserve">Если при проведении </w:t>
      </w:r>
      <w:r w:rsidR="00325FEC" w:rsidRPr="00256F07">
        <w:rPr>
          <w:sz w:val="28"/>
          <w:szCs w:val="28"/>
        </w:rPr>
        <w:t>конкурентных закупок</w:t>
      </w:r>
      <w:r w:rsidRPr="00256F07">
        <w:rPr>
          <w:sz w:val="28"/>
          <w:szCs w:val="28"/>
        </w:rPr>
        <w:t xml:space="preserve"> участником закупки, с которым заключается договор, предложена цена договора на </w:t>
      </w:r>
      <w:r w:rsidR="00656207" w:rsidRPr="00256F07">
        <w:rPr>
          <w:sz w:val="28"/>
          <w:szCs w:val="28"/>
        </w:rPr>
        <w:t>25 (</w:t>
      </w:r>
      <w:r w:rsidRPr="00256F07">
        <w:rPr>
          <w:sz w:val="28"/>
          <w:szCs w:val="28"/>
        </w:rPr>
        <w:t>двадцать пять</w:t>
      </w:r>
      <w:r w:rsidR="00656207" w:rsidRPr="00256F07">
        <w:rPr>
          <w:sz w:val="28"/>
          <w:szCs w:val="28"/>
        </w:rPr>
        <w:t>)</w:t>
      </w:r>
      <w:r w:rsidRPr="00256F07">
        <w:rPr>
          <w:sz w:val="28"/>
          <w:szCs w:val="28"/>
        </w:rPr>
        <w:t xml:space="preserve"> и более процентов ниже начальной (максимальной) цены договора, договор заключается только после предоставления таким </w:t>
      </w:r>
      <w:r w:rsidR="00D2339C" w:rsidRPr="00256F07">
        <w:rPr>
          <w:sz w:val="28"/>
          <w:szCs w:val="28"/>
        </w:rPr>
        <w:t>У</w:t>
      </w:r>
      <w:r w:rsidRPr="00256F07">
        <w:rPr>
          <w:sz w:val="28"/>
          <w:szCs w:val="28"/>
        </w:rPr>
        <w:t xml:space="preserve">частником </w:t>
      </w:r>
      <w:r w:rsidRPr="005247B0">
        <w:rPr>
          <w:sz w:val="28"/>
          <w:szCs w:val="28"/>
          <w:highlight w:val="yellow"/>
        </w:rPr>
        <w:t>обеспечения исполнения договора</w:t>
      </w:r>
      <w:r w:rsidRPr="00256F07">
        <w:rPr>
          <w:sz w:val="28"/>
          <w:szCs w:val="28"/>
        </w:rPr>
        <w:t xml:space="preserve"> в размере, превышающем в полтора раза размер </w:t>
      </w:r>
      <w:r w:rsidRPr="005247B0">
        <w:rPr>
          <w:sz w:val="28"/>
          <w:szCs w:val="28"/>
          <w:highlight w:val="yellow"/>
        </w:rPr>
        <w:t>обеспечения исполнения договора</w:t>
      </w:r>
      <w:r w:rsidRPr="00256F07">
        <w:rPr>
          <w:sz w:val="28"/>
          <w:szCs w:val="28"/>
        </w:rPr>
        <w:t xml:space="preserve">, указанный в </w:t>
      </w:r>
      <w:r w:rsidR="00D2339C" w:rsidRPr="00256F07">
        <w:rPr>
          <w:sz w:val="28"/>
          <w:szCs w:val="28"/>
        </w:rPr>
        <w:t>Извещении и/или Д</w:t>
      </w:r>
      <w:r w:rsidRPr="00256F07">
        <w:rPr>
          <w:sz w:val="28"/>
          <w:szCs w:val="28"/>
        </w:rPr>
        <w:t xml:space="preserve">окументации о </w:t>
      </w:r>
      <w:r w:rsidR="00325FEC" w:rsidRPr="00256F07">
        <w:rPr>
          <w:sz w:val="28"/>
          <w:szCs w:val="28"/>
        </w:rPr>
        <w:t>закупк</w:t>
      </w:r>
      <w:r w:rsidR="00D2339C" w:rsidRPr="00256F07">
        <w:rPr>
          <w:sz w:val="28"/>
          <w:szCs w:val="28"/>
        </w:rPr>
        <w:t>е</w:t>
      </w:r>
      <w:r w:rsidRPr="00256F07">
        <w:rPr>
          <w:sz w:val="28"/>
          <w:szCs w:val="28"/>
        </w:rPr>
        <w:t>.</w:t>
      </w:r>
      <w:proofErr w:type="gramEnd"/>
    </w:p>
    <w:p w14:paraId="6B36B5B4" w14:textId="77777777" w:rsidR="00D2339C" w:rsidRDefault="0091073F" w:rsidP="00325FEC">
      <w:pPr>
        <w:autoSpaceDE w:val="0"/>
        <w:autoSpaceDN w:val="0"/>
        <w:adjustRightInd w:val="0"/>
        <w:ind w:firstLine="708"/>
        <w:jc w:val="both"/>
        <w:rPr>
          <w:sz w:val="28"/>
          <w:szCs w:val="28"/>
        </w:rPr>
      </w:pPr>
      <w:r w:rsidRPr="00D2339C">
        <w:rPr>
          <w:sz w:val="28"/>
          <w:szCs w:val="28"/>
        </w:rPr>
        <w:t xml:space="preserve">2. Обеспечение, указанное в </w:t>
      </w:r>
      <w:r w:rsidR="00325FEC" w:rsidRPr="00D2339C">
        <w:rPr>
          <w:sz w:val="28"/>
          <w:szCs w:val="28"/>
        </w:rPr>
        <w:t>части 1</w:t>
      </w:r>
      <w:r w:rsidRPr="00D2339C">
        <w:rPr>
          <w:sz w:val="28"/>
          <w:szCs w:val="28"/>
        </w:rPr>
        <w:t xml:space="preserve"> настоящей </w:t>
      </w:r>
      <w:r w:rsidR="00325FEC" w:rsidRPr="00D2339C">
        <w:rPr>
          <w:sz w:val="28"/>
          <w:szCs w:val="28"/>
        </w:rPr>
        <w:t>статьи</w:t>
      </w:r>
      <w:r w:rsidRPr="00D2339C">
        <w:rPr>
          <w:sz w:val="28"/>
          <w:szCs w:val="28"/>
        </w:rPr>
        <w:t xml:space="preserve">, предоставляется </w:t>
      </w:r>
      <w:r w:rsidR="00D2339C" w:rsidRPr="00D2339C">
        <w:rPr>
          <w:sz w:val="28"/>
          <w:szCs w:val="28"/>
        </w:rPr>
        <w:t>У</w:t>
      </w:r>
      <w:r w:rsidRPr="00D2339C">
        <w:rPr>
          <w:sz w:val="28"/>
          <w:szCs w:val="28"/>
        </w:rPr>
        <w:t xml:space="preserve">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В случае уклонение </w:t>
      </w:r>
      <w:r w:rsidR="00D2339C" w:rsidRPr="00D2339C">
        <w:rPr>
          <w:sz w:val="28"/>
          <w:szCs w:val="28"/>
        </w:rPr>
        <w:t>У</w:t>
      </w:r>
      <w:r w:rsidRPr="00D2339C">
        <w:rPr>
          <w:sz w:val="28"/>
          <w:szCs w:val="28"/>
        </w:rPr>
        <w:t>частника</w:t>
      </w:r>
      <w:r w:rsidR="00D2339C" w:rsidRPr="00D2339C">
        <w:rPr>
          <w:sz w:val="28"/>
          <w:szCs w:val="28"/>
        </w:rPr>
        <w:t xml:space="preserve"> закупки от заключения договора, Комиссия Заказчика оформляет соответствующий протокол, который размещается в ЕИС не позднее 1 (одного) рабочего дня, следующего за днем подписания указанного протокола</w:t>
      </w:r>
      <w:r w:rsidR="00D2339C">
        <w:rPr>
          <w:sz w:val="28"/>
          <w:szCs w:val="28"/>
        </w:rPr>
        <w:t>.</w:t>
      </w:r>
      <w:r w:rsidR="00D2339C" w:rsidRPr="00D2339C">
        <w:rPr>
          <w:sz w:val="28"/>
          <w:szCs w:val="28"/>
        </w:rPr>
        <w:t xml:space="preserve"> </w:t>
      </w:r>
    </w:p>
    <w:p w14:paraId="2CE5A2FE" w14:textId="77777777" w:rsidR="00D2339C" w:rsidRPr="00D2339C" w:rsidRDefault="00D2339C" w:rsidP="00325FEC">
      <w:pPr>
        <w:autoSpaceDE w:val="0"/>
        <w:autoSpaceDN w:val="0"/>
        <w:adjustRightInd w:val="0"/>
        <w:ind w:firstLine="708"/>
        <w:jc w:val="both"/>
        <w:rPr>
          <w:sz w:val="28"/>
          <w:szCs w:val="28"/>
        </w:rPr>
      </w:pPr>
      <w:r>
        <w:rPr>
          <w:sz w:val="28"/>
          <w:szCs w:val="28"/>
        </w:rPr>
        <w:t>3. Положения настоящей статьи применяются в случае установления Заказчиком в Извещении и/или Документации требования об обеспечении исполнения договора.</w:t>
      </w:r>
    </w:p>
    <w:p w14:paraId="00AAB3A2" w14:textId="77777777" w:rsidR="00AB0254" w:rsidRPr="00E3091F" w:rsidRDefault="002C5A56" w:rsidP="00756C0A">
      <w:pPr>
        <w:pStyle w:val="1"/>
      </w:pPr>
      <w:r>
        <w:br w:type="page"/>
      </w:r>
      <w:bookmarkStart w:id="54" w:name="_Toc516835897"/>
      <w:bookmarkStart w:id="55" w:name="_Toc524597701"/>
      <w:r w:rsidR="00AB0254" w:rsidRPr="00E3091F">
        <w:lastRenderedPageBreak/>
        <w:t xml:space="preserve">Глава 5. Способы </w:t>
      </w:r>
      <w:bookmarkEnd w:id="54"/>
      <w:r w:rsidR="00325FEC" w:rsidRPr="00E3091F">
        <w:t>закупки</w:t>
      </w:r>
      <w:bookmarkEnd w:id="55"/>
    </w:p>
    <w:p w14:paraId="2FB9FAA9" w14:textId="77777777" w:rsidR="00AB0254" w:rsidRPr="00E3091F" w:rsidRDefault="00AB0254" w:rsidP="007076DF">
      <w:pPr>
        <w:spacing w:line="276" w:lineRule="auto"/>
        <w:jc w:val="both"/>
        <w:rPr>
          <w:sz w:val="28"/>
        </w:rPr>
      </w:pPr>
    </w:p>
    <w:p w14:paraId="0CD1F0B4" w14:textId="77777777" w:rsidR="00AB0254" w:rsidRPr="00E3091F" w:rsidRDefault="00AB0254" w:rsidP="00EB6823">
      <w:pPr>
        <w:pStyle w:val="3"/>
        <w:tabs>
          <w:tab w:val="clear" w:pos="720"/>
          <w:tab w:val="num" w:pos="142"/>
        </w:tabs>
        <w:ind w:firstLine="698"/>
        <w:rPr>
          <w:b/>
          <w:lang w:eastAsia="ru-RU"/>
        </w:rPr>
      </w:pPr>
      <w:bookmarkStart w:id="56" w:name="_Toc516835899"/>
      <w:bookmarkStart w:id="57" w:name="_Toc524597702"/>
      <w:r w:rsidRPr="00E3091F">
        <w:rPr>
          <w:b/>
        </w:rPr>
        <w:t xml:space="preserve">Статья 10. </w:t>
      </w:r>
      <w:r w:rsidRPr="00E3091F">
        <w:rPr>
          <w:b/>
          <w:lang w:eastAsia="ru-RU"/>
        </w:rPr>
        <w:t xml:space="preserve">Способы </w:t>
      </w:r>
      <w:bookmarkEnd w:id="56"/>
      <w:r w:rsidR="00325FEC" w:rsidRPr="00E3091F">
        <w:rPr>
          <w:b/>
          <w:lang w:eastAsia="ru-RU"/>
        </w:rPr>
        <w:t>закупки</w:t>
      </w:r>
      <w:bookmarkEnd w:id="57"/>
    </w:p>
    <w:p w14:paraId="6D0BD70F" w14:textId="77777777" w:rsidR="00AB0254" w:rsidRPr="00E3091F" w:rsidRDefault="00AB0254" w:rsidP="004712D8">
      <w:pPr>
        <w:suppressAutoHyphens w:val="0"/>
        <w:autoSpaceDE w:val="0"/>
        <w:autoSpaceDN w:val="0"/>
        <w:adjustRightInd w:val="0"/>
        <w:ind w:firstLine="540"/>
        <w:jc w:val="both"/>
        <w:rPr>
          <w:b/>
          <w:bCs/>
          <w:sz w:val="28"/>
          <w:szCs w:val="28"/>
          <w:lang w:eastAsia="ru-RU"/>
        </w:rPr>
      </w:pPr>
    </w:p>
    <w:p w14:paraId="7A463C57" w14:textId="77777777" w:rsidR="00D14CC4" w:rsidRPr="00E3091F" w:rsidRDefault="00D14CC4" w:rsidP="00D14CC4">
      <w:pPr>
        <w:suppressAutoHyphens w:val="0"/>
        <w:autoSpaceDE w:val="0"/>
        <w:autoSpaceDN w:val="0"/>
        <w:adjustRightInd w:val="0"/>
        <w:ind w:firstLine="708"/>
        <w:jc w:val="both"/>
        <w:rPr>
          <w:bCs/>
          <w:sz w:val="28"/>
          <w:szCs w:val="28"/>
          <w:lang w:eastAsia="ru-RU"/>
        </w:rPr>
      </w:pPr>
      <w:r w:rsidRPr="00E3091F">
        <w:rPr>
          <w:bCs/>
          <w:sz w:val="28"/>
          <w:szCs w:val="28"/>
          <w:lang w:eastAsia="ru-RU"/>
        </w:rPr>
        <w:t>1. Заказчик при осуществлении конкурентных и неконкурентные закупок использу</w:t>
      </w:r>
      <w:r w:rsidR="00E3091F">
        <w:rPr>
          <w:bCs/>
          <w:sz w:val="28"/>
          <w:szCs w:val="28"/>
          <w:lang w:eastAsia="ru-RU"/>
        </w:rPr>
        <w:t>ет</w:t>
      </w:r>
      <w:r w:rsidRPr="00E3091F">
        <w:rPr>
          <w:bCs/>
          <w:sz w:val="28"/>
          <w:szCs w:val="28"/>
          <w:lang w:eastAsia="ru-RU"/>
        </w:rPr>
        <w:t xml:space="preserve"> </w:t>
      </w:r>
      <w:hyperlink r:id="rId16" w:history="1">
        <w:r w:rsidRPr="00E3091F">
          <w:rPr>
            <w:bCs/>
            <w:sz w:val="28"/>
            <w:szCs w:val="28"/>
            <w:lang w:eastAsia="ru-RU"/>
          </w:rPr>
          <w:t>способы</w:t>
        </w:r>
      </w:hyperlink>
      <w:r w:rsidRPr="00E3091F">
        <w:rPr>
          <w:bCs/>
          <w:sz w:val="28"/>
          <w:szCs w:val="28"/>
          <w:lang w:eastAsia="ru-RU"/>
        </w:rPr>
        <w:t xml:space="preserve"> определения поставщиков (подрядчиков, исполнителей</w:t>
      </w:r>
      <w:r w:rsidR="003F07F9" w:rsidRPr="00E3091F">
        <w:rPr>
          <w:bCs/>
          <w:sz w:val="28"/>
          <w:szCs w:val="28"/>
          <w:lang w:eastAsia="ru-RU"/>
        </w:rPr>
        <w:t>), установленные ч</w:t>
      </w:r>
      <w:r w:rsidRPr="00E3091F">
        <w:rPr>
          <w:bCs/>
          <w:sz w:val="28"/>
          <w:szCs w:val="28"/>
          <w:lang w:eastAsia="ru-RU"/>
        </w:rPr>
        <w:t>.</w:t>
      </w:r>
      <w:r w:rsidR="003F07F9" w:rsidRPr="00E3091F">
        <w:rPr>
          <w:bCs/>
          <w:sz w:val="28"/>
          <w:szCs w:val="28"/>
          <w:lang w:eastAsia="ru-RU"/>
        </w:rPr>
        <w:t>2 и ч.3. настоящей статьи.</w:t>
      </w:r>
    </w:p>
    <w:p w14:paraId="7385CEC3" w14:textId="77777777" w:rsidR="00D14CC4" w:rsidRPr="00853B6F" w:rsidRDefault="003F07F9" w:rsidP="007A04B6">
      <w:pPr>
        <w:suppressAutoHyphens w:val="0"/>
        <w:autoSpaceDE w:val="0"/>
        <w:autoSpaceDN w:val="0"/>
        <w:adjustRightInd w:val="0"/>
        <w:ind w:firstLine="708"/>
        <w:jc w:val="both"/>
        <w:rPr>
          <w:b/>
          <w:sz w:val="28"/>
          <w:szCs w:val="28"/>
          <w:lang w:eastAsia="ru-RU"/>
        </w:rPr>
      </w:pPr>
      <w:r w:rsidRPr="00853B6F">
        <w:rPr>
          <w:b/>
          <w:bCs/>
          <w:sz w:val="28"/>
          <w:szCs w:val="28"/>
          <w:lang w:eastAsia="ru-RU"/>
        </w:rPr>
        <w:t>2</w:t>
      </w:r>
      <w:r w:rsidR="00E02379" w:rsidRPr="00853B6F">
        <w:rPr>
          <w:b/>
          <w:bCs/>
          <w:sz w:val="28"/>
          <w:szCs w:val="28"/>
          <w:lang w:eastAsia="ru-RU"/>
        </w:rPr>
        <w:t>.</w:t>
      </w:r>
      <w:r w:rsidR="00D14CC4" w:rsidRPr="00853B6F">
        <w:rPr>
          <w:b/>
          <w:sz w:val="28"/>
          <w:szCs w:val="28"/>
          <w:lang w:eastAsia="ru-RU"/>
        </w:rPr>
        <w:t xml:space="preserve"> Конкурентные закупки осуществляются следующими способами:</w:t>
      </w:r>
    </w:p>
    <w:p w14:paraId="6F5A041A" w14:textId="77777777" w:rsidR="00E02379" w:rsidRDefault="008A6FD2" w:rsidP="00E02379">
      <w:pPr>
        <w:suppressAutoHyphens w:val="0"/>
        <w:autoSpaceDE w:val="0"/>
        <w:autoSpaceDN w:val="0"/>
        <w:adjustRightInd w:val="0"/>
        <w:ind w:firstLine="708"/>
        <w:jc w:val="both"/>
        <w:rPr>
          <w:sz w:val="28"/>
          <w:szCs w:val="28"/>
        </w:rPr>
      </w:pPr>
      <w:r>
        <w:rPr>
          <w:sz w:val="28"/>
          <w:szCs w:val="28"/>
          <w:lang w:eastAsia="ru-RU"/>
        </w:rPr>
        <w:t>1</w:t>
      </w:r>
      <w:r w:rsidR="00E02379">
        <w:rPr>
          <w:sz w:val="28"/>
          <w:szCs w:val="28"/>
          <w:lang w:eastAsia="ru-RU"/>
        </w:rPr>
        <w:t>)</w:t>
      </w:r>
      <w:r w:rsidR="00D14CC4">
        <w:rPr>
          <w:sz w:val="28"/>
          <w:szCs w:val="28"/>
          <w:lang w:eastAsia="ru-RU"/>
        </w:rPr>
        <w:t xml:space="preserve"> открытый конкурс</w:t>
      </w:r>
      <w:r>
        <w:rPr>
          <w:sz w:val="28"/>
          <w:szCs w:val="28"/>
          <w:lang w:eastAsia="ru-RU"/>
        </w:rPr>
        <w:t xml:space="preserve"> </w:t>
      </w:r>
      <w:r w:rsidR="00E02379" w:rsidRPr="003B086C">
        <w:rPr>
          <w:sz w:val="28"/>
          <w:szCs w:val="28"/>
        </w:rPr>
        <w:t xml:space="preserve">– в порядке, предусмотренном </w:t>
      </w:r>
      <w:r w:rsidRPr="008A6FD2">
        <w:rPr>
          <w:sz w:val="28"/>
          <w:szCs w:val="28"/>
        </w:rPr>
        <w:t>с</w:t>
      </w:r>
      <w:r>
        <w:rPr>
          <w:sz w:val="28"/>
          <w:szCs w:val="28"/>
        </w:rPr>
        <w:t>татьей</w:t>
      </w:r>
      <w:r w:rsidRPr="008A6FD2">
        <w:rPr>
          <w:sz w:val="28"/>
          <w:szCs w:val="28"/>
        </w:rPr>
        <w:t xml:space="preserve"> 20 настоящего</w:t>
      </w:r>
      <w:r w:rsidR="00E02379" w:rsidRPr="008A6FD2">
        <w:rPr>
          <w:sz w:val="28"/>
          <w:szCs w:val="28"/>
        </w:rPr>
        <w:t xml:space="preserve"> Положения;</w:t>
      </w:r>
    </w:p>
    <w:p w14:paraId="6B5C3D9F" w14:textId="77777777" w:rsidR="00E02379" w:rsidRPr="000C1B61" w:rsidRDefault="008A6FD2" w:rsidP="00E02379">
      <w:pPr>
        <w:suppressAutoHyphens w:val="0"/>
        <w:autoSpaceDE w:val="0"/>
        <w:autoSpaceDN w:val="0"/>
        <w:adjustRightInd w:val="0"/>
        <w:ind w:firstLine="708"/>
        <w:jc w:val="both"/>
        <w:rPr>
          <w:bCs/>
          <w:sz w:val="28"/>
          <w:szCs w:val="28"/>
          <w:lang w:eastAsia="ru-RU"/>
        </w:rPr>
      </w:pPr>
      <w:r>
        <w:rPr>
          <w:sz w:val="28"/>
          <w:szCs w:val="28"/>
        </w:rPr>
        <w:t>2</w:t>
      </w:r>
      <w:r w:rsidR="00527EB6">
        <w:rPr>
          <w:sz w:val="28"/>
          <w:szCs w:val="28"/>
        </w:rPr>
        <w:t>)</w:t>
      </w:r>
      <w:r w:rsidR="00E02379">
        <w:rPr>
          <w:sz w:val="28"/>
          <w:szCs w:val="28"/>
        </w:rPr>
        <w:t xml:space="preserve"> </w:t>
      </w:r>
      <w:r w:rsidR="00D14CC4">
        <w:rPr>
          <w:sz w:val="28"/>
          <w:szCs w:val="28"/>
          <w:lang w:eastAsia="ru-RU"/>
        </w:rPr>
        <w:t>конкурс в электронной форме</w:t>
      </w:r>
      <w:r>
        <w:rPr>
          <w:sz w:val="28"/>
          <w:szCs w:val="28"/>
          <w:lang w:eastAsia="ru-RU"/>
        </w:rPr>
        <w:t xml:space="preserve"> </w:t>
      </w:r>
      <w:r w:rsidR="00E02379" w:rsidRPr="003B086C">
        <w:rPr>
          <w:sz w:val="28"/>
          <w:szCs w:val="28"/>
        </w:rPr>
        <w:t xml:space="preserve">– в порядке, предусмотренном </w:t>
      </w:r>
      <w:r>
        <w:rPr>
          <w:sz w:val="28"/>
          <w:szCs w:val="28"/>
        </w:rPr>
        <w:t>статьей 26 настоящего Положения</w:t>
      </w:r>
      <w:r w:rsidR="003F07F9">
        <w:rPr>
          <w:sz w:val="28"/>
          <w:szCs w:val="28"/>
        </w:rPr>
        <w:t>,</w:t>
      </w:r>
      <w:r w:rsidR="003F07F9" w:rsidRPr="003F07F9">
        <w:rPr>
          <w:sz w:val="28"/>
          <w:szCs w:val="28"/>
        </w:rPr>
        <w:t xml:space="preserve"> </w:t>
      </w:r>
      <w:r w:rsidR="003F07F9" w:rsidRPr="00F75CCE">
        <w:rPr>
          <w:sz w:val="28"/>
          <w:szCs w:val="28"/>
        </w:rPr>
        <w:t xml:space="preserve">а также Правилами и Регламентом </w:t>
      </w:r>
      <w:r>
        <w:rPr>
          <w:sz w:val="28"/>
          <w:szCs w:val="28"/>
        </w:rPr>
        <w:t>электронной площадки</w:t>
      </w:r>
      <w:r w:rsidR="00E02379" w:rsidRPr="003B086C">
        <w:rPr>
          <w:sz w:val="28"/>
          <w:szCs w:val="28"/>
        </w:rPr>
        <w:t>;</w:t>
      </w:r>
    </w:p>
    <w:p w14:paraId="4CB4F76B" w14:textId="77777777" w:rsidR="00E02379" w:rsidRDefault="008A6FD2" w:rsidP="00E02379">
      <w:pPr>
        <w:suppressAutoHyphens w:val="0"/>
        <w:autoSpaceDE w:val="0"/>
        <w:autoSpaceDN w:val="0"/>
        <w:adjustRightInd w:val="0"/>
        <w:ind w:firstLine="708"/>
        <w:jc w:val="both"/>
        <w:rPr>
          <w:sz w:val="28"/>
          <w:szCs w:val="28"/>
        </w:rPr>
      </w:pPr>
      <w:r>
        <w:rPr>
          <w:sz w:val="28"/>
          <w:szCs w:val="28"/>
          <w:lang w:eastAsia="ru-RU"/>
        </w:rPr>
        <w:t>3</w:t>
      </w:r>
      <w:r w:rsidR="00E02379">
        <w:rPr>
          <w:sz w:val="28"/>
          <w:szCs w:val="28"/>
          <w:lang w:eastAsia="ru-RU"/>
        </w:rPr>
        <w:t xml:space="preserve">) </w:t>
      </w:r>
      <w:r w:rsidR="00D14CC4">
        <w:rPr>
          <w:sz w:val="28"/>
          <w:szCs w:val="28"/>
          <w:lang w:eastAsia="ru-RU"/>
        </w:rPr>
        <w:t>закрытый конкурс</w:t>
      </w:r>
      <w:r>
        <w:rPr>
          <w:sz w:val="28"/>
          <w:szCs w:val="28"/>
          <w:lang w:eastAsia="ru-RU"/>
        </w:rPr>
        <w:t xml:space="preserve"> </w:t>
      </w:r>
      <w:r w:rsidR="00E02379" w:rsidRPr="003B086C">
        <w:rPr>
          <w:sz w:val="28"/>
          <w:szCs w:val="28"/>
        </w:rPr>
        <w:t xml:space="preserve">– в порядке, предусмотренном </w:t>
      </w:r>
      <w:r w:rsidRPr="008A6FD2">
        <w:rPr>
          <w:sz w:val="28"/>
          <w:szCs w:val="28"/>
        </w:rPr>
        <w:t xml:space="preserve">статьей </w:t>
      </w:r>
      <w:r>
        <w:rPr>
          <w:sz w:val="28"/>
          <w:szCs w:val="28"/>
        </w:rPr>
        <w:t>34</w:t>
      </w:r>
      <w:r w:rsidRPr="008A6FD2">
        <w:rPr>
          <w:sz w:val="28"/>
          <w:szCs w:val="28"/>
        </w:rPr>
        <w:t xml:space="preserve"> настоящего Положения;</w:t>
      </w:r>
    </w:p>
    <w:p w14:paraId="5584AB0C" w14:textId="77777777" w:rsidR="00E02379" w:rsidRPr="000C1B61" w:rsidRDefault="008A6FD2" w:rsidP="00E02379">
      <w:pPr>
        <w:suppressAutoHyphens w:val="0"/>
        <w:autoSpaceDE w:val="0"/>
        <w:autoSpaceDN w:val="0"/>
        <w:adjustRightInd w:val="0"/>
        <w:ind w:firstLine="708"/>
        <w:jc w:val="both"/>
        <w:rPr>
          <w:bCs/>
          <w:sz w:val="28"/>
          <w:szCs w:val="28"/>
          <w:lang w:eastAsia="ru-RU"/>
        </w:rPr>
      </w:pPr>
      <w:r>
        <w:rPr>
          <w:sz w:val="28"/>
          <w:szCs w:val="28"/>
        </w:rPr>
        <w:t>4</w:t>
      </w:r>
      <w:r w:rsidR="00E02379">
        <w:rPr>
          <w:sz w:val="28"/>
          <w:szCs w:val="28"/>
        </w:rPr>
        <w:t xml:space="preserve">) </w:t>
      </w:r>
      <w:r w:rsidR="00D14CC4">
        <w:rPr>
          <w:sz w:val="28"/>
          <w:szCs w:val="28"/>
          <w:lang w:eastAsia="ru-RU"/>
        </w:rPr>
        <w:t>открытый аукцион</w:t>
      </w:r>
      <w:r>
        <w:rPr>
          <w:sz w:val="28"/>
          <w:szCs w:val="28"/>
          <w:lang w:eastAsia="ru-RU"/>
        </w:rPr>
        <w:t xml:space="preserve"> </w:t>
      </w:r>
      <w:r w:rsidR="00E02379" w:rsidRPr="003B086C">
        <w:rPr>
          <w:sz w:val="28"/>
          <w:szCs w:val="28"/>
        </w:rPr>
        <w:t xml:space="preserve">– в порядке, предусмотренном </w:t>
      </w:r>
      <w:r w:rsidRPr="008A6FD2">
        <w:rPr>
          <w:sz w:val="28"/>
          <w:szCs w:val="28"/>
        </w:rPr>
        <w:t>статьей 2</w:t>
      </w:r>
      <w:r>
        <w:rPr>
          <w:sz w:val="28"/>
          <w:szCs w:val="28"/>
        </w:rPr>
        <w:t>1</w:t>
      </w:r>
      <w:r w:rsidRPr="008A6FD2">
        <w:rPr>
          <w:sz w:val="28"/>
          <w:szCs w:val="28"/>
        </w:rPr>
        <w:t xml:space="preserve"> настоящего Положения;</w:t>
      </w:r>
    </w:p>
    <w:p w14:paraId="5DA2C9C4" w14:textId="77777777" w:rsidR="00E02379" w:rsidRPr="000C1B61" w:rsidRDefault="008A6FD2" w:rsidP="00E02379">
      <w:pPr>
        <w:suppressAutoHyphens w:val="0"/>
        <w:autoSpaceDE w:val="0"/>
        <w:autoSpaceDN w:val="0"/>
        <w:adjustRightInd w:val="0"/>
        <w:ind w:firstLine="708"/>
        <w:jc w:val="both"/>
        <w:rPr>
          <w:bCs/>
          <w:sz w:val="28"/>
          <w:szCs w:val="28"/>
          <w:lang w:eastAsia="ru-RU"/>
        </w:rPr>
      </w:pPr>
      <w:r>
        <w:rPr>
          <w:sz w:val="28"/>
          <w:szCs w:val="28"/>
          <w:lang w:eastAsia="ru-RU"/>
        </w:rPr>
        <w:t>5</w:t>
      </w:r>
      <w:r w:rsidR="00E02379">
        <w:rPr>
          <w:sz w:val="28"/>
          <w:szCs w:val="28"/>
          <w:lang w:eastAsia="ru-RU"/>
        </w:rPr>
        <w:t>)</w:t>
      </w:r>
      <w:r w:rsidR="00D14CC4">
        <w:rPr>
          <w:sz w:val="28"/>
          <w:szCs w:val="28"/>
          <w:lang w:eastAsia="ru-RU"/>
        </w:rPr>
        <w:t xml:space="preserve"> аукцион в электронной форме</w:t>
      </w:r>
      <w:r>
        <w:rPr>
          <w:sz w:val="28"/>
          <w:szCs w:val="28"/>
          <w:lang w:eastAsia="ru-RU"/>
        </w:rPr>
        <w:t xml:space="preserve"> </w:t>
      </w:r>
      <w:r w:rsidR="00E02379" w:rsidRPr="003B086C">
        <w:rPr>
          <w:sz w:val="28"/>
          <w:szCs w:val="28"/>
        </w:rPr>
        <w:t xml:space="preserve">– в порядке, предусмотренном </w:t>
      </w:r>
      <w:r>
        <w:rPr>
          <w:sz w:val="28"/>
          <w:szCs w:val="28"/>
        </w:rPr>
        <w:t>статьей 27 настоящего Положения</w:t>
      </w:r>
      <w:r w:rsidR="003F07F9">
        <w:rPr>
          <w:sz w:val="28"/>
          <w:szCs w:val="28"/>
        </w:rPr>
        <w:t>,</w:t>
      </w:r>
      <w:r w:rsidR="003F07F9" w:rsidRPr="003F07F9">
        <w:rPr>
          <w:sz w:val="28"/>
          <w:szCs w:val="28"/>
        </w:rPr>
        <w:t xml:space="preserve"> </w:t>
      </w:r>
      <w:r w:rsidR="003F07F9" w:rsidRPr="00F75CCE">
        <w:rPr>
          <w:sz w:val="28"/>
          <w:szCs w:val="28"/>
        </w:rPr>
        <w:t xml:space="preserve">а также Правилами и Регламентом </w:t>
      </w:r>
      <w:r w:rsidRPr="008A6FD2">
        <w:rPr>
          <w:sz w:val="28"/>
          <w:szCs w:val="28"/>
        </w:rPr>
        <w:t>электронной площадки</w:t>
      </w:r>
      <w:r w:rsidR="003F07F9" w:rsidRPr="00F75CCE">
        <w:rPr>
          <w:sz w:val="28"/>
          <w:szCs w:val="28"/>
        </w:rPr>
        <w:t>;</w:t>
      </w:r>
    </w:p>
    <w:p w14:paraId="49235F4F" w14:textId="77777777" w:rsidR="008A6FD2" w:rsidRDefault="008A6FD2" w:rsidP="00E02379">
      <w:pPr>
        <w:suppressAutoHyphens w:val="0"/>
        <w:autoSpaceDE w:val="0"/>
        <w:autoSpaceDN w:val="0"/>
        <w:adjustRightInd w:val="0"/>
        <w:ind w:firstLine="708"/>
        <w:jc w:val="both"/>
        <w:rPr>
          <w:sz w:val="28"/>
          <w:szCs w:val="28"/>
        </w:rPr>
      </w:pPr>
      <w:r>
        <w:rPr>
          <w:sz w:val="28"/>
          <w:szCs w:val="28"/>
          <w:lang w:eastAsia="ru-RU"/>
        </w:rPr>
        <w:t>6</w:t>
      </w:r>
      <w:r w:rsidR="00E02379">
        <w:rPr>
          <w:sz w:val="28"/>
          <w:szCs w:val="28"/>
          <w:lang w:eastAsia="ru-RU"/>
        </w:rPr>
        <w:t>)</w:t>
      </w:r>
      <w:r w:rsidR="00D14CC4">
        <w:rPr>
          <w:sz w:val="28"/>
          <w:szCs w:val="28"/>
          <w:lang w:eastAsia="ru-RU"/>
        </w:rPr>
        <w:t xml:space="preserve"> закрытый аукцион</w:t>
      </w:r>
      <w:r>
        <w:rPr>
          <w:sz w:val="28"/>
          <w:szCs w:val="28"/>
          <w:lang w:eastAsia="ru-RU"/>
        </w:rPr>
        <w:t xml:space="preserve"> </w:t>
      </w:r>
      <w:r w:rsidR="00E02379" w:rsidRPr="003B086C">
        <w:rPr>
          <w:sz w:val="28"/>
          <w:szCs w:val="28"/>
        </w:rPr>
        <w:t xml:space="preserve">– в порядке, предусмотренном </w:t>
      </w:r>
      <w:r w:rsidRPr="008A6FD2">
        <w:rPr>
          <w:sz w:val="28"/>
          <w:szCs w:val="28"/>
        </w:rPr>
        <w:t xml:space="preserve">статьей </w:t>
      </w:r>
      <w:r>
        <w:rPr>
          <w:sz w:val="28"/>
          <w:szCs w:val="28"/>
        </w:rPr>
        <w:t>34</w:t>
      </w:r>
      <w:r w:rsidRPr="008A6FD2">
        <w:rPr>
          <w:sz w:val="28"/>
          <w:szCs w:val="28"/>
        </w:rPr>
        <w:t xml:space="preserve"> настоящего Положения;</w:t>
      </w:r>
    </w:p>
    <w:p w14:paraId="6D0C443F" w14:textId="77777777" w:rsidR="00E02379" w:rsidRPr="000C1B61" w:rsidRDefault="008A6FD2" w:rsidP="00E02379">
      <w:pPr>
        <w:suppressAutoHyphens w:val="0"/>
        <w:autoSpaceDE w:val="0"/>
        <w:autoSpaceDN w:val="0"/>
        <w:adjustRightInd w:val="0"/>
        <w:ind w:firstLine="708"/>
        <w:jc w:val="both"/>
        <w:rPr>
          <w:bCs/>
          <w:sz w:val="28"/>
          <w:szCs w:val="28"/>
          <w:lang w:eastAsia="ru-RU"/>
        </w:rPr>
      </w:pPr>
      <w:r>
        <w:rPr>
          <w:sz w:val="28"/>
          <w:szCs w:val="28"/>
          <w:lang w:eastAsia="ru-RU"/>
        </w:rPr>
        <w:t>7</w:t>
      </w:r>
      <w:r w:rsidR="00E02379">
        <w:rPr>
          <w:sz w:val="28"/>
          <w:szCs w:val="28"/>
          <w:lang w:eastAsia="ru-RU"/>
        </w:rPr>
        <w:t xml:space="preserve">) </w:t>
      </w:r>
      <w:r w:rsidR="00D14CC4">
        <w:rPr>
          <w:sz w:val="28"/>
          <w:szCs w:val="28"/>
          <w:lang w:eastAsia="ru-RU"/>
        </w:rPr>
        <w:t>запрос котировок в электронной форме</w:t>
      </w:r>
      <w:r>
        <w:rPr>
          <w:sz w:val="28"/>
          <w:szCs w:val="28"/>
          <w:lang w:eastAsia="ru-RU"/>
        </w:rPr>
        <w:t xml:space="preserve"> </w:t>
      </w:r>
      <w:r w:rsidR="00E02379" w:rsidRPr="003B086C">
        <w:rPr>
          <w:sz w:val="28"/>
          <w:szCs w:val="28"/>
        </w:rPr>
        <w:t xml:space="preserve">– в порядке, предусмотренном </w:t>
      </w:r>
      <w:r>
        <w:rPr>
          <w:sz w:val="28"/>
          <w:szCs w:val="28"/>
        </w:rPr>
        <w:t>статьей 24 настоящего Положения</w:t>
      </w:r>
      <w:r w:rsidR="003F07F9">
        <w:rPr>
          <w:sz w:val="28"/>
          <w:szCs w:val="28"/>
        </w:rPr>
        <w:t>,</w:t>
      </w:r>
      <w:r w:rsidR="003F07F9" w:rsidRPr="003F07F9">
        <w:rPr>
          <w:sz w:val="28"/>
          <w:szCs w:val="28"/>
        </w:rPr>
        <w:t xml:space="preserve"> </w:t>
      </w:r>
      <w:r w:rsidR="003F07F9" w:rsidRPr="00F75CCE">
        <w:rPr>
          <w:sz w:val="28"/>
          <w:szCs w:val="28"/>
        </w:rPr>
        <w:t xml:space="preserve">а также Правилами и Регламентом </w:t>
      </w:r>
      <w:r w:rsidRPr="008A6FD2">
        <w:rPr>
          <w:sz w:val="28"/>
          <w:szCs w:val="28"/>
        </w:rPr>
        <w:t>электронной площадки</w:t>
      </w:r>
      <w:r w:rsidR="003F07F9" w:rsidRPr="00F75CCE">
        <w:rPr>
          <w:sz w:val="28"/>
          <w:szCs w:val="28"/>
        </w:rPr>
        <w:t>;</w:t>
      </w:r>
    </w:p>
    <w:p w14:paraId="0AA309F8" w14:textId="77777777" w:rsidR="00E02379" w:rsidRPr="000C1B61" w:rsidRDefault="008A6FD2" w:rsidP="00E02379">
      <w:pPr>
        <w:suppressAutoHyphens w:val="0"/>
        <w:autoSpaceDE w:val="0"/>
        <w:autoSpaceDN w:val="0"/>
        <w:adjustRightInd w:val="0"/>
        <w:ind w:firstLine="708"/>
        <w:jc w:val="both"/>
        <w:rPr>
          <w:bCs/>
          <w:sz w:val="28"/>
          <w:szCs w:val="28"/>
          <w:lang w:eastAsia="ru-RU"/>
        </w:rPr>
      </w:pPr>
      <w:r>
        <w:rPr>
          <w:sz w:val="28"/>
          <w:szCs w:val="28"/>
          <w:lang w:eastAsia="ru-RU"/>
        </w:rPr>
        <w:t>8</w:t>
      </w:r>
      <w:r w:rsidR="00E02379">
        <w:rPr>
          <w:sz w:val="28"/>
          <w:szCs w:val="28"/>
          <w:lang w:eastAsia="ru-RU"/>
        </w:rPr>
        <w:t>)</w:t>
      </w:r>
      <w:r w:rsidR="00D14CC4">
        <w:rPr>
          <w:sz w:val="28"/>
          <w:szCs w:val="28"/>
          <w:lang w:eastAsia="ru-RU"/>
        </w:rPr>
        <w:t xml:space="preserve"> закрытый запрос котировок</w:t>
      </w:r>
      <w:r>
        <w:rPr>
          <w:sz w:val="28"/>
          <w:szCs w:val="28"/>
          <w:lang w:eastAsia="ru-RU"/>
        </w:rPr>
        <w:t xml:space="preserve"> </w:t>
      </w:r>
      <w:r w:rsidR="00E02379" w:rsidRPr="003B086C">
        <w:rPr>
          <w:sz w:val="28"/>
          <w:szCs w:val="28"/>
        </w:rPr>
        <w:t xml:space="preserve">– в порядке, предусмотренном </w:t>
      </w:r>
      <w:r w:rsidRPr="008A6FD2">
        <w:rPr>
          <w:sz w:val="28"/>
          <w:szCs w:val="28"/>
        </w:rPr>
        <w:t xml:space="preserve">статьей </w:t>
      </w:r>
      <w:r>
        <w:rPr>
          <w:sz w:val="28"/>
          <w:szCs w:val="28"/>
        </w:rPr>
        <w:t>34</w:t>
      </w:r>
      <w:r w:rsidRPr="008A6FD2">
        <w:rPr>
          <w:sz w:val="28"/>
          <w:szCs w:val="28"/>
        </w:rPr>
        <w:t xml:space="preserve"> настоящего Положения;</w:t>
      </w:r>
    </w:p>
    <w:p w14:paraId="2BC223EB" w14:textId="77777777" w:rsidR="003F07F9" w:rsidRDefault="008A6FD2" w:rsidP="00E02379">
      <w:pPr>
        <w:suppressAutoHyphens w:val="0"/>
        <w:autoSpaceDE w:val="0"/>
        <w:autoSpaceDN w:val="0"/>
        <w:adjustRightInd w:val="0"/>
        <w:ind w:firstLine="708"/>
        <w:jc w:val="both"/>
        <w:rPr>
          <w:sz w:val="28"/>
          <w:szCs w:val="28"/>
        </w:rPr>
      </w:pPr>
      <w:r>
        <w:rPr>
          <w:sz w:val="28"/>
          <w:szCs w:val="28"/>
          <w:lang w:eastAsia="ru-RU"/>
        </w:rPr>
        <w:t>9</w:t>
      </w:r>
      <w:r w:rsidR="00E02379">
        <w:rPr>
          <w:sz w:val="28"/>
          <w:szCs w:val="28"/>
          <w:lang w:eastAsia="ru-RU"/>
        </w:rPr>
        <w:t>)</w:t>
      </w:r>
      <w:r w:rsidR="00D14CC4">
        <w:rPr>
          <w:sz w:val="28"/>
          <w:szCs w:val="28"/>
          <w:lang w:eastAsia="ru-RU"/>
        </w:rPr>
        <w:t xml:space="preserve"> запрос предложений в электронной форме</w:t>
      </w:r>
      <w:r>
        <w:rPr>
          <w:sz w:val="28"/>
          <w:szCs w:val="28"/>
          <w:lang w:eastAsia="ru-RU"/>
        </w:rPr>
        <w:t xml:space="preserve"> </w:t>
      </w:r>
      <w:r w:rsidR="00E02379" w:rsidRPr="003B086C">
        <w:rPr>
          <w:sz w:val="28"/>
          <w:szCs w:val="28"/>
        </w:rPr>
        <w:t xml:space="preserve">– в порядке, предусмотренном </w:t>
      </w:r>
      <w:r>
        <w:rPr>
          <w:sz w:val="28"/>
          <w:szCs w:val="28"/>
        </w:rPr>
        <w:t>статьей 25 настоящего Положения</w:t>
      </w:r>
      <w:r w:rsidR="003F07F9">
        <w:rPr>
          <w:sz w:val="28"/>
          <w:szCs w:val="28"/>
        </w:rPr>
        <w:t>,</w:t>
      </w:r>
      <w:r w:rsidR="003F07F9" w:rsidRPr="003F07F9">
        <w:rPr>
          <w:sz w:val="28"/>
          <w:szCs w:val="28"/>
        </w:rPr>
        <w:t xml:space="preserve"> </w:t>
      </w:r>
      <w:r w:rsidR="003F07F9" w:rsidRPr="00F75CCE">
        <w:rPr>
          <w:sz w:val="28"/>
          <w:szCs w:val="28"/>
        </w:rPr>
        <w:t xml:space="preserve">а также Правилами и Регламентом </w:t>
      </w:r>
      <w:r w:rsidRPr="008A6FD2">
        <w:rPr>
          <w:sz w:val="28"/>
          <w:szCs w:val="28"/>
        </w:rPr>
        <w:t>электронной площадки</w:t>
      </w:r>
      <w:r w:rsidR="003F07F9" w:rsidRPr="00F75CCE">
        <w:rPr>
          <w:sz w:val="28"/>
          <w:szCs w:val="28"/>
        </w:rPr>
        <w:t>;</w:t>
      </w:r>
      <w:r w:rsidR="003F07F9" w:rsidRPr="003F07F9">
        <w:rPr>
          <w:sz w:val="28"/>
          <w:szCs w:val="28"/>
        </w:rPr>
        <w:t xml:space="preserve"> </w:t>
      </w:r>
    </w:p>
    <w:p w14:paraId="51E8CA62" w14:textId="77777777" w:rsidR="00E02379" w:rsidRDefault="008A6FD2" w:rsidP="00E02379">
      <w:pPr>
        <w:suppressAutoHyphens w:val="0"/>
        <w:autoSpaceDE w:val="0"/>
        <w:autoSpaceDN w:val="0"/>
        <w:adjustRightInd w:val="0"/>
        <w:ind w:firstLine="708"/>
        <w:jc w:val="both"/>
        <w:rPr>
          <w:sz w:val="28"/>
          <w:szCs w:val="28"/>
        </w:rPr>
      </w:pPr>
      <w:r>
        <w:rPr>
          <w:sz w:val="28"/>
          <w:szCs w:val="28"/>
          <w:lang w:eastAsia="ru-RU"/>
        </w:rPr>
        <w:t>10</w:t>
      </w:r>
      <w:r w:rsidR="00E02379">
        <w:rPr>
          <w:sz w:val="28"/>
          <w:szCs w:val="28"/>
          <w:lang w:eastAsia="ru-RU"/>
        </w:rPr>
        <w:t>)</w:t>
      </w:r>
      <w:r w:rsidR="00D14CC4">
        <w:rPr>
          <w:sz w:val="28"/>
          <w:szCs w:val="28"/>
          <w:lang w:eastAsia="ru-RU"/>
        </w:rPr>
        <w:t xml:space="preserve"> закрытый запрос предложений</w:t>
      </w:r>
      <w:r w:rsidR="00015C01">
        <w:rPr>
          <w:sz w:val="28"/>
          <w:szCs w:val="28"/>
          <w:lang w:eastAsia="ru-RU"/>
        </w:rPr>
        <w:t xml:space="preserve"> </w:t>
      </w:r>
      <w:r w:rsidR="00E02379" w:rsidRPr="003B086C">
        <w:rPr>
          <w:sz w:val="28"/>
          <w:szCs w:val="28"/>
        </w:rPr>
        <w:t xml:space="preserve">– в порядке, предусмотренном </w:t>
      </w:r>
      <w:r w:rsidRPr="008A6FD2">
        <w:rPr>
          <w:sz w:val="28"/>
          <w:szCs w:val="28"/>
        </w:rPr>
        <w:t xml:space="preserve">статьей </w:t>
      </w:r>
      <w:r>
        <w:rPr>
          <w:sz w:val="28"/>
          <w:szCs w:val="28"/>
        </w:rPr>
        <w:t>34</w:t>
      </w:r>
      <w:r w:rsidR="001B71D3">
        <w:rPr>
          <w:sz w:val="28"/>
          <w:szCs w:val="28"/>
        </w:rPr>
        <w:t xml:space="preserve"> настоящего Положения.</w:t>
      </w:r>
    </w:p>
    <w:p w14:paraId="6AA8ED89" w14:textId="77777777" w:rsidR="00E7516B" w:rsidRDefault="000514F5" w:rsidP="00E7516B">
      <w:pPr>
        <w:suppressAutoHyphens w:val="0"/>
        <w:autoSpaceDE w:val="0"/>
        <w:autoSpaceDN w:val="0"/>
        <w:adjustRightInd w:val="0"/>
        <w:ind w:firstLine="708"/>
        <w:jc w:val="both"/>
        <w:rPr>
          <w:sz w:val="28"/>
          <w:szCs w:val="28"/>
        </w:rPr>
      </w:pPr>
      <w:r w:rsidRPr="000514F5">
        <w:rPr>
          <w:sz w:val="28"/>
          <w:szCs w:val="28"/>
        </w:rPr>
        <w:t xml:space="preserve">Закупка товаров, работ, услуг путем применения процедуры аукциона может проводиться в случае, когда для удовлетворения нужд </w:t>
      </w:r>
      <w:r>
        <w:rPr>
          <w:sz w:val="28"/>
          <w:szCs w:val="28"/>
        </w:rPr>
        <w:t>З</w:t>
      </w:r>
      <w:r w:rsidRPr="000514F5">
        <w:rPr>
          <w:sz w:val="28"/>
          <w:szCs w:val="28"/>
        </w:rPr>
        <w:t>аказчика важно только одно условие исполнения договора – цена.</w:t>
      </w:r>
      <w:r>
        <w:rPr>
          <w:sz w:val="28"/>
          <w:szCs w:val="28"/>
        </w:rPr>
        <w:t xml:space="preserve"> </w:t>
      </w:r>
    </w:p>
    <w:p w14:paraId="6DAD9C19" w14:textId="77777777" w:rsidR="00E7516B" w:rsidRPr="00552677" w:rsidRDefault="000514F5" w:rsidP="00A028BB">
      <w:pPr>
        <w:tabs>
          <w:tab w:val="left" w:pos="0"/>
        </w:tabs>
        <w:ind w:firstLine="708"/>
        <w:jc w:val="both"/>
        <w:rPr>
          <w:bCs/>
          <w:sz w:val="28"/>
          <w:highlight w:val="red"/>
          <w:lang w:eastAsia="ru-RU"/>
        </w:rPr>
      </w:pPr>
      <w:r w:rsidRPr="000514F5">
        <w:rPr>
          <w:bCs/>
          <w:sz w:val="28"/>
          <w:lang w:eastAsia="ru-RU"/>
        </w:rPr>
        <w:t>Закупк</w:t>
      </w:r>
      <w:r>
        <w:rPr>
          <w:bCs/>
          <w:sz w:val="28"/>
          <w:lang w:eastAsia="ru-RU"/>
        </w:rPr>
        <w:t>а</w:t>
      </w:r>
      <w:r w:rsidRPr="000514F5">
        <w:rPr>
          <w:bCs/>
          <w:sz w:val="28"/>
          <w:lang w:eastAsia="ru-RU"/>
        </w:rPr>
        <w:t xml:space="preserve"> товаров, работ, услуг путем п</w:t>
      </w:r>
      <w:r>
        <w:rPr>
          <w:bCs/>
          <w:sz w:val="28"/>
          <w:lang w:eastAsia="ru-RU"/>
        </w:rPr>
        <w:t>рименения процедуры конкурса может</w:t>
      </w:r>
      <w:r w:rsidRPr="000514F5">
        <w:rPr>
          <w:bCs/>
          <w:sz w:val="28"/>
          <w:lang w:eastAsia="ru-RU"/>
        </w:rPr>
        <w:t xml:space="preserve"> проводиться в случае, когда для удовлетворения нужд </w:t>
      </w:r>
      <w:r>
        <w:rPr>
          <w:bCs/>
          <w:sz w:val="28"/>
          <w:lang w:eastAsia="ru-RU"/>
        </w:rPr>
        <w:t>З</w:t>
      </w:r>
      <w:r w:rsidRPr="000514F5">
        <w:rPr>
          <w:bCs/>
          <w:sz w:val="28"/>
          <w:lang w:eastAsia="ru-RU"/>
        </w:rPr>
        <w:t>аказчика важн</w:t>
      </w:r>
      <w:r w:rsidR="00FB2821">
        <w:rPr>
          <w:bCs/>
          <w:sz w:val="28"/>
          <w:lang w:eastAsia="ru-RU"/>
        </w:rPr>
        <w:t>а не только условия исполнения договора</w:t>
      </w:r>
      <w:r w:rsidR="00CE62C2">
        <w:rPr>
          <w:bCs/>
          <w:sz w:val="28"/>
          <w:lang w:eastAsia="ru-RU"/>
        </w:rPr>
        <w:t xml:space="preserve"> </w:t>
      </w:r>
      <w:r w:rsidR="00FB2821">
        <w:rPr>
          <w:bCs/>
          <w:sz w:val="28"/>
          <w:lang w:eastAsia="ru-RU"/>
        </w:rPr>
        <w:t>-</w:t>
      </w:r>
      <w:r w:rsidR="00CE62C2">
        <w:rPr>
          <w:bCs/>
          <w:sz w:val="28"/>
          <w:lang w:eastAsia="ru-RU"/>
        </w:rPr>
        <w:t xml:space="preserve"> </w:t>
      </w:r>
      <w:r w:rsidR="00FB2821">
        <w:rPr>
          <w:bCs/>
          <w:sz w:val="28"/>
          <w:lang w:eastAsia="ru-RU"/>
        </w:rPr>
        <w:t>цена, но и иные критерии при</w:t>
      </w:r>
      <w:r w:rsidR="00A028BB">
        <w:rPr>
          <w:bCs/>
          <w:sz w:val="28"/>
          <w:lang w:eastAsia="ru-RU"/>
        </w:rPr>
        <w:t xml:space="preserve"> определении Победителя</w:t>
      </w:r>
      <w:r w:rsidR="00FB2821">
        <w:rPr>
          <w:bCs/>
          <w:sz w:val="28"/>
          <w:lang w:eastAsia="ru-RU"/>
        </w:rPr>
        <w:t>.</w:t>
      </w:r>
    </w:p>
    <w:p w14:paraId="384A6A89" w14:textId="77777777" w:rsidR="008E68AF" w:rsidRPr="000A0903" w:rsidRDefault="00972237" w:rsidP="000A0903">
      <w:pPr>
        <w:tabs>
          <w:tab w:val="left" w:pos="0"/>
        </w:tabs>
        <w:ind w:firstLine="708"/>
        <w:jc w:val="both"/>
        <w:rPr>
          <w:bCs/>
          <w:sz w:val="28"/>
          <w:highlight w:val="red"/>
          <w:lang w:eastAsia="ru-RU"/>
        </w:rPr>
      </w:pPr>
      <w:r w:rsidRPr="00972237">
        <w:rPr>
          <w:bCs/>
          <w:sz w:val="28"/>
          <w:lang w:eastAsia="ru-RU"/>
        </w:rPr>
        <w:t>С целью обеспечения срочных, неотложных нужд Заказчика з</w:t>
      </w:r>
      <w:r w:rsidR="000514F5" w:rsidRPr="00972237">
        <w:rPr>
          <w:bCs/>
          <w:sz w:val="28"/>
          <w:lang w:eastAsia="ru-RU"/>
        </w:rPr>
        <w:t>акупка товаров, работ, услуг путем применения запроса котировок может</w:t>
      </w:r>
      <w:r w:rsidR="000514F5" w:rsidRPr="000514F5">
        <w:rPr>
          <w:bCs/>
          <w:sz w:val="28"/>
          <w:lang w:eastAsia="ru-RU"/>
        </w:rPr>
        <w:t xml:space="preserve"> проводиться</w:t>
      </w:r>
      <w:r w:rsidR="009F2561">
        <w:rPr>
          <w:bCs/>
          <w:sz w:val="28"/>
          <w:lang w:eastAsia="ru-RU"/>
        </w:rPr>
        <w:t>,</w:t>
      </w:r>
      <w:r w:rsidR="000514F5" w:rsidRPr="000514F5">
        <w:rPr>
          <w:bCs/>
          <w:sz w:val="28"/>
          <w:lang w:eastAsia="ru-RU"/>
        </w:rPr>
        <w:t xml:space="preserve"> </w:t>
      </w:r>
      <w:r>
        <w:rPr>
          <w:bCs/>
          <w:sz w:val="28"/>
          <w:lang w:eastAsia="ru-RU"/>
        </w:rPr>
        <w:t xml:space="preserve">в </w:t>
      </w:r>
      <w:r w:rsidR="009F2561">
        <w:rPr>
          <w:bCs/>
          <w:sz w:val="28"/>
          <w:lang w:eastAsia="ru-RU"/>
        </w:rPr>
        <w:t xml:space="preserve">случае, </w:t>
      </w:r>
      <w:r>
        <w:rPr>
          <w:bCs/>
          <w:sz w:val="28"/>
          <w:lang w:eastAsia="ru-RU"/>
        </w:rPr>
        <w:t>когда для З</w:t>
      </w:r>
      <w:r w:rsidR="000514F5" w:rsidRPr="000514F5">
        <w:rPr>
          <w:bCs/>
          <w:sz w:val="28"/>
          <w:lang w:eastAsia="ru-RU"/>
        </w:rPr>
        <w:t xml:space="preserve">аказчика единственным оценочным критерием (при соблюдении участниками иных требований, установленных в </w:t>
      </w:r>
      <w:r>
        <w:rPr>
          <w:bCs/>
          <w:sz w:val="28"/>
          <w:lang w:eastAsia="ru-RU"/>
        </w:rPr>
        <w:t>Извещении)</w:t>
      </w:r>
      <w:r w:rsidR="000514F5" w:rsidRPr="000514F5">
        <w:rPr>
          <w:bCs/>
          <w:sz w:val="28"/>
          <w:lang w:eastAsia="ru-RU"/>
        </w:rPr>
        <w:t xml:space="preserve"> выступает цена предложения.</w:t>
      </w:r>
    </w:p>
    <w:p w14:paraId="19E5E290" w14:textId="77777777" w:rsidR="001E377B" w:rsidRPr="00CE62C2" w:rsidRDefault="00972237" w:rsidP="00E02379">
      <w:pPr>
        <w:suppressAutoHyphens w:val="0"/>
        <w:autoSpaceDE w:val="0"/>
        <w:autoSpaceDN w:val="0"/>
        <w:adjustRightInd w:val="0"/>
        <w:ind w:firstLine="708"/>
        <w:jc w:val="both"/>
        <w:rPr>
          <w:sz w:val="28"/>
          <w:szCs w:val="28"/>
        </w:rPr>
      </w:pPr>
      <w:r w:rsidRPr="00972237">
        <w:rPr>
          <w:bCs/>
          <w:sz w:val="28"/>
          <w:lang w:eastAsia="ru-RU"/>
        </w:rPr>
        <w:t xml:space="preserve">С целью обеспечения срочных, неотложных нужд Заказчика закупка </w:t>
      </w:r>
      <w:r w:rsidR="000514F5" w:rsidRPr="000514F5">
        <w:rPr>
          <w:sz w:val="28"/>
          <w:szCs w:val="28"/>
        </w:rPr>
        <w:t xml:space="preserve">товаров, работ, услуг путем применения запроса </w:t>
      </w:r>
      <w:r w:rsidR="000A0903">
        <w:rPr>
          <w:sz w:val="28"/>
          <w:szCs w:val="28"/>
        </w:rPr>
        <w:t>предложений</w:t>
      </w:r>
      <w:r w:rsidR="000514F5" w:rsidRPr="000514F5">
        <w:rPr>
          <w:sz w:val="28"/>
          <w:szCs w:val="28"/>
        </w:rPr>
        <w:t xml:space="preserve"> может проводиться в случае, когда </w:t>
      </w:r>
      <w:r w:rsidR="000A0903" w:rsidRPr="000A0903">
        <w:rPr>
          <w:sz w:val="28"/>
          <w:szCs w:val="28"/>
        </w:rPr>
        <w:t>для удовлетворения нужд Заказчика важна не только условия исполнения договора</w:t>
      </w:r>
      <w:r w:rsidR="00CE62C2">
        <w:rPr>
          <w:sz w:val="28"/>
          <w:szCs w:val="28"/>
        </w:rPr>
        <w:t xml:space="preserve"> </w:t>
      </w:r>
      <w:r w:rsidR="000A0903" w:rsidRPr="000A0903">
        <w:rPr>
          <w:sz w:val="28"/>
          <w:szCs w:val="28"/>
        </w:rPr>
        <w:t>-</w:t>
      </w:r>
      <w:r w:rsidR="00CE62C2">
        <w:rPr>
          <w:sz w:val="28"/>
          <w:szCs w:val="28"/>
        </w:rPr>
        <w:t xml:space="preserve"> </w:t>
      </w:r>
      <w:r w:rsidR="000A0903" w:rsidRPr="000A0903">
        <w:rPr>
          <w:sz w:val="28"/>
          <w:szCs w:val="28"/>
        </w:rPr>
        <w:t>цена, но и иные критерии при определении Победителя.</w:t>
      </w:r>
    </w:p>
    <w:p w14:paraId="23316B28" w14:textId="77777777" w:rsidR="00A47388" w:rsidRDefault="00A47388" w:rsidP="00FC52F3">
      <w:pPr>
        <w:suppressAutoHyphens w:val="0"/>
        <w:autoSpaceDE w:val="0"/>
        <w:autoSpaceDN w:val="0"/>
        <w:adjustRightInd w:val="0"/>
        <w:ind w:firstLine="708"/>
        <w:jc w:val="both"/>
        <w:rPr>
          <w:sz w:val="28"/>
        </w:rPr>
      </w:pPr>
      <w:r>
        <w:rPr>
          <w:sz w:val="28"/>
          <w:szCs w:val="28"/>
          <w:lang w:eastAsia="ru-RU"/>
        </w:rPr>
        <w:t>2.1</w:t>
      </w:r>
      <w:r w:rsidR="00D14CC4">
        <w:rPr>
          <w:sz w:val="28"/>
          <w:szCs w:val="28"/>
          <w:lang w:eastAsia="ru-RU"/>
        </w:rPr>
        <w:t xml:space="preserve">. </w:t>
      </w:r>
      <w:r w:rsidR="00FC52F3" w:rsidRPr="000C1B61">
        <w:rPr>
          <w:sz w:val="28"/>
        </w:rPr>
        <w:t>В случаях</w:t>
      </w:r>
      <w:r w:rsidR="00FC52F3">
        <w:rPr>
          <w:sz w:val="28"/>
        </w:rPr>
        <w:t>,</w:t>
      </w:r>
      <w:r w:rsidR="00FC52F3" w:rsidRPr="000C1B61">
        <w:rPr>
          <w:sz w:val="28"/>
        </w:rPr>
        <w:t xml:space="preserve"> предусмотренных действующим законодательством РФ</w:t>
      </w:r>
      <w:r w:rsidR="00FC52F3">
        <w:rPr>
          <w:sz w:val="28"/>
        </w:rPr>
        <w:t>,</w:t>
      </w:r>
      <w:r w:rsidR="00FC52F3" w:rsidRPr="000C1B61">
        <w:rPr>
          <w:sz w:val="28"/>
        </w:rPr>
        <w:t xml:space="preserve"> Заказчик осуществляет закупку товаров, работ, услуг с применением конкурентных процедур в электронной форме. </w:t>
      </w:r>
    </w:p>
    <w:p w14:paraId="39E8A3E4" w14:textId="77777777" w:rsidR="00FC52F3" w:rsidRPr="00B62F6C" w:rsidRDefault="00FC52F3" w:rsidP="00A81599">
      <w:pPr>
        <w:suppressAutoHyphens w:val="0"/>
        <w:autoSpaceDE w:val="0"/>
        <w:autoSpaceDN w:val="0"/>
        <w:adjustRightInd w:val="0"/>
        <w:ind w:firstLine="708"/>
        <w:jc w:val="both"/>
        <w:rPr>
          <w:sz w:val="28"/>
          <w:szCs w:val="28"/>
          <w:lang w:eastAsia="ru-RU"/>
        </w:rPr>
      </w:pPr>
      <w:r w:rsidRPr="000C1B61">
        <w:rPr>
          <w:sz w:val="28"/>
        </w:rPr>
        <w:lastRenderedPageBreak/>
        <w:t xml:space="preserve">Проведение закупок в электронной форме обеспечивается оператором ЭП </w:t>
      </w:r>
      <w:r w:rsidRPr="000C1B61">
        <w:rPr>
          <w:sz w:val="28"/>
          <w:lang w:eastAsia="ru-RU"/>
        </w:rPr>
        <w:t xml:space="preserve">в порядке и в соответствии с Правилами и Регламентом ЭП </w:t>
      </w:r>
      <w:r w:rsidRPr="000C1B61">
        <w:rPr>
          <w:sz w:val="28"/>
        </w:rPr>
        <w:t xml:space="preserve">на сайтах в информационно-телекоммуникационной сети «Интернет» на основании заключенного между Заказчиком и оператором ЭП договора (соглашения). Адрес ЭП указывается </w:t>
      </w:r>
      <w:r w:rsidRPr="00B62F6C">
        <w:rPr>
          <w:sz w:val="28"/>
          <w:szCs w:val="28"/>
        </w:rPr>
        <w:t xml:space="preserve">Заказчиком в единой информационной системе при размещении </w:t>
      </w:r>
      <w:r w:rsidR="002E1D80" w:rsidRPr="00B62F6C">
        <w:rPr>
          <w:sz w:val="28"/>
          <w:szCs w:val="28"/>
        </w:rPr>
        <w:t>извещения и /или Документации о закупке.</w:t>
      </w:r>
      <w:r w:rsidRPr="00B62F6C">
        <w:rPr>
          <w:sz w:val="28"/>
          <w:szCs w:val="28"/>
        </w:rPr>
        <w:t xml:space="preserve"> </w:t>
      </w:r>
      <w:r w:rsidRPr="00B62F6C">
        <w:rPr>
          <w:sz w:val="28"/>
          <w:szCs w:val="28"/>
          <w:lang w:eastAsia="ru-RU"/>
        </w:rPr>
        <w:t>Регистрация участников закупки на ЭП осуществляется оператором ЭП в порядке, предусмотренном оператором ЭП. Все документы и сведения, связанные с проведением</w:t>
      </w:r>
      <w:r w:rsidR="008E32B4" w:rsidRPr="00B62F6C">
        <w:rPr>
          <w:sz w:val="28"/>
          <w:szCs w:val="28"/>
          <w:lang w:eastAsia="ru-RU"/>
        </w:rPr>
        <w:t xml:space="preserve"> закупок</w:t>
      </w:r>
      <w:r w:rsidRPr="00B62F6C">
        <w:rPr>
          <w:sz w:val="28"/>
          <w:szCs w:val="28"/>
          <w:lang w:eastAsia="ru-RU"/>
        </w:rPr>
        <w:t xml:space="preserve"> на ЭП, осуществляются в форме электронных документов, подписанных ЭЦП/ЭП.</w:t>
      </w:r>
    </w:p>
    <w:p w14:paraId="2CE42ACF" w14:textId="77777777" w:rsidR="00B62F6C" w:rsidRPr="00B62F6C" w:rsidRDefault="00B62F6C" w:rsidP="00B62F6C">
      <w:pPr>
        <w:tabs>
          <w:tab w:val="left" w:pos="0"/>
        </w:tabs>
        <w:ind w:firstLine="708"/>
        <w:jc w:val="both"/>
        <w:rPr>
          <w:bCs/>
          <w:sz w:val="28"/>
          <w:szCs w:val="28"/>
          <w:lang w:eastAsia="ru-RU"/>
        </w:rPr>
      </w:pPr>
      <w:r w:rsidRPr="00B62F6C">
        <w:rPr>
          <w:bCs/>
          <w:sz w:val="28"/>
          <w:szCs w:val="28"/>
          <w:lang w:eastAsia="ru-RU"/>
        </w:rPr>
        <w:t>2.2.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проводятся только среди субъектов малого и среднего предпринимательства (далее - СМСП).</w:t>
      </w:r>
    </w:p>
    <w:p w14:paraId="484B1DE4" w14:textId="77777777" w:rsidR="00B62F6C" w:rsidRPr="00B62F6C" w:rsidRDefault="00B62F6C" w:rsidP="00B62F6C">
      <w:pPr>
        <w:tabs>
          <w:tab w:val="left" w:pos="0"/>
        </w:tabs>
        <w:ind w:firstLine="708"/>
        <w:jc w:val="both"/>
        <w:rPr>
          <w:bCs/>
          <w:sz w:val="28"/>
          <w:szCs w:val="28"/>
          <w:lang w:eastAsia="ru-RU"/>
        </w:rPr>
      </w:pPr>
      <w:r>
        <w:rPr>
          <w:bCs/>
          <w:sz w:val="28"/>
          <w:szCs w:val="28"/>
          <w:lang w:eastAsia="ru-RU"/>
        </w:rPr>
        <w:t>Кроме того,</w:t>
      </w:r>
      <w:r w:rsidRPr="00B62F6C">
        <w:rPr>
          <w:bCs/>
          <w:sz w:val="28"/>
          <w:szCs w:val="28"/>
          <w:lang w:eastAsia="ru-RU"/>
        </w:rPr>
        <w:t xml:space="preserve"> в электронной форме осуществляются закупки товаров, работ, услуг, </w:t>
      </w:r>
      <w:r w:rsidR="000258C3">
        <w:rPr>
          <w:bCs/>
          <w:sz w:val="28"/>
          <w:szCs w:val="28"/>
          <w:lang w:eastAsia="ru-RU"/>
        </w:rPr>
        <w:t>п</w:t>
      </w:r>
      <w:r w:rsidRPr="00B62F6C">
        <w:rPr>
          <w:bCs/>
          <w:sz w:val="28"/>
          <w:szCs w:val="28"/>
          <w:lang w:eastAsia="ru-RU"/>
        </w:rPr>
        <w:t>еречень</w:t>
      </w:r>
      <w:r w:rsidR="000258C3">
        <w:rPr>
          <w:bCs/>
          <w:sz w:val="28"/>
          <w:szCs w:val="28"/>
          <w:lang w:eastAsia="ru-RU"/>
        </w:rPr>
        <w:t xml:space="preserve"> которых</w:t>
      </w:r>
      <w:r w:rsidRPr="00B62F6C">
        <w:rPr>
          <w:bCs/>
          <w:sz w:val="28"/>
          <w:szCs w:val="28"/>
          <w:lang w:eastAsia="ru-RU"/>
        </w:rPr>
        <w:t xml:space="preserve"> утвержд</w:t>
      </w:r>
      <w:r w:rsidR="000258C3">
        <w:rPr>
          <w:bCs/>
          <w:sz w:val="28"/>
          <w:szCs w:val="28"/>
          <w:lang w:eastAsia="ru-RU"/>
        </w:rPr>
        <w:t xml:space="preserve">ается нормативными актами </w:t>
      </w:r>
      <w:r w:rsidRPr="00B62F6C">
        <w:rPr>
          <w:bCs/>
          <w:sz w:val="28"/>
          <w:szCs w:val="28"/>
          <w:lang w:eastAsia="ru-RU"/>
        </w:rPr>
        <w:t>Правительства РФ</w:t>
      </w:r>
      <w:r w:rsidR="000258C3">
        <w:rPr>
          <w:bCs/>
          <w:sz w:val="28"/>
          <w:szCs w:val="28"/>
          <w:lang w:eastAsia="ru-RU"/>
        </w:rPr>
        <w:t>.</w:t>
      </w:r>
      <w:r w:rsidRPr="00B62F6C">
        <w:rPr>
          <w:bCs/>
          <w:sz w:val="28"/>
          <w:szCs w:val="28"/>
          <w:lang w:eastAsia="ru-RU"/>
        </w:rPr>
        <w:t xml:space="preserve"> </w:t>
      </w:r>
    </w:p>
    <w:p w14:paraId="04C693BE" w14:textId="77777777" w:rsidR="00C94BC0" w:rsidRDefault="00B62F6C" w:rsidP="00C94BC0">
      <w:pPr>
        <w:suppressAutoHyphens w:val="0"/>
        <w:autoSpaceDE w:val="0"/>
        <w:autoSpaceDN w:val="0"/>
        <w:adjustRightInd w:val="0"/>
        <w:ind w:firstLine="699"/>
        <w:jc w:val="both"/>
        <w:rPr>
          <w:sz w:val="28"/>
          <w:szCs w:val="28"/>
        </w:rPr>
      </w:pPr>
      <w:r w:rsidRPr="00B62F6C">
        <w:rPr>
          <w:sz w:val="28"/>
          <w:szCs w:val="28"/>
        </w:rPr>
        <w:t>В случае противоречий между настоящим Положением и Регламентом (Правилами) ЭП, применяется настоящее Положение.</w:t>
      </w:r>
    </w:p>
    <w:p w14:paraId="511E8051" w14:textId="77777777" w:rsidR="00015C01" w:rsidRPr="00853B6F" w:rsidRDefault="00F774C6" w:rsidP="00C94BC0">
      <w:pPr>
        <w:suppressAutoHyphens w:val="0"/>
        <w:autoSpaceDE w:val="0"/>
        <w:autoSpaceDN w:val="0"/>
        <w:adjustRightInd w:val="0"/>
        <w:ind w:firstLine="699"/>
        <w:jc w:val="both"/>
        <w:rPr>
          <w:b/>
          <w:sz w:val="28"/>
          <w:szCs w:val="28"/>
        </w:rPr>
      </w:pPr>
      <w:r w:rsidRPr="00853B6F">
        <w:rPr>
          <w:b/>
          <w:sz w:val="28"/>
          <w:szCs w:val="28"/>
          <w:lang w:eastAsia="ru-RU"/>
        </w:rPr>
        <w:t xml:space="preserve">3. </w:t>
      </w:r>
      <w:r w:rsidR="00015C01" w:rsidRPr="00853B6F">
        <w:rPr>
          <w:b/>
          <w:sz w:val="28"/>
          <w:szCs w:val="28"/>
          <w:lang w:eastAsia="ru-RU"/>
        </w:rPr>
        <w:t>Неконкурентные закупки осуществляются следующими способами:</w:t>
      </w:r>
    </w:p>
    <w:p w14:paraId="1A2D8848" w14:textId="77777777" w:rsidR="00954192" w:rsidRPr="00954192" w:rsidRDefault="00954192" w:rsidP="00954192">
      <w:pPr>
        <w:suppressAutoHyphens w:val="0"/>
        <w:autoSpaceDE w:val="0"/>
        <w:autoSpaceDN w:val="0"/>
        <w:adjustRightInd w:val="0"/>
        <w:ind w:firstLine="708"/>
        <w:jc w:val="both"/>
        <w:rPr>
          <w:sz w:val="28"/>
          <w:szCs w:val="28"/>
          <w:lang w:eastAsia="ru-RU"/>
        </w:rPr>
      </w:pPr>
      <w:r w:rsidRPr="00954192">
        <w:rPr>
          <w:sz w:val="28"/>
          <w:szCs w:val="28"/>
          <w:lang w:eastAsia="ru-RU"/>
        </w:rPr>
        <w:t>Неконкурентные закупки осуществляются следующими способами:</w:t>
      </w:r>
    </w:p>
    <w:p w14:paraId="5FD1F85D" w14:textId="77777777" w:rsidR="00954192" w:rsidRPr="00954192" w:rsidRDefault="00954192" w:rsidP="00954192">
      <w:pPr>
        <w:suppressAutoHyphens w:val="0"/>
        <w:autoSpaceDE w:val="0"/>
        <w:autoSpaceDN w:val="0"/>
        <w:adjustRightInd w:val="0"/>
        <w:ind w:firstLine="708"/>
        <w:jc w:val="both"/>
        <w:rPr>
          <w:sz w:val="28"/>
          <w:szCs w:val="28"/>
          <w:lang w:eastAsia="ru-RU"/>
        </w:rPr>
      </w:pPr>
      <w:r w:rsidRPr="00954192">
        <w:rPr>
          <w:sz w:val="28"/>
          <w:szCs w:val="28"/>
          <w:lang w:eastAsia="ru-RU"/>
        </w:rPr>
        <w:t>А) закупка у единственного поставщика (исполнителя, подрядчика) – в порядке, предусмотренном статьей 35 настоящего Положения;</w:t>
      </w:r>
    </w:p>
    <w:p w14:paraId="1531E932" w14:textId="77777777" w:rsidR="00954192" w:rsidRPr="00954192" w:rsidRDefault="00954192" w:rsidP="00954192">
      <w:pPr>
        <w:suppressAutoHyphens w:val="0"/>
        <w:autoSpaceDE w:val="0"/>
        <w:autoSpaceDN w:val="0"/>
        <w:adjustRightInd w:val="0"/>
        <w:ind w:firstLine="708"/>
        <w:jc w:val="both"/>
        <w:rPr>
          <w:sz w:val="28"/>
          <w:szCs w:val="28"/>
          <w:lang w:eastAsia="ru-RU"/>
        </w:rPr>
      </w:pPr>
      <w:r w:rsidRPr="00954192">
        <w:rPr>
          <w:sz w:val="28"/>
          <w:szCs w:val="28"/>
          <w:lang w:eastAsia="ru-RU"/>
        </w:rPr>
        <w:t>Б) запрос цен – в порядке, предусмотренном статьей 36 настоящего Положения.</w:t>
      </w:r>
    </w:p>
    <w:p w14:paraId="36CBDBBC" w14:textId="77777777" w:rsidR="00C23E38" w:rsidRDefault="00954192" w:rsidP="00954192">
      <w:pPr>
        <w:suppressAutoHyphens w:val="0"/>
        <w:autoSpaceDE w:val="0"/>
        <w:autoSpaceDN w:val="0"/>
        <w:adjustRightInd w:val="0"/>
        <w:ind w:firstLine="708"/>
        <w:jc w:val="both"/>
        <w:rPr>
          <w:bCs/>
          <w:sz w:val="28"/>
          <w:lang w:eastAsia="ru-RU"/>
        </w:rPr>
      </w:pPr>
      <w:r w:rsidRPr="00954192">
        <w:rPr>
          <w:sz w:val="28"/>
          <w:szCs w:val="28"/>
          <w:lang w:eastAsia="ru-RU"/>
        </w:rPr>
        <w:t>В) процедура закупки по принципу «электронного магазина» – в порядке, предусмотренном статьей 36.1 настоящего Положения</w:t>
      </w:r>
      <w:r w:rsidR="000C3FD3" w:rsidRPr="00267C49">
        <w:rPr>
          <w:bCs/>
          <w:sz w:val="28"/>
          <w:lang w:eastAsia="ru-RU"/>
        </w:rPr>
        <w:t>.</w:t>
      </w:r>
    </w:p>
    <w:p w14:paraId="45B99A75" w14:textId="77777777" w:rsidR="00954192" w:rsidRDefault="00954192" w:rsidP="00954192">
      <w:pPr>
        <w:suppressAutoHyphens w:val="0"/>
        <w:autoSpaceDE w:val="0"/>
        <w:autoSpaceDN w:val="0"/>
        <w:adjustRightInd w:val="0"/>
        <w:jc w:val="both"/>
        <w:rPr>
          <w:bCs/>
          <w:sz w:val="28"/>
          <w:lang w:eastAsia="ru-RU"/>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7C674834" w14:textId="77777777" w:rsidR="001E377B" w:rsidRPr="001B71D3" w:rsidRDefault="001B71D3" w:rsidP="00A81599">
      <w:pPr>
        <w:suppressAutoHyphens w:val="0"/>
        <w:autoSpaceDE w:val="0"/>
        <w:autoSpaceDN w:val="0"/>
        <w:adjustRightInd w:val="0"/>
        <w:ind w:firstLine="708"/>
        <w:jc w:val="both"/>
        <w:rPr>
          <w:bCs/>
          <w:sz w:val="28"/>
          <w:lang w:eastAsia="ru-RU"/>
        </w:rPr>
      </w:pPr>
      <w:r w:rsidRPr="001B71D3">
        <w:rPr>
          <w:bCs/>
          <w:sz w:val="28"/>
          <w:lang w:eastAsia="ru-RU"/>
        </w:rPr>
        <w:t>З</w:t>
      </w:r>
      <w:r w:rsidR="00C81701" w:rsidRPr="001B71D3">
        <w:rPr>
          <w:bCs/>
          <w:sz w:val="28"/>
          <w:lang w:eastAsia="ru-RU"/>
        </w:rPr>
        <w:t xml:space="preserve">акупка </w:t>
      </w:r>
      <w:r w:rsidR="00C81701" w:rsidRPr="001B71D3">
        <w:rPr>
          <w:sz w:val="28"/>
          <w:szCs w:val="28"/>
        </w:rPr>
        <w:t xml:space="preserve">товаров, работ, услуг путем применения </w:t>
      </w:r>
      <w:r w:rsidR="00C064BC" w:rsidRPr="001B71D3">
        <w:rPr>
          <w:bCs/>
          <w:sz w:val="28"/>
          <w:lang w:eastAsia="ru-RU"/>
        </w:rPr>
        <w:t xml:space="preserve">запроса цен может проводиться </w:t>
      </w:r>
      <w:r w:rsidR="00C81701" w:rsidRPr="001B71D3">
        <w:rPr>
          <w:bCs/>
          <w:sz w:val="28"/>
          <w:lang w:eastAsia="ru-RU"/>
        </w:rPr>
        <w:t>среди ограниченного круга лиц</w:t>
      </w:r>
      <w:r w:rsidRPr="001B71D3">
        <w:rPr>
          <w:bCs/>
          <w:sz w:val="28"/>
          <w:lang w:eastAsia="ru-RU"/>
        </w:rPr>
        <w:t xml:space="preserve"> в целях обеспечения срочных, неотложных нужд Заказчика</w:t>
      </w:r>
      <w:r w:rsidR="003B7710" w:rsidRPr="001B71D3">
        <w:rPr>
          <w:bCs/>
          <w:sz w:val="28"/>
          <w:lang w:eastAsia="ru-RU"/>
        </w:rPr>
        <w:t>.</w:t>
      </w:r>
    </w:p>
    <w:p w14:paraId="2149DA98" w14:textId="77777777" w:rsidR="00AB0254" w:rsidRPr="00267C49" w:rsidRDefault="00AB0254" w:rsidP="00AA4DB1">
      <w:pPr>
        <w:rPr>
          <w:lang w:eastAsia="ru-RU"/>
        </w:rPr>
      </w:pPr>
    </w:p>
    <w:p w14:paraId="2953BBAF" w14:textId="77777777" w:rsidR="00AB0254" w:rsidRPr="00267C49" w:rsidRDefault="00AB0254" w:rsidP="007076DF">
      <w:pPr>
        <w:pStyle w:val="3"/>
        <w:spacing w:line="276" w:lineRule="auto"/>
        <w:rPr>
          <w:b/>
          <w:color w:val="000000"/>
          <w:szCs w:val="28"/>
        </w:rPr>
      </w:pPr>
      <w:bookmarkStart w:id="58" w:name="_Toc516835900"/>
      <w:bookmarkStart w:id="59" w:name="_Toc524597703"/>
      <w:r w:rsidRPr="00267C49">
        <w:rPr>
          <w:b/>
          <w:color w:val="000000"/>
          <w:szCs w:val="28"/>
        </w:rPr>
        <w:t>Статья 11. Критерии оценки заявок на участие в процедурах закупки</w:t>
      </w:r>
      <w:bookmarkEnd w:id="58"/>
      <w:bookmarkEnd w:id="59"/>
      <w:r w:rsidRPr="00267C49">
        <w:rPr>
          <w:b/>
          <w:color w:val="000000"/>
          <w:szCs w:val="28"/>
        </w:rPr>
        <w:t xml:space="preserve"> </w:t>
      </w:r>
    </w:p>
    <w:p w14:paraId="0C53E079" w14:textId="77777777" w:rsidR="00AB0254" w:rsidRPr="00267C49" w:rsidRDefault="00AB0254" w:rsidP="007076DF">
      <w:pPr>
        <w:spacing w:line="276" w:lineRule="auto"/>
        <w:jc w:val="both"/>
        <w:rPr>
          <w:sz w:val="28"/>
        </w:rPr>
      </w:pPr>
    </w:p>
    <w:p w14:paraId="08D748C5" w14:textId="77777777" w:rsidR="00AB0254" w:rsidRPr="00267C49" w:rsidRDefault="00AB0254" w:rsidP="00E77E95">
      <w:pPr>
        <w:ind w:firstLine="709"/>
        <w:jc w:val="both"/>
        <w:rPr>
          <w:sz w:val="28"/>
          <w:szCs w:val="28"/>
        </w:rPr>
      </w:pPr>
      <w:r w:rsidRPr="00267C49">
        <w:rPr>
          <w:sz w:val="28"/>
          <w:szCs w:val="28"/>
        </w:rPr>
        <w:t xml:space="preserve">1. </w:t>
      </w:r>
      <w:r w:rsidR="00C94BC0">
        <w:rPr>
          <w:sz w:val="28"/>
          <w:szCs w:val="28"/>
        </w:rPr>
        <w:t xml:space="preserve">В целях определения Победителя закупки </w:t>
      </w:r>
      <w:r w:rsidR="00B07DCA">
        <w:rPr>
          <w:sz w:val="28"/>
          <w:szCs w:val="28"/>
        </w:rPr>
        <w:t>К</w:t>
      </w:r>
      <w:r w:rsidR="00C94BC0">
        <w:rPr>
          <w:sz w:val="28"/>
          <w:szCs w:val="28"/>
        </w:rPr>
        <w:t xml:space="preserve">омиссия </w:t>
      </w:r>
      <w:r w:rsidRPr="00267C49">
        <w:rPr>
          <w:sz w:val="28"/>
          <w:szCs w:val="28"/>
        </w:rPr>
        <w:t>оценива</w:t>
      </w:r>
      <w:r w:rsidR="0071263B">
        <w:rPr>
          <w:sz w:val="28"/>
          <w:szCs w:val="28"/>
        </w:rPr>
        <w:t>ет</w:t>
      </w:r>
      <w:r w:rsidRPr="00267C49">
        <w:rPr>
          <w:sz w:val="28"/>
          <w:szCs w:val="28"/>
        </w:rPr>
        <w:t xml:space="preserve"> </w:t>
      </w:r>
      <w:r w:rsidR="0071263B">
        <w:rPr>
          <w:sz w:val="28"/>
          <w:szCs w:val="28"/>
        </w:rPr>
        <w:t xml:space="preserve">и сопоставляет </w:t>
      </w:r>
      <w:r w:rsidRPr="00267C49">
        <w:rPr>
          <w:sz w:val="28"/>
          <w:szCs w:val="28"/>
        </w:rPr>
        <w:t>заявки</w:t>
      </w:r>
      <w:r w:rsidR="0071263B">
        <w:rPr>
          <w:sz w:val="28"/>
          <w:szCs w:val="28"/>
        </w:rPr>
        <w:t xml:space="preserve"> участников закупки на основании</w:t>
      </w:r>
      <w:r w:rsidRPr="00267C49">
        <w:rPr>
          <w:sz w:val="28"/>
          <w:szCs w:val="28"/>
        </w:rPr>
        <w:t xml:space="preserve"> критери</w:t>
      </w:r>
      <w:r w:rsidR="0071263B">
        <w:rPr>
          <w:sz w:val="28"/>
          <w:szCs w:val="28"/>
        </w:rPr>
        <w:t>ев</w:t>
      </w:r>
      <w:r w:rsidRPr="00267C49">
        <w:rPr>
          <w:sz w:val="28"/>
          <w:szCs w:val="28"/>
        </w:rPr>
        <w:t xml:space="preserve">, </w:t>
      </w:r>
      <w:r w:rsidR="0071263B">
        <w:rPr>
          <w:sz w:val="28"/>
          <w:szCs w:val="28"/>
        </w:rPr>
        <w:t>установленных Заказчиком в извещении и/или д</w:t>
      </w:r>
      <w:r w:rsidRPr="00267C49">
        <w:rPr>
          <w:sz w:val="28"/>
          <w:szCs w:val="28"/>
        </w:rPr>
        <w:t>окументации</w:t>
      </w:r>
      <w:r w:rsidR="0071263B">
        <w:rPr>
          <w:sz w:val="28"/>
          <w:szCs w:val="28"/>
        </w:rPr>
        <w:t xml:space="preserve"> о закупке</w:t>
      </w:r>
      <w:r w:rsidRPr="00267C49">
        <w:rPr>
          <w:sz w:val="28"/>
          <w:szCs w:val="28"/>
        </w:rPr>
        <w:t>.</w:t>
      </w:r>
    </w:p>
    <w:p w14:paraId="460F53A1" w14:textId="77777777" w:rsidR="00AB0254" w:rsidRPr="00267C49" w:rsidRDefault="0071263B" w:rsidP="00E77E95">
      <w:pPr>
        <w:ind w:firstLine="709"/>
        <w:jc w:val="both"/>
        <w:rPr>
          <w:sz w:val="28"/>
          <w:szCs w:val="28"/>
        </w:rPr>
      </w:pPr>
      <w:r>
        <w:rPr>
          <w:sz w:val="28"/>
          <w:szCs w:val="28"/>
        </w:rPr>
        <w:t>К</w:t>
      </w:r>
      <w:r w:rsidR="00AB0254" w:rsidRPr="00267C49">
        <w:rPr>
          <w:sz w:val="28"/>
          <w:szCs w:val="28"/>
        </w:rPr>
        <w:t>ритериями оценки заявок на участие в процедурах закупки могут быть:</w:t>
      </w:r>
    </w:p>
    <w:p w14:paraId="55082BD1" w14:textId="77777777" w:rsidR="00AB0254" w:rsidRPr="00267C49" w:rsidRDefault="0071263B" w:rsidP="002804FC">
      <w:pPr>
        <w:suppressAutoHyphens w:val="0"/>
        <w:autoSpaceDE w:val="0"/>
        <w:autoSpaceDN w:val="0"/>
        <w:adjustRightInd w:val="0"/>
        <w:ind w:firstLine="708"/>
        <w:jc w:val="both"/>
        <w:rPr>
          <w:sz w:val="28"/>
          <w:szCs w:val="28"/>
          <w:lang w:eastAsia="ru-RU"/>
        </w:rPr>
      </w:pPr>
      <w:r>
        <w:rPr>
          <w:sz w:val="28"/>
          <w:szCs w:val="28"/>
          <w:lang w:eastAsia="ru-RU"/>
        </w:rPr>
        <w:t>1)</w:t>
      </w:r>
      <w:r>
        <w:rPr>
          <w:sz w:val="28"/>
          <w:szCs w:val="28"/>
          <w:lang w:eastAsia="ru-RU"/>
        </w:rPr>
        <w:tab/>
      </w:r>
      <w:r w:rsidR="00AB0254" w:rsidRPr="00267C49">
        <w:rPr>
          <w:sz w:val="28"/>
          <w:szCs w:val="28"/>
          <w:lang w:eastAsia="ru-RU"/>
        </w:rPr>
        <w:t>цена договора</w:t>
      </w:r>
      <w:r w:rsidR="0043024E">
        <w:rPr>
          <w:sz w:val="28"/>
          <w:szCs w:val="28"/>
          <w:lang w:eastAsia="ru-RU"/>
        </w:rPr>
        <w:t xml:space="preserve">, в </w:t>
      </w:r>
      <w:r w:rsidR="000177BC" w:rsidRPr="000177BC">
        <w:rPr>
          <w:sz w:val="28"/>
          <w:szCs w:val="28"/>
          <w:lang w:eastAsia="ru-RU"/>
        </w:rPr>
        <w:t xml:space="preserve">том числе </w:t>
      </w:r>
      <w:r w:rsidR="00AB0254" w:rsidRPr="00267C49">
        <w:rPr>
          <w:sz w:val="28"/>
          <w:szCs w:val="28"/>
          <w:lang w:eastAsia="ru-RU"/>
        </w:rPr>
        <w:t>цена договора за единицу товара, работы, услуги;</w:t>
      </w:r>
    </w:p>
    <w:p w14:paraId="3585D315" w14:textId="77777777" w:rsidR="00AB0254" w:rsidRPr="00267C49" w:rsidRDefault="0043024E" w:rsidP="002804FC">
      <w:pPr>
        <w:suppressAutoHyphens w:val="0"/>
        <w:autoSpaceDE w:val="0"/>
        <w:autoSpaceDN w:val="0"/>
        <w:adjustRightInd w:val="0"/>
        <w:ind w:firstLine="708"/>
        <w:jc w:val="both"/>
        <w:rPr>
          <w:sz w:val="28"/>
          <w:szCs w:val="28"/>
          <w:lang w:eastAsia="ru-RU"/>
        </w:rPr>
      </w:pPr>
      <w:r>
        <w:rPr>
          <w:sz w:val="28"/>
          <w:szCs w:val="28"/>
          <w:lang w:eastAsia="ru-RU"/>
        </w:rPr>
        <w:t>2)</w:t>
      </w:r>
      <w:r>
        <w:rPr>
          <w:sz w:val="28"/>
          <w:szCs w:val="28"/>
          <w:lang w:eastAsia="ru-RU"/>
        </w:rPr>
        <w:tab/>
      </w:r>
      <w:r w:rsidR="00AB0254" w:rsidRPr="00267C49">
        <w:rPr>
          <w:sz w:val="28"/>
          <w:szCs w:val="28"/>
          <w:lang w:eastAsia="ru-RU"/>
        </w:rPr>
        <w:t xml:space="preserve">функциональные характеристики (потребительские свойства) </w:t>
      </w:r>
      <w:r>
        <w:rPr>
          <w:sz w:val="28"/>
          <w:szCs w:val="28"/>
          <w:lang w:eastAsia="ru-RU"/>
        </w:rPr>
        <w:t>и/</w:t>
      </w:r>
      <w:r w:rsidR="00AB0254" w:rsidRPr="00267C49">
        <w:rPr>
          <w:sz w:val="28"/>
          <w:szCs w:val="28"/>
          <w:lang w:eastAsia="ru-RU"/>
        </w:rPr>
        <w:t>или качественные характеристики товара;</w:t>
      </w:r>
    </w:p>
    <w:p w14:paraId="69FFA484" w14:textId="77777777" w:rsidR="00AB0254" w:rsidRPr="00267C49" w:rsidRDefault="0043024E" w:rsidP="002804FC">
      <w:pPr>
        <w:suppressAutoHyphens w:val="0"/>
        <w:autoSpaceDE w:val="0"/>
        <w:autoSpaceDN w:val="0"/>
        <w:adjustRightInd w:val="0"/>
        <w:ind w:firstLine="708"/>
        <w:jc w:val="both"/>
        <w:rPr>
          <w:sz w:val="28"/>
          <w:szCs w:val="28"/>
          <w:lang w:eastAsia="ru-RU"/>
        </w:rPr>
      </w:pPr>
      <w:r>
        <w:rPr>
          <w:sz w:val="28"/>
          <w:szCs w:val="28"/>
          <w:lang w:eastAsia="ru-RU"/>
        </w:rPr>
        <w:t>3)</w:t>
      </w:r>
      <w:r>
        <w:rPr>
          <w:sz w:val="28"/>
          <w:szCs w:val="28"/>
          <w:lang w:eastAsia="ru-RU"/>
        </w:rPr>
        <w:tab/>
      </w:r>
      <w:r w:rsidR="00AB0254" w:rsidRPr="00267C49">
        <w:rPr>
          <w:sz w:val="28"/>
          <w:szCs w:val="28"/>
          <w:lang w:eastAsia="ru-RU"/>
        </w:rPr>
        <w:t xml:space="preserve">качество работ, услуг и </w:t>
      </w:r>
      <w:r>
        <w:rPr>
          <w:sz w:val="28"/>
          <w:szCs w:val="28"/>
          <w:lang w:eastAsia="ru-RU"/>
        </w:rPr>
        <w:t>/</w:t>
      </w:r>
      <w:r w:rsidR="00AB0254" w:rsidRPr="00267C49">
        <w:rPr>
          <w:sz w:val="28"/>
          <w:szCs w:val="28"/>
          <w:lang w:eastAsia="ru-RU"/>
        </w:rPr>
        <w:t xml:space="preserve">или квалификация участника закупки на выполнение работ, оказание услуг, </w:t>
      </w:r>
      <w:r w:rsidR="000177BC" w:rsidRPr="000177BC">
        <w:rPr>
          <w:sz w:val="28"/>
          <w:szCs w:val="28"/>
          <w:lang w:eastAsia="ru-RU"/>
        </w:rPr>
        <w:t>в том числе</w:t>
      </w:r>
      <w:r w:rsidR="00AB0254" w:rsidRPr="00267C49">
        <w:rPr>
          <w:sz w:val="28"/>
          <w:szCs w:val="28"/>
          <w:lang w:eastAsia="ru-RU"/>
        </w:rPr>
        <w:t>:</w:t>
      </w:r>
    </w:p>
    <w:p w14:paraId="0F575EA2" w14:textId="77777777" w:rsidR="00AB0254" w:rsidRPr="00267C49" w:rsidRDefault="00AB0254" w:rsidP="002804FC">
      <w:pPr>
        <w:ind w:firstLine="708"/>
        <w:jc w:val="both"/>
        <w:rPr>
          <w:sz w:val="28"/>
          <w:szCs w:val="28"/>
        </w:rPr>
      </w:pPr>
      <w:r w:rsidRPr="00267C49">
        <w:rPr>
          <w:sz w:val="28"/>
          <w:szCs w:val="28"/>
        </w:rPr>
        <w:t>- обеспеченность материально-техническими ресурсами;</w:t>
      </w:r>
    </w:p>
    <w:p w14:paraId="25D617F0" w14:textId="77777777" w:rsidR="00AB0254" w:rsidRPr="00267C49" w:rsidRDefault="00AB0254" w:rsidP="002804FC">
      <w:pPr>
        <w:ind w:firstLine="708"/>
        <w:jc w:val="both"/>
        <w:rPr>
          <w:sz w:val="28"/>
          <w:szCs w:val="28"/>
        </w:rPr>
      </w:pPr>
      <w:r w:rsidRPr="00267C49">
        <w:rPr>
          <w:sz w:val="28"/>
          <w:szCs w:val="28"/>
        </w:rPr>
        <w:lastRenderedPageBreak/>
        <w:t>- обеспеченность кадровыми ресурсами;</w:t>
      </w:r>
    </w:p>
    <w:p w14:paraId="216116AD" w14:textId="77777777" w:rsidR="00AB0254" w:rsidRPr="00267C49" w:rsidRDefault="00AB0254" w:rsidP="002804FC">
      <w:pPr>
        <w:ind w:firstLine="708"/>
        <w:jc w:val="both"/>
        <w:rPr>
          <w:sz w:val="28"/>
          <w:szCs w:val="28"/>
        </w:rPr>
      </w:pPr>
      <w:r w:rsidRPr="00267C49">
        <w:rPr>
          <w:sz w:val="28"/>
          <w:szCs w:val="28"/>
        </w:rPr>
        <w:t>- опыт и репутация участника процедуры закупки;</w:t>
      </w:r>
    </w:p>
    <w:p w14:paraId="24AF9F13" w14:textId="77777777" w:rsidR="00AB0254" w:rsidRPr="00267C49" w:rsidRDefault="00AB0254" w:rsidP="002804FC">
      <w:pPr>
        <w:ind w:firstLine="708"/>
        <w:jc w:val="both"/>
        <w:rPr>
          <w:sz w:val="28"/>
          <w:szCs w:val="28"/>
        </w:rPr>
      </w:pPr>
      <w:r w:rsidRPr="00267C49">
        <w:rPr>
          <w:sz w:val="28"/>
          <w:szCs w:val="28"/>
        </w:rPr>
        <w:t>- наличие, степень внедрения действующей системы менеджмента качества (управления, обеспечения и контроля)</w:t>
      </w:r>
      <w:r w:rsidR="005A6562">
        <w:rPr>
          <w:sz w:val="28"/>
          <w:szCs w:val="28"/>
        </w:rPr>
        <w:t xml:space="preserve"> у У</w:t>
      </w:r>
      <w:r w:rsidR="00D24178">
        <w:rPr>
          <w:sz w:val="28"/>
          <w:szCs w:val="28"/>
        </w:rPr>
        <w:t>частника закупки</w:t>
      </w:r>
      <w:r w:rsidRPr="00267C49">
        <w:rPr>
          <w:sz w:val="28"/>
          <w:szCs w:val="28"/>
        </w:rPr>
        <w:t>;</w:t>
      </w:r>
    </w:p>
    <w:p w14:paraId="00766689" w14:textId="77777777" w:rsidR="00AB0254" w:rsidRPr="00267C49" w:rsidRDefault="005A6562" w:rsidP="002804FC">
      <w:pPr>
        <w:suppressAutoHyphens w:val="0"/>
        <w:autoSpaceDE w:val="0"/>
        <w:autoSpaceDN w:val="0"/>
        <w:adjustRightInd w:val="0"/>
        <w:ind w:firstLine="708"/>
        <w:jc w:val="both"/>
        <w:rPr>
          <w:sz w:val="28"/>
          <w:szCs w:val="28"/>
          <w:lang w:eastAsia="ru-RU"/>
        </w:rPr>
      </w:pPr>
      <w:r>
        <w:rPr>
          <w:sz w:val="28"/>
          <w:szCs w:val="28"/>
          <w:lang w:eastAsia="ru-RU"/>
        </w:rPr>
        <w:t>4)</w:t>
      </w:r>
      <w:r>
        <w:rPr>
          <w:sz w:val="28"/>
          <w:szCs w:val="28"/>
          <w:lang w:eastAsia="ru-RU"/>
        </w:rPr>
        <w:tab/>
      </w:r>
      <w:r w:rsidR="00AB0254" w:rsidRPr="00267C49">
        <w:rPr>
          <w:sz w:val="28"/>
          <w:szCs w:val="28"/>
          <w:lang w:eastAsia="ru-RU"/>
        </w:rPr>
        <w:t>расходы на эксплуатацию товара;</w:t>
      </w:r>
    </w:p>
    <w:p w14:paraId="594845F2" w14:textId="77777777" w:rsidR="00AB0254" w:rsidRPr="00267C49" w:rsidRDefault="005A6562" w:rsidP="002804FC">
      <w:pPr>
        <w:suppressAutoHyphens w:val="0"/>
        <w:autoSpaceDE w:val="0"/>
        <w:autoSpaceDN w:val="0"/>
        <w:adjustRightInd w:val="0"/>
        <w:ind w:firstLine="708"/>
        <w:jc w:val="both"/>
        <w:rPr>
          <w:sz w:val="28"/>
          <w:szCs w:val="28"/>
          <w:lang w:eastAsia="ru-RU"/>
        </w:rPr>
      </w:pPr>
      <w:r>
        <w:rPr>
          <w:sz w:val="28"/>
          <w:szCs w:val="28"/>
          <w:lang w:eastAsia="ru-RU"/>
        </w:rPr>
        <w:t>5)</w:t>
      </w:r>
      <w:r>
        <w:rPr>
          <w:sz w:val="28"/>
          <w:szCs w:val="28"/>
          <w:lang w:eastAsia="ru-RU"/>
        </w:rPr>
        <w:tab/>
      </w:r>
      <w:r w:rsidR="00AB0254" w:rsidRPr="00267C49">
        <w:rPr>
          <w:sz w:val="28"/>
          <w:szCs w:val="28"/>
          <w:lang w:eastAsia="ru-RU"/>
        </w:rPr>
        <w:t>расходы на техническое обслуживание товара;</w:t>
      </w:r>
    </w:p>
    <w:p w14:paraId="44B04D40" w14:textId="77777777" w:rsidR="00AB0254" w:rsidRPr="00267C49" w:rsidRDefault="005A6562" w:rsidP="002804FC">
      <w:pPr>
        <w:suppressAutoHyphens w:val="0"/>
        <w:autoSpaceDE w:val="0"/>
        <w:autoSpaceDN w:val="0"/>
        <w:adjustRightInd w:val="0"/>
        <w:ind w:firstLine="708"/>
        <w:jc w:val="both"/>
        <w:rPr>
          <w:sz w:val="28"/>
          <w:szCs w:val="28"/>
          <w:lang w:eastAsia="ru-RU"/>
        </w:rPr>
      </w:pPr>
      <w:r>
        <w:rPr>
          <w:sz w:val="28"/>
          <w:szCs w:val="28"/>
          <w:lang w:eastAsia="ru-RU"/>
        </w:rPr>
        <w:t>6)</w:t>
      </w:r>
      <w:r>
        <w:rPr>
          <w:sz w:val="28"/>
          <w:szCs w:val="28"/>
          <w:lang w:eastAsia="ru-RU"/>
        </w:rPr>
        <w:tab/>
      </w:r>
      <w:r w:rsidR="00AB0254" w:rsidRPr="00267C49">
        <w:rPr>
          <w:sz w:val="28"/>
          <w:szCs w:val="28"/>
          <w:lang w:eastAsia="ru-RU"/>
        </w:rPr>
        <w:t>сроки (периоды) поставки товара, выполнения работ, оказания услуг;</w:t>
      </w:r>
    </w:p>
    <w:p w14:paraId="3A906A9D" w14:textId="77777777" w:rsidR="00AB0254" w:rsidRPr="00267C49" w:rsidRDefault="005A6562" w:rsidP="002804FC">
      <w:pPr>
        <w:suppressAutoHyphens w:val="0"/>
        <w:autoSpaceDE w:val="0"/>
        <w:autoSpaceDN w:val="0"/>
        <w:adjustRightInd w:val="0"/>
        <w:ind w:firstLine="708"/>
        <w:jc w:val="both"/>
        <w:rPr>
          <w:sz w:val="28"/>
          <w:szCs w:val="28"/>
          <w:lang w:eastAsia="ru-RU"/>
        </w:rPr>
      </w:pPr>
      <w:r>
        <w:rPr>
          <w:sz w:val="28"/>
          <w:szCs w:val="28"/>
          <w:lang w:eastAsia="ru-RU"/>
        </w:rPr>
        <w:t>7)</w:t>
      </w:r>
      <w:r>
        <w:rPr>
          <w:sz w:val="28"/>
          <w:szCs w:val="28"/>
          <w:lang w:eastAsia="ru-RU"/>
        </w:rPr>
        <w:tab/>
      </w:r>
      <w:r w:rsidR="00AB0254" w:rsidRPr="00267C49">
        <w:rPr>
          <w:sz w:val="28"/>
          <w:szCs w:val="28"/>
          <w:lang w:eastAsia="ru-RU"/>
        </w:rPr>
        <w:t>срок предоставления гарантии качества товара, работ, услуг;</w:t>
      </w:r>
    </w:p>
    <w:p w14:paraId="5156E51F" w14:textId="77777777" w:rsidR="00AB0254" w:rsidRPr="00267C49" w:rsidRDefault="005A6562" w:rsidP="002804FC">
      <w:pPr>
        <w:suppressAutoHyphens w:val="0"/>
        <w:autoSpaceDE w:val="0"/>
        <w:autoSpaceDN w:val="0"/>
        <w:adjustRightInd w:val="0"/>
        <w:ind w:firstLine="708"/>
        <w:jc w:val="both"/>
        <w:rPr>
          <w:sz w:val="28"/>
          <w:szCs w:val="28"/>
          <w:lang w:eastAsia="ru-RU"/>
        </w:rPr>
      </w:pPr>
      <w:r>
        <w:rPr>
          <w:sz w:val="28"/>
          <w:szCs w:val="28"/>
          <w:lang w:eastAsia="ru-RU"/>
        </w:rPr>
        <w:t>8)</w:t>
      </w:r>
      <w:r>
        <w:rPr>
          <w:sz w:val="28"/>
          <w:szCs w:val="28"/>
          <w:lang w:eastAsia="ru-RU"/>
        </w:rPr>
        <w:tab/>
      </w:r>
      <w:r w:rsidR="00AB0254" w:rsidRPr="00267C49">
        <w:rPr>
          <w:sz w:val="28"/>
          <w:szCs w:val="28"/>
          <w:lang w:eastAsia="ru-RU"/>
        </w:rPr>
        <w:t>объем предоставления гарантий качества товара, работ, услуг;</w:t>
      </w:r>
    </w:p>
    <w:p w14:paraId="0DA0B92C" w14:textId="77777777" w:rsidR="00AB0254" w:rsidRPr="00267C49" w:rsidRDefault="005A6562" w:rsidP="00E77E95">
      <w:pPr>
        <w:ind w:firstLine="709"/>
        <w:jc w:val="both"/>
        <w:rPr>
          <w:sz w:val="28"/>
          <w:szCs w:val="28"/>
          <w:lang w:val="sah-RU"/>
        </w:rPr>
      </w:pPr>
      <w:r>
        <w:rPr>
          <w:sz w:val="28"/>
          <w:szCs w:val="28"/>
        </w:rPr>
        <w:t>9)</w:t>
      </w:r>
      <w:r>
        <w:rPr>
          <w:sz w:val="28"/>
          <w:szCs w:val="28"/>
        </w:rPr>
        <w:tab/>
      </w:r>
      <w:r w:rsidR="00AB0254" w:rsidRPr="00267C49">
        <w:rPr>
          <w:sz w:val="28"/>
          <w:szCs w:val="28"/>
        </w:rPr>
        <w:t>порядок оплаты товара, работ, услуг;</w:t>
      </w:r>
    </w:p>
    <w:p w14:paraId="69EC7777" w14:textId="77777777" w:rsidR="00AB0254" w:rsidRPr="00267C49" w:rsidRDefault="005A6562" w:rsidP="00E77E95">
      <w:pPr>
        <w:ind w:firstLine="709"/>
        <w:jc w:val="both"/>
        <w:rPr>
          <w:sz w:val="28"/>
          <w:szCs w:val="28"/>
        </w:rPr>
      </w:pPr>
      <w:r>
        <w:rPr>
          <w:sz w:val="28"/>
          <w:szCs w:val="28"/>
        </w:rPr>
        <w:t>10)</w:t>
      </w:r>
      <w:r>
        <w:rPr>
          <w:sz w:val="28"/>
          <w:szCs w:val="28"/>
        </w:rPr>
        <w:tab/>
      </w:r>
      <w:r w:rsidR="00AB0254" w:rsidRPr="00267C49">
        <w:rPr>
          <w:sz w:val="28"/>
          <w:szCs w:val="28"/>
        </w:rPr>
        <w:t xml:space="preserve">срок и/или объем услуг по техническому обслуживанию </w:t>
      </w:r>
      <w:r>
        <w:rPr>
          <w:sz w:val="28"/>
          <w:szCs w:val="28"/>
        </w:rPr>
        <w:t>т</w:t>
      </w:r>
      <w:r w:rsidR="00AB0254" w:rsidRPr="00267C49">
        <w:rPr>
          <w:sz w:val="28"/>
          <w:szCs w:val="28"/>
        </w:rPr>
        <w:t>овара за счет средств Поставщика;</w:t>
      </w:r>
    </w:p>
    <w:p w14:paraId="2FB0100F" w14:textId="77777777" w:rsidR="00AB0254" w:rsidRPr="00267C49" w:rsidRDefault="005A6562" w:rsidP="00E77E95">
      <w:pPr>
        <w:ind w:firstLine="709"/>
        <w:jc w:val="both"/>
        <w:rPr>
          <w:sz w:val="28"/>
          <w:szCs w:val="28"/>
        </w:rPr>
      </w:pPr>
      <w:r>
        <w:rPr>
          <w:sz w:val="28"/>
          <w:szCs w:val="28"/>
        </w:rPr>
        <w:t>11)</w:t>
      </w:r>
      <w:r>
        <w:rPr>
          <w:sz w:val="28"/>
          <w:szCs w:val="28"/>
        </w:rPr>
        <w:tab/>
      </w:r>
      <w:r w:rsidR="00AB0254" w:rsidRPr="00267C49">
        <w:rPr>
          <w:sz w:val="28"/>
          <w:szCs w:val="28"/>
        </w:rPr>
        <w:t>наличие у Участника закупки документов, подтверждающих, что Участник является производителем продукции (товара) либо является официальным представителем (дилером, дистрибьютором и др.) производителя продукции (товара);</w:t>
      </w:r>
    </w:p>
    <w:p w14:paraId="1064E4A5" w14:textId="77777777" w:rsidR="00AB0254" w:rsidRPr="00267C49" w:rsidRDefault="005A6562" w:rsidP="00E77E95">
      <w:pPr>
        <w:ind w:firstLine="709"/>
        <w:jc w:val="both"/>
        <w:rPr>
          <w:sz w:val="28"/>
          <w:szCs w:val="28"/>
        </w:rPr>
      </w:pPr>
      <w:r>
        <w:rPr>
          <w:sz w:val="28"/>
          <w:szCs w:val="28"/>
        </w:rPr>
        <w:t>12)</w:t>
      </w:r>
      <w:r>
        <w:rPr>
          <w:sz w:val="28"/>
          <w:szCs w:val="28"/>
        </w:rPr>
        <w:tab/>
      </w:r>
      <w:r w:rsidR="00AB0254" w:rsidRPr="00267C49">
        <w:rPr>
          <w:sz w:val="28"/>
          <w:szCs w:val="28"/>
        </w:rPr>
        <w:t xml:space="preserve">стоимость жизненного цикла закупаемой продукции. </w:t>
      </w:r>
      <w:proofErr w:type="gramStart"/>
      <w:r w:rsidR="00AB0254" w:rsidRPr="00267C49">
        <w:rPr>
          <w:sz w:val="28"/>
          <w:szCs w:val="28"/>
        </w:rPr>
        <w:t xml:space="preserve">Данный критерий </w:t>
      </w:r>
      <w:r w:rsidR="00CC1499" w:rsidRPr="00267C49">
        <w:rPr>
          <w:sz w:val="28"/>
          <w:szCs w:val="28"/>
        </w:rPr>
        <w:t>Заказчик</w:t>
      </w:r>
      <w:r w:rsidR="00AB0254" w:rsidRPr="00267C49">
        <w:rPr>
          <w:sz w:val="28"/>
          <w:szCs w:val="28"/>
        </w:rPr>
        <w:t xml:space="preserve"> вправе установить в </w:t>
      </w:r>
      <w:r>
        <w:rPr>
          <w:sz w:val="28"/>
          <w:szCs w:val="28"/>
        </w:rPr>
        <w:t xml:space="preserve">извещении и/или </w:t>
      </w:r>
      <w:r w:rsidR="00AB0254" w:rsidRPr="00267C49">
        <w:rPr>
          <w:sz w:val="28"/>
          <w:szCs w:val="28"/>
        </w:rPr>
        <w:t>документации о закупке для оценки заявок (предложений) в случае осуществления закупки, по результатам которой заключается договор, предусматривающий закупку товара (выполнение работы), последующее обслуживание (эксплуатацию) в течение срока службы, ремонт, утилизацию (при необходимости) поставленного товара или созданного в результате выполнения работы объекта (договор жизненного цикла), и в иных случаях.</w:t>
      </w:r>
      <w:proofErr w:type="gramEnd"/>
    </w:p>
    <w:p w14:paraId="09A45594" w14:textId="77777777" w:rsidR="00AB0254" w:rsidRPr="00267C49" w:rsidRDefault="005A6562" w:rsidP="002804FC">
      <w:pPr>
        <w:pStyle w:val="text-1"/>
        <w:spacing w:before="0" w:after="0"/>
        <w:ind w:firstLine="708"/>
        <w:jc w:val="both"/>
        <w:rPr>
          <w:sz w:val="28"/>
        </w:rPr>
      </w:pPr>
      <w:bookmarkStart w:id="60" w:name="_Ref270943497"/>
      <w:r>
        <w:rPr>
          <w:sz w:val="28"/>
        </w:rPr>
        <w:t>2.</w:t>
      </w:r>
      <w:r>
        <w:rPr>
          <w:sz w:val="28"/>
        </w:rPr>
        <w:tab/>
      </w:r>
      <w:r w:rsidR="00AB0254" w:rsidRPr="00267C49">
        <w:rPr>
          <w:sz w:val="28"/>
        </w:rPr>
        <w:t xml:space="preserve">Общая значимость всех критериев - 100%. </w:t>
      </w:r>
    </w:p>
    <w:bookmarkEnd w:id="60"/>
    <w:p w14:paraId="0073B4C2" w14:textId="77777777" w:rsidR="00AB0254" w:rsidRPr="00267C49" w:rsidRDefault="005A6562" w:rsidP="002804FC">
      <w:pPr>
        <w:pStyle w:val="text-1"/>
        <w:spacing w:before="0" w:after="0"/>
        <w:ind w:firstLine="708"/>
        <w:jc w:val="both"/>
        <w:rPr>
          <w:sz w:val="28"/>
          <w:szCs w:val="28"/>
        </w:rPr>
      </w:pPr>
      <w:r>
        <w:rPr>
          <w:sz w:val="28"/>
          <w:szCs w:val="28"/>
        </w:rPr>
        <w:t>3.</w:t>
      </w:r>
      <w:r>
        <w:rPr>
          <w:sz w:val="28"/>
          <w:szCs w:val="28"/>
        </w:rPr>
        <w:tab/>
      </w:r>
      <w:r w:rsidR="00AB0254" w:rsidRPr="00267C49">
        <w:rPr>
          <w:sz w:val="28"/>
          <w:szCs w:val="28"/>
        </w:rPr>
        <w:t xml:space="preserve">Порядок оценки и сопоставления заявок </w:t>
      </w:r>
      <w:r>
        <w:rPr>
          <w:sz w:val="28"/>
          <w:szCs w:val="28"/>
        </w:rPr>
        <w:t xml:space="preserve">устанавливается в </w:t>
      </w:r>
      <w:r w:rsidR="00AB0254" w:rsidRPr="00267C49">
        <w:rPr>
          <w:sz w:val="28"/>
          <w:szCs w:val="28"/>
        </w:rPr>
        <w:t>документации о закупке.</w:t>
      </w:r>
    </w:p>
    <w:p w14:paraId="71EA2D79" w14:textId="77777777" w:rsidR="00AB0254" w:rsidRPr="00267C49" w:rsidRDefault="00AB0254" w:rsidP="00E77E95">
      <w:pPr>
        <w:pStyle w:val="text-1"/>
        <w:spacing w:before="0" w:after="0"/>
        <w:jc w:val="both"/>
      </w:pPr>
    </w:p>
    <w:p w14:paraId="3FDF613C" w14:textId="77777777" w:rsidR="00AB0254" w:rsidRPr="00267C49" w:rsidRDefault="00AB0254" w:rsidP="00EB6823">
      <w:pPr>
        <w:pStyle w:val="3"/>
        <w:tabs>
          <w:tab w:val="clear" w:pos="720"/>
          <w:tab w:val="num" w:pos="142"/>
        </w:tabs>
        <w:ind w:firstLine="698"/>
        <w:rPr>
          <w:b/>
        </w:rPr>
      </w:pPr>
      <w:bookmarkStart w:id="61" w:name="_Toc516835901"/>
      <w:bookmarkStart w:id="62" w:name="_Toc524597704"/>
      <w:r w:rsidRPr="00267C49">
        <w:rPr>
          <w:b/>
        </w:rPr>
        <w:t>Статья 12. Информационное обеспечение закупки</w:t>
      </w:r>
      <w:bookmarkEnd w:id="61"/>
      <w:bookmarkEnd w:id="62"/>
    </w:p>
    <w:p w14:paraId="77A21DED" w14:textId="77777777" w:rsidR="00AB0254" w:rsidRPr="00267C49" w:rsidRDefault="00AB0254" w:rsidP="00E77E95">
      <w:pPr>
        <w:pStyle w:val="text-1"/>
        <w:spacing w:before="0" w:after="0"/>
        <w:ind w:firstLine="708"/>
        <w:jc w:val="both"/>
        <w:rPr>
          <w:b/>
          <w:sz w:val="28"/>
          <w:szCs w:val="28"/>
        </w:rPr>
      </w:pPr>
    </w:p>
    <w:p w14:paraId="2162F2DA" w14:textId="77777777" w:rsidR="00AB0254" w:rsidRPr="00267C49" w:rsidRDefault="00AB0254" w:rsidP="00E77E95">
      <w:pPr>
        <w:suppressAutoHyphens w:val="0"/>
        <w:autoSpaceDE w:val="0"/>
        <w:autoSpaceDN w:val="0"/>
        <w:adjustRightInd w:val="0"/>
        <w:ind w:firstLine="708"/>
        <w:jc w:val="both"/>
        <w:rPr>
          <w:bCs/>
          <w:sz w:val="28"/>
          <w:szCs w:val="28"/>
          <w:lang w:eastAsia="ru-RU"/>
        </w:rPr>
      </w:pPr>
      <w:r w:rsidRPr="00267C49">
        <w:rPr>
          <w:bCs/>
          <w:sz w:val="28"/>
          <w:szCs w:val="28"/>
          <w:lang w:eastAsia="ru-RU"/>
        </w:rPr>
        <w:t xml:space="preserve">1. Положение о закупке, </w:t>
      </w:r>
      <w:r w:rsidR="00A26772">
        <w:rPr>
          <w:bCs/>
          <w:sz w:val="28"/>
          <w:szCs w:val="28"/>
          <w:lang w:eastAsia="ru-RU"/>
        </w:rPr>
        <w:t xml:space="preserve">а также </w:t>
      </w:r>
      <w:r w:rsidRPr="00267C49">
        <w:rPr>
          <w:bCs/>
          <w:sz w:val="28"/>
          <w:szCs w:val="28"/>
          <w:lang w:eastAsia="ru-RU"/>
        </w:rPr>
        <w:t xml:space="preserve">изменения, вносимые в </w:t>
      </w:r>
      <w:r w:rsidR="00A26772">
        <w:rPr>
          <w:bCs/>
          <w:sz w:val="28"/>
          <w:szCs w:val="28"/>
          <w:lang w:eastAsia="ru-RU"/>
        </w:rPr>
        <w:t>данное П</w:t>
      </w:r>
      <w:r w:rsidRPr="00267C49">
        <w:rPr>
          <w:bCs/>
          <w:sz w:val="28"/>
          <w:szCs w:val="28"/>
          <w:lang w:eastAsia="ru-RU"/>
        </w:rPr>
        <w:t xml:space="preserve">оложение, подлежат обязательному размещению в единой информационной системе не позднее чем в течение 15 (пятнадцати) </w:t>
      </w:r>
      <w:r w:rsidR="00176972">
        <w:rPr>
          <w:bCs/>
          <w:sz w:val="28"/>
          <w:szCs w:val="28"/>
          <w:lang w:eastAsia="ru-RU"/>
        </w:rPr>
        <w:t xml:space="preserve">календарных </w:t>
      </w:r>
      <w:r w:rsidRPr="00267C49">
        <w:rPr>
          <w:bCs/>
          <w:sz w:val="28"/>
          <w:szCs w:val="28"/>
          <w:lang w:eastAsia="ru-RU"/>
        </w:rPr>
        <w:t xml:space="preserve">дней со дня </w:t>
      </w:r>
      <w:r w:rsidR="00A26772">
        <w:rPr>
          <w:bCs/>
          <w:sz w:val="28"/>
          <w:szCs w:val="28"/>
          <w:lang w:eastAsia="ru-RU"/>
        </w:rPr>
        <w:t xml:space="preserve">его </w:t>
      </w:r>
      <w:r w:rsidRPr="00267C49">
        <w:rPr>
          <w:bCs/>
          <w:sz w:val="28"/>
          <w:szCs w:val="28"/>
          <w:lang w:eastAsia="ru-RU"/>
        </w:rPr>
        <w:t>утверждения.</w:t>
      </w:r>
    </w:p>
    <w:p w14:paraId="6C0B6272" w14:textId="77777777" w:rsidR="00954192" w:rsidRDefault="00AB0254" w:rsidP="002804FC">
      <w:pPr>
        <w:suppressAutoHyphens w:val="0"/>
        <w:autoSpaceDE w:val="0"/>
        <w:autoSpaceDN w:val="0"/>
        <w:adjustRightInd w:val="0"/>
        <w:ind w:firstLine="708"/>
        <w:jc w:val="both"/>
        <w:rPr>
          <w:sz w:val="28"/>
          <w:szCs w:val="28"/>
          <w:lang w:eastAsia="ru-RU"/>
        </w:rPr>
      </w:pPr>
      <w:r w:rsidRPr="00267C49">
        <w:rPr>
          <w:sz w:val="28"/>
          <w:szCs w:val="28"/>
          <w:lang w:eastAsia="ru-RU"/>
        </w:rPr>
        <w:t xml:space="preserve">2. </w:t>
      </w:r>
      <w:proofErr w:type="gramStart"/>
      <w:r w:rsidR="00954192" w:rsidRPr="00954192">
        <w:rPr>
          <w:sz w:val="28"/>
          <w:szCs w:val="28"/>
          <w:lang w:eastAsia="ru-RU"/>
        </w:rPr>
        <w:t>При осуществлении закупки в единой информационной системе, на официальном сайте, за исключением случаев, предусмотренных Законом о закупках,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w:t>
      </w:r>
      <w:proofErr w:type="gramEnd"/>
      <w:r w:rsidR="00954192" w:rsidRPr="00954192">
        <w:rPr>
          <w:sz w:val="28"/>
          <w:szCs w:val="28"/>
          <w:lang w:eastAsia="ru-RU"/>
        </w:rPr>
        <w:t xml:space="preserve"> дополнительная информация, предусмотренная в соответствии с частью 6 статьи 4 Закона о закупках</w:t>
      </w:r>
      <w:r w:rsidR="001B3518" w:rsidRPr="00267C49">
        <w:rPr>
          <w:sz w:val="28"/>
          <w:szCs w:val="28"/>
          <w:lang w:eastAsia="ru-RU"/>
        </w:rPr>
        <w:t>.</w:t>
      </w:r>
    </w:p>
    <w:p w14:paraId="0BCC93AC" w14:textId="77777777" w:rsidR="001B3518" w:rsidRPr="00267C49" w:rsidRDefault="00954192" w:rsidP="00954192">
      <w:pPr>
        <w:suppressAutoHyphens w:val="0"/>
        <w:autoSpaceDE w:val="0"/>
        <w:autoSpaceDN w:val="0"/>
        <w:adjustRightInd w:val="0"/>
        <w:jc w:val="both"/>
        <w:rPr>
          <w:sz w:val="28"/>
          <w:szCs w:val="28"/>
          <w:lang w:eastAsia="ru-RU"/>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r w:rsidR="001B3518" w:rsidRPr="00267C49">
        <w:rPr>
          <w:sz w:val="28"/>
          <w:szCs w:val="28"/>
          <w:lang w:eastAsia="ru-RU"/>
        </w:rPr>
        <w:t xml:space="preserve"> </w:t>
      </w:r>
    </w:p>
    <w:p w14:paraId="4249E275" w14:textId="77777777" w:rsidR="00896311" w:rsidRDefault="007D354D" w:rsidP="00896311">
      <w:pPr>
        <w:suppressAutoHyphens w:val="0"/>
        <w:autoSpaceDE w:val="0"/>
        <w:autoSpaceDN w:val="0"/>
        <w:adjustRightInd w:val="0"/>
        <w:ind w:firstLine="708"/>
        <w:jc w:val="both"/>
        <w:rPr>
          <w:sz w:val="28"/>
          <w:szCs w:val="28"/>
          <w:lang w:eastAsia="ru-RU"/>
        </w:rPr>
      </w:pPr>
      <w:proofErr w:type="gramStart"/>
      <w:r w:rsidRPr="007D354D">
        <w:rPr>
          <w:sz w:val="28"/>
          <w:szCs w:val="28"/>
          <w:lang w:eastAsia="ru-RU"/>
        </w:rPr>
        <w:t xml:space="preserve">В течение 3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Закона о закупках, Заказчик </w:t>
      </w:r>
      <w:r w:rsidRPr="007D354D">
        <w:rPr>
          <w:sz w:val="28"/>
          <w:szCs w:val="28"/>
          <w:lang w:eastAsia="ru-RU"/>
        </w:rPr>
        <w:lastRenderedPageBreak/>
        <w:t>вносит информацию и документы, установленные Правительством Российской Федерации в соответствии с частью 1 статьи 4.1 Закона о закупках, в реестр</w:t>
      </w:r>
      <w:proofErr w:type="gramEnd"/>
      <w:r w:rsidRPr="007D354D">
        <w:rPr>
          <w:sz w:val="28"/>
          <w:szCs w:val="28"/>
          <w:lang w:eastAsia="ru-RU"/>
        </w:rPr>
        <w:t xml:space="preserve"> договоров</w:t>
      </w:r>
      <w:r w:rsidR="00896311" w:rsidRPr="00896311">
        <w:rPr>
          <w:sz w:val="28"/>
          <w:szCs w:val="28"/>
          <w:lang w:eastAsia="ru-RU"/>
        </w:rPr>
        <w:t xml:space="preserve">. </w:t>
      </w:r>
    </w:p>
    <w:p w14:paraId="27818C74" w14:textId="77777777" w:rsidR="007D354D" w:rsidRPr="00896311" w:rsidRDefault="007D354D" w:rsidP="007D354D">
      <w:pPr>
        <w:suppressAutoHyphens w:val="0"/>
        <w:autoSpaceDE w:val="0"/>
        <w:autoSpaceDN w:val="0"/>
        <w:adjustRightInd w:val="0"/>
        <w:jc w:val="both"/>
        <w:rPr>
          <w:sz w:val="28"/>
          <w:szCs w:val="28"/>
          <w:lang w:eastAsia="ru-RU"/>
        </w:rPr>
      </w:pPr>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2FF611D6" w14:textId="77777777" w:rsidR="00896311" w:rsidRDefault="00896311" w:rsidP="00896311">
      <w:pPr>
        <w:suppressAutoHyphens w:val="0"/>
        <w:autoSpaceDE w:val="0"/>
        <w:autoSpaceDN w:val="0"/>
        <w:adjustRightInd w:val="0"/>
        <w:ind w:firstLine="708"/>
        <w:jc w:val="both"/>
        <w:rPr>
          <w:sz w:val="28"/>
          <w:szCs w:val="28"/>
          <w:lang w:eastAsia="ru-RU"/>
        </w:rPr>
      </w:pPr>
      <w:r w:rsidRPr="00896311">
        <w:rPr>
          <w:sz w:val="28"/>
          <w:szCs w:val="28"/>
          <w:lang w:eastAsia="ru-RU"/>
        </w:rPr>
        <w:t>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10 (десяти) календарных дней со дня исполнения, изменения или расторжения договора.</w:t>
      </w:r>
    </w:p>
    <w:p w14:paraId="0E171477" w14:textId="77777777" w:rsidR="00AB0254" w:rsidRDefault="00AB0254" w:rsidP="002804FC">
      <w:pPr>
        <w:suppressAutoHyphens w:val="0"/>
        <w:autoSpaceDE w:val="0"/>
        <w:autoSpaceDN w:val="0"/>
        <w:adjustRightInd w:val="0"/>
        <w:ind w:firstLine="708"/>
        <w:jc w:val="both"/>
        <w:rPr>
          <w:sz w:val="28"/>
          <w:szCs w:val="28"/>
          <w:lang w:eastAsia="ru-RU"/>
        </w:rPr>
      </w:pPr>
      <w:r w:rsidRPr="00267C49">
        <w:rPr>
          <w:sz w:val="28"/>
          <w:szCs w:val="28"/>
          <w:lang w:eastAsia="ru-RU"/>
        </w:rPr>
        <w:t xml:space="preserve">3. </w:t>
      </w:r>
      <w:r w:rsidR="00954192" w:rsidRPr="00954192">
        <w:rPr>
          <w:sz w:val="28"/>
          <w:szCs w:val="28"/>
          <w:lang w:eastAsia="ru-RU"/>
        </w:rPr>
        <w:t>Заказчик дополнительно вправе разместить указанную в настоящей статье Положения информацию на сайте Заказчика в информационно-телекоммуникационной сети «Интернет», за исключением информации, не подлежащей в соответствии с Законом о закупках размещению в единой информационной системе или на официальном сайте</w:t>
      </w:r>
      <w:r w:rsidRPr="00267C49">
        <w:rPr>
          <w:sz w:val="28"/>
          <w:szCs w:val="28"/>
          <w:lang w:eastAsia="ru-RU"/>
        </w:rPr>
        <w:t>.</w:t>
      </w:r>
    </w:p>
    <w:p w14:paraId="2678C4EA" w14:textId="77777777" w:rsidR="00954192" w:rsidRPr="00267C49" w:rsidRDefault="00954192" w:rsidP="00954192">
      <w:pPr>
        <w:suppressAutoHyphens w:val="0"/>
        <w:autoSpaceDE w:val="0"/>
        <w:autoSpaceDN w:val="0"/>
        <w:adjustRightInd w:val="0"/>
        <w:jc w:val="both"/>
        <w:rPr>
          <w:sz w:val="28"/>
          <w:szCs w:val="28"/>
          <w:lang w:eastAsia="ru-RU"/>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02271AE1" w14:textId="77777777" w:rsidR="001B3518" w:rsidRPr="00267C49" w:rsidRDefault="00AB0254" w:rsidP="001B3518">
      <w:pPr>
        <w:suppressAutoHyphens w:val="0"/>
        <w:autoSpaceDE w:val="0"/>
        <w:autoSpaceDN w:val="0"/>
        <w:adjustRightInd w:val="0"/>
        <w:ind w:firstLine="708"/>
        <w:jc w:val="both"/>
        <w:rPr>
          <w:sz w:val="28"/>
          <w:szCs w:val="28"/>
          <w:lang w:eastAsia="ru-RU"/>
        </w:rPr>
      </w:pPr>
      <w:r w:rsidRPr="00267C49">
        <w:rPr>
          <w:sz w:val="28"/>
          <w:szCs w:val="28"/>
          <w:lang w:eastAsia="ru-RU"/>
        </w:rPr>
        <w:t xml:space="preserve">4. </w:t>
      </w:r>
      <w:r w:rsidR="001B3518" w:rsidRPr="00267C49">
        <w:rPr>
          <w:sz w:val="28"/>
          <w:szCs w:val="28"/>
          <w:lang w:eastAsia="ru-RU"/>
        </w:rPr>
        <w:t>Извещение об осуществлении конкурентной закупки является неотъемлемой частью документации о конкурентной закупке</w:t>
      </w:r>
      <w:r w:rsidR="00B1720F">
        <w:rPr>
          <w:sz w:val="28"/>
          <w:szCs w:val="28"/>
          <w:lang w:eastAsia="ru-RU"/>
        </w:rPr>
        <w:t xml:space="preserve">, </w:t>
      </w:r>
      <w:r w:rsidR="00B1720F" w:rsidRPr="00267C49">
        <w:rPr>
          <w:sz w:val="28"/>
          <w:szCs w:val="28"/>
          <w:lang w:eastAsia="ru-RU"/>
        </w:rPr>
        <w:t>за исключением запроса котировок</w:t>
      </w:r>
      <w:r w:rsidR="001B3518" w:rsidRPr="00267C49">
        <w:rPr>
          <w:sz w:val="28"/>
          <w:szCs w:val="28"/>
          <w:lang w:eastAsia="ru-RU"/>
        </w:rPr>
        <w:t>.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313EE35C" w14:textId="77777777" w:rsidR="001B3518" w:rsidRPr="00267C49" w:rsidRDefault="007C1BFA" w:rsidP="001B3518">
      <w:pPr>
        <w:suppressAutoHyphens w:val="0"/>
        <w:autoSpaceDE w:val="0"/>
        <w:autoSpaceDN w:val="0"/>
        <w:adjustRightInd w:val="0"/>
        <w:ind w:firstLine="708"/>
        <w:jc w:val="both"/>
        <w:rPr>
          <w:sz w:val="28"/>
          <w:szCs w:val="28"/>
          <w:lang w:eastAsia="ru-RU"/>
        </w:rPr>
      </w:pPr>
      <w:r w:rsidRPr="00267C49">
        <w:rPr>
          <w:sz w:val="28"/>
          <w:szCs w:val="28"/>
          <w:lang w:eastAsia="ru-RU"/>
        </w:rPr>
        <w:t xml:space="preserve">5. </w:t>
      </w:r>
      <w:r w:rsidR="001B3518" w:rsidRPr="00267C49">
        <w:rPr>
          <w:sz w:val="28"/>
          <w:szCs w:val="28"/>
          <w:lang w:eastAsia="ru-RU"/>
        </w:rPr>
        <w:t>В извещении об осуществлении конкурентной закупки должны быть указаны следующие сведения:</w:t>
      </w:r>
    </w:p>
    <w:p w14:paraId="54A50E0D" w14:textId="77777777" w:rsidR="001B3518" w:rsidRPr="00267C49" w:rsidRDefault="001B3518" w:rsidP="001B3518">
      <w:pPr>
        <w:suppressAutoHyphens w:val="0"/>
        <w:autoSpaceDE w:val="0"/>
        <w:autoSpaceDN w:val="0"/>
        <w:adjustRightInd w:val="0"/>
        <w:ind w:firstLine="708"/>
        <w:jc w:val="both"/>
        <w:rPr>
          <w:sz w:val="28"/>
          <w:szCs w:val="28"/>
          <w:lang w:eastAsia="ru-RU"/>
        </w:rPr>
      </w:pPr>
      <w:r w:rsidRPr="00267C49">
        <w:rPr>
          <w:sz w:val="28"/>
          <w:szCs w:val="28"/>
          <w:lang w:eastAsia="ru-RU"/>
        </w:rPr>
        <w:t>1) способ осуществления закупки;</w:t>
      </w:r>
    </w:p>
    <w:p w14:paraId="5B18DA18" w14:textId="77777777" w:rsidR="001B3518" w:rsidRPr="00267C49" w:rsidRDefault="001B3518" w:rsidP="001B3518">
      <w:pPr>
        <w:suppressAutoHyphens w:val="0"/>
        <w:autoSpaceDE w:val="0"/>
        <w:autoSpaceDN w:val="0"/>
        <w:adjustRightInd w:val="0"/>
        <w:ind w:firstLine="708"/>
        <w:jc w:val="both"/>
        <w:rPr>
          <w:sz w:val="28"/>
          <w:szCs w:val="28"/>
          <w:lang w:eastAsia="ru-RU"/>
        </w:rPr>
      </w:pPr>
      <w:r w:rsidRPr="00267C49">
        <w:rPr>
          <w:sz w:val="28"/>
          <w:szCs w:val="28"/>
          <w:lang w:eastAsia="ru-RU"/>
        </w:rPr>
        <w:t xml:space="preserve">2) наименование, место нахождения, почтовый адрес, адрес электронной почты, номер контактного телефона </w:t>
      </w:r>
      <w:r w:rsidR="00B1720F">
        <w:rPr>
          <w:sz w:val="28"/>
          <w:szCs w:val="28"/>
          <w:lang w:eastAsia="ru-RU"/>
        </w:rPr>
        <w:t>З</w:t>
      </w:r>
      <w:r w:rsidRPr="00267C49">
        <w:rPr>
          <w:sz w:val="28"/>
          <w:szCs w:val="28"/>
          <w:lang w:eastAsia="ru-RU"/>
        </w:rPr>
        <w:t>аказчика;</w:t>
      </w:r>
    </w:p>
    <w:p w14:paraId="6373AE99" w14:textId="77777777" w:rsidR="001B3518" w:rsidRPr="003609A0" w:rsidRDefault="001B3518" w:rsidP="001B3518">
      <w:pPr>
        <w:suppressAutoHyphens w:val="0"/>
        <w:autoSpaceDE w:val="0"/>
        <w:autoSpaceDN w:val="0"/>
        <w:adjustRightInd w:val="0"/>
        <w:ind w:firstLine="708"/>
        <w:jc w:val="both"/>
        <w:rPr>
          <w:sz w:val="28"/>
          <w:szCs w:val="28"/>
          <w:lang w:eastAsia="ru-RU"/>
        </w:rPr>
      </w:pPr>
      <w:r w:rsidRPr="00267C49">
        <w:rPr>
          <w:sz w:val="28"/>
          <w:szCs w:val="28"/>
          <w:lang w:eastAsia="ru-RU"/>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w:t>
      </w:r>
      <w:r w:rsidR="007C1BFA" w:rsidRPr="00267C49">
        <w:rPr>
          <w:sz w:val="28"/>
          <w:szCs w:val="28"/>
          <w:lang w:eastAsia="ru-RU"/>
        </w:rPr>
        <w:t>Закона о закупках</w:t>
      </w:r>
      <w:r w:rsidRPr="00267C49">
        <w:rPr>
          <w:sz w:val="28"/>
          <w:szCs w:val="28"/>
          <w:lang w:eastAsia="ru-RU"/>
        </w:rPr>
        <w:t xml:space="preserve"> (при </w:t>
      </w:r>
      <w:r w:rsidRPr="003609A0">
        <w:rPr>
          <w:sz w:val="28"/>
          <w:szCs w:val="28"/>
          <w:lang w:eastAsia="ru-RU"/>
        </w:rPr>
        <w:t>необходимости);</w:t>
      </w:r>
    </w:p>
    <w:p w14:paraId="67FE024A" w14:textId="77777777" w:rsidR="001B3518" w:rsidRPr="003609A0" w:rsidRDefault="001B3518" w:rsidP="001B3518">
      <w:pPr>
        <w:suppressAutoHyphens w:val="0"/>
        <w:autoSpaceDE w:val="0"/>
        <w:autoSpaceDN w:val="0"/>
        <w:adjustRightInd w:val="0"/>
        <w:ind w:firstLine="708"/>
        <w:jc w:val="both"/>
        <w:rPr>
          <w:sz w:val="28"/>
          <w:szCs w:val="28"/>
          <w:lang w:eastAsia="ru-RU"/>
        </w:rPr>
      </w:pPr>
      <w:r w:rsidRPr="003609A0">
        <w:rPr>
          <w:sz w:val="28"/>
          <w:szCs w:val="28"/>
          <w:lang w:eastAsia="ru-RU"/>
        </w:rPr>
        <w:t>4) место поставки товара, выполнения работы, оказания услуги;</w:t>
      </w:r>
    </w:p>
    <w:p w14:paraId="16AAC181" w14:textId="77777777" w:rsidR="00B2382F" w:rsidRPr="003609A0" w:rsidRDefault="001B3518" w:rsidP="001B3518">
      <w:pPr>
        <w:suppressAutoHyphens w:val="0"/>
        <w:autoSpaceDE w:val="0"/>
        <w:autoSpaceDN w:val="0"/>
        <w:adjustRightInd w:val="0"/>
        <w:ind w:firstLine="708"/>
        <w:jc w:val="both"/>
        <w:rPr>
          <w:sz w:val="28"/>
          <w:szCs w:val="28"/>
          <w:lang w:eastAsia="ru-RU"/>
        </w:rPr>
      </w:pPr>
      <w:r w:rsidRPr="003609A0">
        <w:rPr>
          <w:sz w:val="28"/>
          <w:szCs w:val="28"/>
          <w:lang w:eastAsia="ru-RU"/>
        </w:rPr>
        <w:t xml:space="preserve">5) </w:t>
      </w:r>
      <w:r w:rsidR="00B2382F" w:rsidRPr="003609A0">
        <w:rPr>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FCE2591" w14:textId="77777777" w:rsidR="001B3518" w:rsidRPr="00267C49" w:rsidRDefault="001B3518" w:rsidP="001B3518">
      <w:pPr>
        <w:suppressAutoHyphens w:val="0"/>
        <w:autoSpaceDE w:val="0"/>
        <w:autoSpaceDN w:val="0"/>
        <w:adjustRightInd w:val="0"/>
        <w:ind w:firstLine="708"/>
        <w:jc w:val="both"/>
        <w:rPr>
          <w:sz w:val="28"/>
          <w:szCs w:val="28"/>
          <w:lang w:eastAsia="ru-RU"/>
        </w:rPr>
      </w:pPr>
      <w:r w:rsidRPr="003609A0">
        <w:rPr>
          <w:sz w:val="28"/>
          <w:szCs w:val="28"/>
          <w:lang w:eastAsia="ru-RU"/>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w:t>
      </w:r>
      <w:r w:rsidRPr="00267C49">
        <w:rPr>
          <w:sz w:val="28"/>
          <w:szCs w:val="28"/>
          <w:lang w:eastAsia="ru-RU"/>
        </w:rPr>
        <w:t xml:space="preserve"> установлена заказчиком, за исключением случаев предоставления документации о закупке в форме электронного документа;</w:t>
      </w:r>
    </w:p>
    <w:p w14:paraId="1283EBE4" w14:textId="77777777" w:rsidR="001B3518" w:rsidRPr="00267C49" w:rsidRDefault="001B3518" w:rsidP="001B3518">
      <w:pPr>
        <w:suppressAutoHyphens w:val="0"/>
        <w:autoSpaceDE w:val="0"/>
        <w:autoSpaceDN w:val="0"/>
        <w:adjustRightInd w:val="0"/>
        <w:ind w:firstLine="708"/>
        <w:jc w:val="both"/>
        <w:rPr>
          <w:sz w:val="28"/>
          <w:szCs w:val="28"/>
          <w:lang w:eastAsia="ru-RU"/>
        </w:rPr>
      </w:pPr>
      <w:r w:rsidRPr="00267C49">
        <w:rPr>
          <w:sz w:val="28"/>
          <w:szCs w:val="28"/>
          <w:lang w:eastAsia="ru-RU"/>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9FD56DA" w14:textId="77777777" w:rsidR="001B3518" w:rsidRDefault="001B3518" w:rsidP="001B3518">
      <w:pPr>
        <w:suppressAutoHyphens w:val="0"/>
        <w:autoSpaceDE w:val="0"/>
        <w:autoSpaceDN w:val="0"/>
        <w:adjustRightInd w:val="0"/>
        <w:ind w:firstLine="708"/>
        <w:jc w:val="both"/>
        <w:rPr>
          <w:sz w:val="28"/>
          <w:szCs w:val="28"/>
          <w:lang w:eastAsia="ru-RU"/>
        </w:rPr>
      </w:pPr>
      <w:r w:rsidRPr="00267C49">
        <w:rPr>
          <w:sz w:val="28"/>
          <w:szCs w:val="28"/>
          <w:lang w:eastAsia="ru-RU"/>
        </w:rPr>
        <w:t xml:space="preserve">8) адрес электронной площадки в информационно-телекоммуникационной сети </w:t>
      </w:r>
      <w:r w:rsidR="00B1720F">
        <w:rPr>
          <w:sz w:val="28"/>
          <w:szCs w:val="28"/>
          <w:lang w:eastAsia="ru-RU"/>
        </w:rPr>
        <w:t>«</w:t>
      </w:r>
      <w:r w:rsidRPr="00267C49">
        <w:rPr>
          <w:sz w:val="28"/>
          <w:szCs w:val="28"/>
          <w:lang w:eastAsia="ru-RU"/>
        </w:rPr>
        <w:t>Интернет</w:t>
      </w:r>
      <w:r w:rsidR="00B1720F">
        <w:rPr>
          <w:sz w:val="28"/>
          <w:szCs w:val="28"/>
          <w:lang w:eastAsia="ru-RU"/>
        </w:rPr>
        <w:t>»</w:t>
      </w:r>
      <w:r w:rsidRPr="00267C49">
        <w:rPr>
          <w:sz w:val="28"/>
          <w:szCs w:val="28"/>
          <w:lang w:eastAsia="ru-RU"/>
        </w:rPr>
        <w:t xml:space="preserve"> (при осуществлении конкурентной закупки);</w:t>
      </w:r>
    </w:p>
    <w:p w14:paraId="36F9DEE9" w14:textId="77777777" w:rsidR="00954192" w:rsidRPr="00954192" w:rsidRDefault="006B68B5" w:rsidP="00954192">
      <w:pPr>
        <w:suppressAutoHyphens w:val="0"/>
        <w:autoSpaceDE w:val="0"/>
        <w:autoSpaceDN w:val="0"/>
        <w:adjustRightInd w:val="0"/>
        <w:ind w:firstLine="708"/>
        <w:jc w:val="both"/>
        <w:rPr>
          <w:sz w:val="28"/>
          <w:szCs w:val="28"/>
          <w:lang w:eastAsia="ru-RU"/>
        </w:rPr>
      </w:pPr>
      <w:r>
        <w:rPr>
          <w:sz w:val="28"/>
          <w:szCs w:val="28"/>
          <w:lang w:eastAsia="ru-RU"/>
        </w:rPr>
        <w:t>9</w:t>
      </w:r>
      <w:r w:rsidR="00954192" w:rsidRPr="00954192">
        <w:rPr>
          <w:sz w:val="28"/>
          <w:szCs w:val="28"/>
          <w:lang w:eastAsia="ru-RU"/>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AE951D5" w14:textId="77777777" w:rsidR="00954192" w:rsidRDefault="006B68B5" w:rsidP="00954192">
      <w:pPr>
        <w:suppressAutoHyphens w:val="0"/>
        <w:autoSpaceDE w:val="0"/>
        <w:autoSpaceDN w:val="0"/>
        <w:adjustRightInd w:val="0"/>
        <w:ind w:firstLine="708"/>
        <w:jc w:val="both"/>
        <w:rPr>
          <w:sz w:val="28"/>
          <w:szCs w:val="28"/>
          <w:lang w:eastAsia="ru-RU"/>
        </w:rPr>
      </w:pPr>
      <w:r>
        <w:rPr>
          <w:sz w:val="28"/>
          <w:szCs w:val="28"/>
          <w:lang w:eastAsia="ru-RU"/>
        </w:rPr>
        <w:t>10</w:t>
      </w:r>
      <w:r w:rsidR="00954192" w:rsidRPr="00954192">
        <w:rPr>
          <w:sz w:val="28"/>
          <w:szCs w:val="28"/>
          <w:lang w:eastAsia="ru-RU"/>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954192">
        <w:rPr>
          <w:sz w:val="28"/>
          <w:szCs w:val="28"/>
          <w:lang w:eastAsia="ru-RU"/>
        </w:rPr>
        <w:t>;</w:t>
      </w:r>
    </w:p>
    <w:p w14:paraId="53F53344" w14:textId="77777777" w:rsidR="001B3518" w:rsidRDefault="006B68B5" w:rsidP="001B3518">
      <w:pPr>
        <w:suppressAutoHyphens w:val="0"/>
        <w:autoSpaceDE w:val="0"/>
        <w:autoSpaceDN w:val="0"/>
        <w:adjustRightInd w:val="0"/>
        <w:ind w:firstLine="708"/>
        <w:jc w:val="both"/>
        <w:rPr>
          <w:sz w:val="28"/>
          <w:szCs w:val="28"/>
          <w:lang w:eastAsia="ru-RU"/>
        </w:rPr>
      </w:pPr>
      <w:r>
        <w:rPr>
          <w:sz w:val="28"/>
          <w:szCs w:val="28"/>
          <w:lang w:eastAsia="ru-RU"/>
        </w:rPr>
        <w:lastRenderedPageBreak/>
        <w:t>11</w:t>
      </w:r>
      <w:r w:rsidR="001B3518" w:rsidRPr="00267C49">
        <w:rPr>
          <w:sz w:val="28"/>
          <w:szCs w:val="28"/>
          <w:lang w:eastAsia="ru-RU"/>
        </w:rPr>
        <w:t xml:space="preserve">) иные сведения, </w:t>
      </w:r>
      <w:r w:rsidR="0023563C">
        <w:rPr>
          <w:sz w:val="28"/>
          <w:szCs w:val="28"/>
          <w:lang w:eastAsia="ru-RU"/>
        </w:rPr>
        <w:t>установленные</w:t>
      </w:r>
      <w:r w:rsidR="001B3518" w:rsidRPr="00267C49">
        <w:rPr>
          <w:sz w:val="28"/>
          <w:szCs w:val="28"/>
          <w:lang w:eastAsia="ru-RU"/>
        </w:rPr>
        <w:t xml:space="preserve"> </w:t>
      </w:r>
      <w:r w:rsidR="007C1BFA" w:rsidRPr="00267C49">
        <w:rPr>
          <w:sz w:val="28"/>
          <w:szCs w:val="28"/>
          <w:lang w:eastAsia="ru-RU"/>
        </w:rPr>
        <w:t>настоящим Положением</w:t>
      </w:r>
      <w:r w:rsidR="001B3518" w:rsidRPr="00267C49">
        <w:rPr>
          <w:sz w:val="28"/>
          <w:szCs w:val="28"/>
          <w:lang w:eastAsia="ru-RU"/>
        </w:rPr>
        <w:t>.</w:t>
      </w:r>
    </w:p>
    <w:p w14:paraId="00BC9E36" w14:textId="77777777" w:rsidR="006B68B5" w:rsidRPr="00267C49" w:rsidRDefault="006B68B5" w:rsidP="006B68B5">
      <w:pPr>
        <w:suppressAutoHyphens w:val="0"/>
        <w:autoSpaceDE w:val="0"/>
        <w:autoSpaceDN w:val="0"/>
        <w:adjustRightInd w:val="0"/>
        <w:jc w:val="both"/>
        <w:rPr>
          <w:sz w:val="28"/>
          <w:szCs w:val="28"/>
          <w:lang w:eastAsia="ru-RU"/>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5F0E1D4F" w14:textId="77777777" w:rsidR="007C1BFA" w:rsidRPr="00267C49" w:rsidRDefault="00AB0254" w:rsidP="007C1BFA">
      <w:pPr>
        <w:suppressAutoHyphens w:val="0"/>
        <w:autoSpaceDE w:val="0"/>
        <w:autoSpaceDN w:val="0"/>
        <w:adjustRightInd w:val="0"/>
        <w:ind w:firstLine="708"/>
        <w:jc w:val="both"/>
        <w:rPr>
          <w:sz w:val="28"/>
          <w:szCs w:val="28"/>
          <w:lang w:eastAsia="ru-RU"/>
        </w:rPr>
      </w:pPr>
      <w:r w:rsidRPr="00267C49">
        <w:rPr>
          <w:sz w:val="28"/>
          <w:szCs w:val="28"/>
          <w:lang w:eastAsia="ru-RU"/>
        </w:rPr>
        <w:t xml:space="preserve">6. </w:t>
      </w:r>
      <w:r w:rsidR="007C1BFA" w:rsidRPr="00267C49">
        <w:rPr>
          <w:sz w:val="28"/>
          <w:szCs w:val="28"/>
          <w:lang w:eastAsia="ru-RU"/>
        </w:rPr>
        <w:t>В документации о конкурентной закупке должны быть указаны:</w:t>
      </w:r>
    </w:p>
    <w:p w14:paraId="3B875989" w14:textId="77777777" w:rsidR="007C1BFA" w:rsidRPr="00267C49" w:rsidRDefault="007C1BFA" w:rsidP="000A671D">
      <w:pPr>
        <w:suppressAutoHyphens w:val="0"/>
        <w:autoSpaceDE w:val="0"/>
        <w:autoSpaceDN w:val="0"/>
        <w:adjustRightInd w:val="0"/>
        <w:ind w:firstLine="708"/>
        <w:jc w:val="both"/>
        <w:rPr>
          <w:sz w:val="28"/>
          <w:szCs w:val="28"/>
          <w:lang w:eastAsia="ru-RU"/>
        </w:rPr>
      </w:pPr>
      <w:proofErr w:type="gramStart"/>
      <w:r w:rsidRPr="00267C49">
        <w:rPr>
          <w:sz w:val="28"/>
          <w:szCs w:val="28"/>
          <w:lang w:eastAsia="ru-RU"/>
        </w:rPr>
        <w:t xml:space="preserve">1) </w:t>
      </w:r>
      <w:r w:rsidR="000A671D" w:rsidRPr="000A671D">
        <w:rPr>
          <w:sz w:val="28"/>
          <w:szCs w:val="28"/>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000A671D" w:rsidRPr="000A671D">
        <w:rPr>
          <w:sz w:val="28"/>
          <w:szCs w:val="28"/>
          <w:lang w:eastAsia="ru-RU"/>
        </w:rPr>
        <w:t xml:space="preserve"> поставляемого товара, выполняемой работы, оказываемой услуги потребностям заказчика. </w:t>
      </w:r>
      <w:proofErr w:type="gramStart"/>
      <w:r w:rsidR="000A671D" w:rsidRPr="000A671D">
        <w:rPr>
          <w:sz w:val="28"/>
          <w:szCs w:val="28"/>
          <w:lang w:eastAsia="ru-RU"/>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w:t>
      </w:r>
      <w:proofErr w:type="gramEnd"/>
      <w:r w:rsidR="000A671D" w:rsidRPr="000A671D">
        <w:rPr>
          <w:sz w:val="28"/>
          <w:szCs w:val="28"/>
          <w:lang w:eastAsia="ru-RU"/>
        </w:rPr>
        <w:t xml:space="preserve"> товара, выполняемой работы, оказываемо</w:t>
      </w:r>
      <w:r w:rsidR="000A671D">
        <w:rPr>
          <w:sz w:val="28"/>
          <w:szCs w:val="28"/>
          <w:lang w:eastAsia="ru-RU"/>
        </w:rPr>
        <w:t>й услуги потребностям заказчика;</w:t>
      </w:r>
    </w:p>
    <w:p w14:paraId="5282A90C"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2) требования к содержанию, форме, оформлению и составу заявки на участие в закупке;</w:t>
      </w:r>
    </w:p>
    <w:p w14:paraId="799C07C0"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71E23B25"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4) место, условия и сроки (периоды) поставки товара, выполнения работы, оказания услуги;</w:t>
      </w:r>
    </w:p>
    <w:p w14:paraId="0F03F7F3" w14:textId="77777777" w:rsidR="007C1BFA"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 xml:space="preserve">5) </w:t>
      </w:r>
      <w:r w:rsidR="00603CF2" w:rsidRPr="00603CF2">
        <w:rPr>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603CF2">
        <w:rPr>
          <w:sz w:val="28"/>
          <w:szCs w:val="28"/>
          <w:lang w:eastAsia="ru-RU"/>
        </w:rPr>
        <w:t>;</w:t>
      </w:r>
    </w:p>
    <w:p w14:paraId="264BE259" w14:textId="77777777" w:rsidR="00252443" w:rsidRPr="00661FE3" w:rsidRDefault="00252443" w:rsidP="00252443">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4837253B"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6) форма, сроки и порядок оплаты товара, работы, услуги;</w:t>
      </w:r>
    </w:p>
    <w:p w14:paraId="069C2B6B" w14:textId="77777777" w:rsidR="007C1BFA"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 xml:space="preserve">7) </w:t>
      </w:r>
      <w:r w:rsidR="00954192" w:rsidRPr="00954192">
        <w:rPr>
          <w:sz w:val="28"/>
          <w:szCs w:val="28"/>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267C49">
        <w:rPr>
          <w:sz w:val="28"/>
          <w:szCs w:val="28"/>
          <w:lang w:eastAsia="ru-RU"/>
        </w:rPr>
        <w:t>;</w:t>
      </w:r>
    </w:p>
    <w:p w14:paraId="303A5953" w14:textId="77777777" w:rsidR="00954192" w:rsidRPr="00267C49" w:rsidRDefault="00954192" w:rsidP="007C1BFA">
      <w:pPr>
        <w:suppressAutoHyphens w:val="0"/>
        <w:autoSpaceDE w:val="0"/>
        <w:autoSpaceDN w:val="0"/>
        <w:adjustRightInd w:val="0"/>
        <w:ind w:firstLine="708"/>
        <w:jc w:val="both"/>
        <w:rPr>
          <w:sz w:val="28"/>
          <w:szCs w:val="28"/>
          <w:lang w:eastAsia="ru-RU"/>
        </w:rPr>
      </w:pPr>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49819A7F"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0C10CFB5"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9) требования к участникам такой закупки;</w:t>
      </w:r>
    </w:p>
    <w:p w14:paraId="7BFD16DC" w14:textId="77777777" w:rsidR="007C1BFA" w:rsidRPr="00267C49" w:rsidRDefault="007C1BFA" w:rsidP="007C1BFA">
      <w:pPr>
        <w:suppressAutoHyphens w:val="0"/>
        <w:autoSpaceDE w:val="0"/>
        <w:autoSpaceDN w:val="0"/>
        <w:adjustRightInd w:val="0"/>
        <w:ind w:firstLine="708"/>
        <w:jc w:val="both"/>
        <w:rPr>
          <w:sz w:val="28"/>
          <w:szCs w:val="28"/>
          <w:lang w:eastAsia="ru-RU"/>
        </w:rPr>
      </w:pPr>
      <w:proofErr w:type="gramStart"/>
      <w:r w:rsidRPr="00267C49">
        <w:rPr>
          <w:sz w:val="28"/>
          <w:szCs w:val="28"/>
          <w:lang w:eastAsia="ru-RU"/>
        </w:rPr>
        <w:lastRenderedPageBreak/>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14:paraId="3762FA65"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11) формы, порядок, дата и время окончания срока предоставления участникам такой закупки разъяснений положений документации о закупке;</w:t>
      </w:r>
    </w:p>
    <w:p w14:paraId="6B2CD3EC"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12) дата рассмотрения предложений участников такой закупки и подведения итогов такой закупки;</w:t>
      </w:r>
    </w:p>
    <w:p w14:paraId="31CAFFC5"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13) критерии оценки и сопоставления заявок на участие в такой закупке;</w:t>
      </w:r>
    </w:p>
    <w:p w14:paraId="53C2E5EF"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14) порядок оценки и сопоставления заявок на участие в такой закупке;</w:t>
      </w:r>
    </w:p>
    <w:p w14:paraId="76FBD298" w14:textId="77777777" w:rsidR="007C1BFA" w:rsidRPr="00267C49" w:rsidRDefault="007C1BFA" w:rsidP="007C1BFA">
      <w:pPr>
        <w:suppressAutoHyphens w:val="0"/>
        <w:autoSpaceDE w:val="0"/>
        <w:autoSpaceDN w:val="0"/>
        <w:adjustRightInd w:val="0"/>
        <w:ind w:firstLine="708"/>
        <w:jc w:val="both"/>
        <w:rPr>
          <w:sz w:val="28"/>
          <w:szCs w:val="28"/>
          <w:lang w:eastAsia="ru-RU"/>
        </w:rPr>
      </w:pPr>
      <w:r w:rsidRPr="00267C49">
        <w:rPr>
          <w:sz w:val="28"/>
          <w:szCs w:val="28"/>
          <w:lang w:eastAsia="ru-RU"/>
        </w:rPr>
        <w:t xml:space="preserve">15) описание предмета такой закупки в соответствии с частью 6.1 статьи 3 </w:t>
      </w:r>
      <w:r w:rsidR="00BB0339" w:rsidRPr="00267C49">
        <w:rPr>
          <w:sz w:val="28"/>
          <w:szCs w:val="28"/>
          <w:lang w:eastAsia="ru-RU"/>
        </w:rPr>
        <w:t>Закона о закупках</w:t>
      </w:r>
      <w:r w:rsidRPr="00267C49">
        <w:rPr>
          <w:sz w:val="28"/>
          <w:szCs w:val="28"/>
          <w:lang w:eastAsia="ru-RU"/>
        </w:rPr>
        <w:t>;</w:t>
      </w:r>
    </w:p>
    <w:p w14:paraId="35CB0A14" w14:textId="77777777" w:rsidR="00954192" w:rsidRPr="00954192" w:rsidRDefault="00954192" w:rsidP="00954192">
      <w:pPr>
        <w:ind w:firstLine="709"/>
        <w:jc w:val="both"/>
        <w:rPr>
          <w:sz w:val="28"/>
        </w:rPr>
      </w:pPr>
      <w:r w:rsidRPr="00954192">
        <w:rPr>
          <w:sz w:val="28"/>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94E7AA8" w14:textId="77777777" w:rsidR="00AB0254" w:rsidRDefault="00954192" w:rsidP="00954192">
      <w:pPr>
        <w:ind w:firstLine="709"/>
        <w:jc w:val="both"/>
        <w:rPr>
          <w:sz w:val="28"/>
        </w:rPr>
      </w:pPr>
      <w:r w:rsidRPr="00954192">
        <w:rPr>
          <w:sz w:val="28"/>
        </w:rPr>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Pr>
          <w:sz w:val="28"/>
        </w:rPr>
        <w:t>.</w:t>
      </w:r>
    </w:p>
    <w:p w14:paraId="62C44D41" w14:textId="77777777" w:rsidR="00954192" w:rsidRDefault="00954192" w:rsidP="00954192">
      <w:pPr>
        <w:ind w:firstLine="709"/>
        <w:jc w:val="both"/>
        <w:rPr>
          <w:sz w:val="28"/>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1FD4A8BB" w14:textId="77777777" w:rsidR="00AB0254" w:rsidRPr="00267C49" w:rsidRDefault="00827FCE" w:rsidP="00827FCE">
      <w:pPr>
        <w:ind w:firstLine="709"/>
        <w:jc w:val="both"/>
        <w:rPr>
          <w:sz w:val="28"/>
          <w:szCs w:val="28"/>
        </w:rPr>
      </w:pPr>
      <w:r>
        <w:rPr>
          <w:sz w:val="28"/>
        </w:rPr>
        <w:t>7. Извещение и/или Д</w:t>
      </w:r>
      <w:r w:rsidRPr="00827FCE">
        <w:rPr>
          <w:sz w:val="28"/>
        </w:rPr>
        <w:t>окументаци</w:t>
      </w:r>
      <w:r>
        <w:rPr>
          <w:sz w:val="28"/>
        </w:rPr>
        <w:t>я о закупке</w:t>
      </w:r>
      <w:r w:rsidRPr="00827FCE">
        <w:rPr>
          <w:sz w:val="28"/>
        </w:rPr>
        <w:t xml:space="preserve"> должн</w:t>
      </w:r>
      <w:r>
        <w:rPr>
          <w:sz w:val="28"/>
        </w:rPr>
        <w:t>ы содержать</w:t>
      </w:r>
      <w:r w:rsidR="00AB0254" w:rsidRPr="00267C49">
        <w:rPr>
          <w:sz w:val="28"/>
          <w:szCs w:val="28"/>
          <w:lang w:val="sah-RU"/>
        </w:rPr>
        <w:t xml:space="preserve"> </w:t>
      </w:r>
      <w:r w:rsidR="00AB0254" w:rsidRPr="00267C49">
        <w:rPr>
          <w:sz w:val="28"/>
          <w:szCs w:val="28"/>
        </w:rPr>
        <w:t xml:space="preserve">формы документов, обязательных для заполнения их </w:t>
      </w:r>
      <w:r w:rsidR="00581ECC">
        <w:rPr>
          <w:sz w:val="28"/>
          <w:szCs w:val="28"/>
        </w:rPr>
        <w:t>У</w:t>
      </w:r>
      <w:r w:rsidR="00AB0254" w:rsidRPr="00267C49">
        <w:rPr>
          <w:sz w:val="28"/>
          <w:szCs w:val="28"/>
        </w:rPr>
        <w:t>частниками закупки, с инструкцией по заполнению;</w:t>
      </w:r>
    </w:p>
    <w:p w14:paraId="3C59D9E9" w14:textId="77777777" w:rsidR="00E15074" w:rsidRPr="00267C49" w:rsidRDefault="00CC1499" w:rsidP="00E15074">
      <w:pPr>
        <w:pStyle w:val="afd"/>
        <w:spacing w:before="0" w:after="0"/>
        <w:ind w:firstLine="709"/>
        <w:jc w:val="both"/>
        <w:rPr>
          <w:sz w:val="28"/>
          <w:szCs w:val="28"/>
        </w:rPr>
      </w:pPr>
      <w:r w:rsidRPr="00267C49">
        <w:rPr>
          <w:sz w:val="28"/>
          <w:szCs w:val="28"/>
        </w:rPr>
        <w:t>Заказчик</w:t>
      </w:r>
      <w:r w:rsidR="00AB0254" w:rsidRPr="00267C49">
        <w:rPr>
          <w:sz w:val="28"/>
          <w:szCs w:val="28"/>
        </w:rPr>
        <w:t xml:space="preserve"> вправе разместить в составе </w:t>
      </w:r>
      <w:r w:rsidR="00581ECC" w:rsidRPr="00581ECC">
        <w:rPr>
          <w:sz w:val="28"/>
          <w:szCs w:val="28"/>
        </w:rPr>
        <w:t>Извещени</w:t>
      </w:r>
      <w:r w:rsidR="00581ECC">
        <w:rPr>
          <w:sz w:val="28"/>
          <w:szCs w:val="28"/>
        </w:rPr>
        <w:t>я</w:t>
      </w:r>
      <w:r w:rsidR="00581ECC" w:rsidRPr="00581ECC">
        <w:rPr>
          <w:sz w:val="28"/>
          <w:szCs w:val="28"/>
        </w:rPr>
        <w:t xml:space="preserve"> и/или Документаци</w:t>
      </w:r>
      <w:r w:rsidR="00581ECC">
        <w:rPr>
          <w:sz w:val="28"/>
          <w:szCs w:val="28"/>
        </w:rPr>
        <w:t>и</w:t>
      </w:r>
      <w:r w:rsidR="00581ECC" w:rsidRPr="00581ECC">
        <w:rPr>
          <w:sz w:val="28"/>
          <w:szCs w:val="28"/>
        </w:rPr>
        <w:t xml:space="preserve"> о закупке</w:t>
      </w:r>
      <w:r w:rsidR="00AB0254" w:rsidRPr="00267C49">
        <w:rPr>
          <w:sz w:val="28"/>
          <w:szCs w:val="28"/>
        </w:rPr>
        <w:t xml:space="preserve"> эскизы, чертежи, рисунки и другую информацию о закупаемом товаре, работе, услуге.</w:t>
      </w:r>
    </w:p>
    <w:p w14:paraId="5E09A086" w14:textId="77777777" w:rsidR="00E15074" w:rsidRPr="00267C49" w:rsidRDefault="00581ECC" w:rsidP="00E15074">
      <w:pPr>
        <w:suppressAutoHyphens w:val="0"/>
        <w:autoSpaceDE w:val="0"/>
        <w:autoSpaceDN w:val="0"/>
        <w:adjustRightInd w:val="0"/>
        <w:ind w:firstLine="709"/>
        <w:jc w:val="both"/>
        <w:rPr>
          <w:sz w:val="28"/>
          <w:szCs w:val="28"/>
          <w:lang w:eastAsia="ru-RU"/>
        </w:rPr>
      </w:pPr>
      <w:r>
        <w:rPr>
          <w:sz w:val="28"/>
          <w:szCs w:val="28"/>
          <w:lang w:eastAsia="ru-RU"/>
        </w:rPr>
        <w:t xml:space="preserve">8. При описании </w:t>
      </w:r>
      <w:r w:rsidR="00E15074" w:rsidRPr="00267C49">
        <w:rPr>
          <w:sz w:val="28"/>
          <w:szCs w:val="28"/>
          <w:lang w:eastAsia="ru-RU"/>
        </w:rPr>
        <w:t>предмета закупки Заказчик руководств</w:t>
      </w:r>
      <w:r>
        <w:rPr>
          <w:sz w:val="28"/>
          <w:szCs w:val="28"/>
          <w:lang w:eastAsia="ru-RU"/>
        </w:rPr>
        <w:t>уется ст.6.1. настоящего Положения.</w:t>
      </w:r>
    </w:p>
    <w:p w14:paraId="32602F90" w14:textId="77777777" w:rsidR="005A1F54" w:rsidRPr="00267C49" w:rsidRDefault="00752096" w:rsidP="000C3FD3">
      <w:pPr>
        <w:suppressAutoHyphens w:val="0"/>
        <w:autoSpaceDE w:val="0"/>
        <w:autoSpaceDN w:val="0"/>
        <w:adjustRightInd w:val="0"/>
        <w:ind w:firstLine="709"/>
        <w:jc w:val="both"/>
        <w:rPr>
          <w:sz w:val="28"/>
          <w:szCs w:val="28"/>
          <w:lang w:eastAsia="ru-RU"/>
        </w:rPr>
      </w:pPr>
      <w:r>
        <w:rPr>
          <w:sz w:val="28"/>
          <w:szCs w:val="28"/>
          <w:lang w:eastAsia="ru-RU"/>
        </w:rPr>
        <w:t>9</w:t>
      </w:r>
      <w:r w:rsidR="00AB0254" w:rsidRPr="00267C49">
        <w:rPr>
          <w:sz w:val="28"/>
          <w:szCs w:val="28"/>
          <w:lang w:eastAsia="ru-RU"/>
        </w:rPr>
        <w:t xml:space="preserve">. </w:t>
      </w:r>
      <w:r w:rsidR="005A1F54" w:rsidRPr="00267C49">
        <w:rPr>
          <w:sz w:val="28"/>
          <w:szCs w:val="28"/>
          <w:lang w:eastAsia="ru-RU"/>
        </w:rPr>
        <w:t xml:space="preserve">Изменения, вносимые в </w:t>
      </w:r>
      <w:r>
        <w:rPr>
          <w:sz w:val="28"/>
          <w:szCs w:val="28"/>
          <w:lang w:eastAsia="ru-RU"/>
        </w:rPr>
        <w:t>И</w:t>
      </w:r>
      <w:r w:rsidR="005A1F54" w:rsidRPr="00267C49">
        <w:rPr>
          <w:sz w:val="28"/>
          <w:szCs w:val="28"/>
          <w:lang w:eastAsia="ru-RU"/>
        </w:rPr>
        <w:t xml:space="preserve">звещение </w:t>
      </w:r>
      <w:r>
        <w:rPr>
          <w:sz w:val="28"/>
          <w:szCs w:val="28"/>
          <w:lang w:eastAsia="ru-RU"/>
        </w:rPr>
        <w:t>и/или Д</w:t>
      </w:r>
      <w:r w:rsidR="005A1F54" w:rsidRPr="00267C49">
        <w:rPr>
          <w:sz w:val="28"/>
          <w:szCs w:val="28"/>
          <w:lang w:eastAsia="ru-RU"/>
        </w:rPr>
        <w:t>окументацию о конкурентной закупке, разъяснения положений документации о ко</w:t>
      </w:r>
      <w:r>
        <w:rPr>
          <w:sz w:val="28"/>
          <w:szCs w:val="28"/>
          <w:lang w:eastAsia="ru-RU"/>
        </w:rPr>
        <w:t>нкурентной закупке размещаются З</w:t>
      </w:r>
      <w:r w:rsidR="005A1F54" w:rsidRPr="00267C49">
        <w:rPr>
          <w:sz w:val="28"/>
          <w:szCs w:val="28"/>
          <w:lang w:eastAsia="ru-RU"/>
        </w:rPr>
        <w:t xml:space="preserve">аказчиком в единой информационной системе не позднее чем в течение 3 (трех) </w:t>
      </w:r>
      <w:r w:rsidR="00176972" w:rsidRPr="00176972">
        <w:rPr>
          <w:sz w:val="28"/>
          <w:szCs w:val="28"/>
          <w:lang w:eastAsia="ru-RU"/>
        </w:rPr>
        <w:t xml:space="preserve">календарных </w:t>
      </w:r>
      <w:r w:rsidR="005A1F54" w:rsidRPr="00267C49">
        <w:rPr>
          <w:sz w:val="28"/>
          <w:szCs w:val="28"/>
          <w:lang w:eastAsia="ru-RU"/>
        </w:rPr>
        <w:t xml:space="preserve">дней со дня принятия решения о внесении указанных изменений, предоставления указанных разъяснений. </w:t>
      </w:r>
      <w:proofErr w:type="gramStart"/>
      <w:r w:rsidR="005A1F54" w:rsidRPr="00267C49">
        <w:rPr>
          <w:sz w:val="28"/>
          <w:szCs w:val="28"/>
          <w:lang w:eastAsia="ru-RU"/>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w:t>
      </w:r>
      <w:r w:rsidR="000177BC">
        <w:rPr>
          <w:sz w:val="28"/>
          <w:szCs w:val="28"/>
          <w:lang w:eastAsia="ru-RU"/>
        </w:rPr>
        <w:t>со дня</w:t>
      </w:r>
      <w:r w:rsidR="005A1F54" w:rsidRPr="00267C49">
        <w:rPr>
          <w:sz w:val="28"/>
          <w:szCs w:val="28"/>
          <w:lang w:eastAsia="ru-RU"/>
        </w:rPr>
        <w:t xml:space="preserve">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005A1F54" w:rsidRPr="00267C49">
        <w:rPr>
          <w:sz w:val="28"/>
          <w:szCs w:val="28"/>
          <w:lang w:eastAsia="ru-RU"/>
        </w:rPr>
        <w:t xml:space="preserve">, </w:t>
      </w:r>
      <w:proofErr w:type="gramStart"/>
      <w:r w:rsidR="005A1F54" w:rsidRPr="00267C49">
        <w:rPr>
          <w:sz w:val="28"/>
          <w:szCs w:val="28"/>
          <w:lang w:eastAsia="ru-RU"/>
        </w:rPr>
        <w:t>установленного положением о закупке для данного способа закупки.</w:t>
      </w:r>
      <w:proofErr w:type="gramEnd"/>
    </w:p>
    <w:p w14:paraId="2F0D7CF5" w14:textId="77777777" w:rsidR="00AB0254" w:rsidRPr="00463DFB" w:rsidRDefault="00911938" w:rsidP="000C3FD3">
      <w:pPr>
        <w:ind w:firstLine="709"/>
        <w:jc w:val="both"/>
        <w:rPr>
          <w:sz w:val="28"/>
          <w:szCs w:val="28"/>
        </w:rPr>
      </w:pPr>
      <w:r w:rsidRPr="00463DFB">
        <w:rPr>
          <w:sz w:val="28"/>
          <w:szCs w:val="28"/>
        </w:rPr>
        <w:t>10</w:t>
      </w:r>
      <w:r w:rsidR="00AB0254" w:rsidRPr="00463DFB">
        <w:rPr>
          <w:sz w:val="28"/>
          <w:szCs w:val="28"/>
        </w:rPr>
        <w:t xml:space="preserve">. </w:t>
      </w:r>
      <w:r w:rsidR="00463DFB" w:rsidRPr="00463DFB">
        <w:rPr>
          <w:sz w:val="28"/>
          <w:szCs w:val="28"/>
        </w:rPr>
        <w:t>Заказчик обеспечивает хранение извещений, документации, заявок на участие в процедурах закупки, протоколов, составленных в ходе процедур закупки, договоров и иных документов, связанных с осуществлением закупки, в течение 3 (трех) лет со дня окончания процедуры закупки, если иной срок не установлен законодательством Российской Федерации.</w:t>
      </w:r>
    </w:p>
    <w:p w14:paraId="337F8E15" w14:textId="77777777" w:rsidR="00AB0254" w:rsidRDefault="00911938" w:rsidP="000C3FD3">
      <w:pPr>
        <w:suppressAutoHyphens w:val="0"/>
        <w:autoSpaceDE w:val="0"/>
        <w:autoSpaceDN w:val="0"/>
        <w:adjustRightInd w:val="0"/>
        <w:ind w:firstLine="709"/>
        <w:jc w:val="both"/>
        <w:rPr>
          <w:sz w:val="28"/>
          <w:szCs w:val="28"/>
          <w:lang w:eastAsia="ru-RU"/>
        </w:rPr>
      </w:pPr>
      <w:r>
        <w:rPr>
          <w:sz w:val="28"/>
          <w:szCs w:val="28"/>
          <w:lang w:eastAsia="ru-RU"/>
        </w:rPr>
        <w:lastRenderedPageBreak/>
        <w:t>11</w:t>
      </w:r>
      <w:r w:rsidR="00AB0254" w:rsidRPr="00267C49">
        <w:rPr>
          <w:sz w:val="28"/>
          <w:szCs w:val="28"/>
          <w:lang w:eastAsia="ru-RU"/>
        </w:rPr>
        <w:t xml:space="preserve">. </w:t>
      </w:r>
      <w:r w:rsidR="00954192" w:rsidRPr="00954192">
        <w:rPr>
          <w:sz w:val="28"/>
          <w:szCs w:val="28"/>
          <w:lang w:eastAsia="ru-RU"/>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о закупках, не позднее чем через 3 (три) дня со дня подписания таких протоколов</w:t>
      </w:r>
      <w:r w:rsidR="005A1F54" w:rsidRPr="00267C49">
        <w:rPr>
          <w:sz w:val="28"/>
          <w:szCs w:val="28"/>
          <w:lang w:eastAsia="ru-RU"/>
        </w:rPr>
        <w:t>.</w:t>
      </w:r>
    </w:p>
    <w:p w14:paraId="3F7A959E" w14:textId="77777777" w:rsidR="00954192" w:rsidRPr="00267C49" w:rsidRDefault="00954192" w:rsidP="000C3FD3">
      <w:pPr>
        <w:suppressAutoHyphens w:val="0"/>
        <w:autoSpaceDE w:val="0"/>
        <w:autoSpaceDN w:val="0"/>
        <w:adjustRightInd w:val="0"/>
        <w:ind w:firstLine="709"/>
        <w:jc w:val="both"/>
        <w:rPr>
          <w:sz w:val="28"/>
          <w:szCs w:val="28"/>
          <w:lang w:eastAsia="ru-RU"/>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5CCAAE01" w14:textId="77777777" w:rsidR="00985D36" w:rsidRPr="00985D36" w:rsidRDefault="00985D36" w:rsidP="00985D36">
      <w:pPr>
        <w:ind w:firstLine="709"/>
        <w:jc w:val="both"/>
        <w:rPr>
          <w:sz w:val="28"/>
          <w:szCs w:val="28"/>
          <w:lang w:eastAsia="ru-RU"/>
        </w:rPr>
      </w:pPr>
      <w:r>
        <w:rPr>
          <w:sz w:val="28"/>
        </w:rPr>
        <w:t>12</w:t>
      </w:r>
      <w:r w:rsidR="00D06BB8">
        <w:rPr>
          <w:sz w:val="28"/>
        </w:rPr>
        <w:t xml:space="preserve">. </w:t>
      </w:r>
      <w:r w:rsidRPr="00985D36">
        <w:rPr>
          <w:sz w:val="28"/>
          <w:szCs w:val="28"/>
          <w:lang w:eastAsia="ru-RU"/>
        </w:rPr>
        <w:t xml:space="preserve">Договор по результатам конкурентной закупки заключается не ранее чем через </w:t>
      </w:r>
      <w:r w:rsidR="00D06BB8">
        <w:rPr>
          <w:sz w:val="28"/>
          <w:szCs w:val="28"/>
          <w:lang w:eastAsia="ru-RU"/>
        </w:rPr>
        <w:t>10 (</w:t>
      </w:r>
      <w:r w:rsidRPr="00985D36">
        <w:rPr>
          <w:sz w:val="28"/>
          <w:szCs w:val="28"/>
          <w:lang w:eastAsia="ru-RU"/>
        </w:rPr>
        <w:t>десять</w:t>
      </w:r>
      <w:r w:rsidR="00D06BB8">
        <w:rPr>
          <w:sz w:val="28"/>
          <w:szCs w:val="28"/>
          <w:lang w:eastAsia="ru-RU"/>
        </w:rPr>
        <w:t>)</w:t>
      </w:r>
      <w:r w:rsidRPr="00985D36">
        <w:rPr>
          <w:sz w:val="28"/>
          <w:szCs w:val="28"/>
          <w:lang w:eastAsia="ru-RU"/>
        </w:rPr>
        <w:t xml:space="preserve"> </w:t>
      </w:r>
      <w:r w:rsidR="00176972" w:rsidRPr="00176972">
        <w:rPr>
          <w:sz w:val="28"/>
          <w:szCs w:val="28"/>
          <w:lang w:eastAsia="ru-RU"/>
        </w:rPr>
        <w:t xml:space="preserve">календарных </w:t>
      </w:r>
      <w:r w:rsidRPr="00985D36">
        <w:rPr>
          <w:sz w:val="28"/>
          <w:szCs w:val="28"/>
          <w:lang w:eastAsia="ru-RU"/>
        </w:rPr>
        <w:t xml:space="preserve">дней и не позднее чем через </w:t>
      </w:r>
      <w:r w:rsidR="00D06BB8">
        <w:rPr>
          <w:sz w:val="28"/>
          <w:szCs w:val="28"/>
          <w:lang w:eastAsia="ru-RU"/>
        </w:rPr>
        <w:t>20 (</w:t>
      </w:r>
      <w:r w:rsidRPr="00985D36">
        <w:rPr>
          <w:sz w:val="28"/>
          <w:szCs w:val="28"/>
          <w:lang w:eastAsia="ru-RU"/>
        </w:rPr>
        <w:t>двадцать</w:t>
      </w:r>
      <w:r w:rsidR="00D06BB8">
        <w:rPr>
          <w:sz w:val="28"/>
          <w:szCs w:val="28"/>
          <w:lang w:eastAsia="ru-RU"/>
        </w:rPr>
        <w:t>)</w:t>
      </w:r>
      <w:r w:rsidRPr="00985D36">
        <w:rPr>
          <w:sz w:val="28"/>
          <w:szCs w:val="28"/>
          <w:lang w:eastAsia="ru-RU"/>
        </w:rPr>
        <w:t xml:space="preserve"> </w:t>
      </w:r>
      <w:r w:rsidR="00176972" w:rsidRPr="00176972">
        <w:rPr>
          <w:sz w:val="28"/>
          <w:szCs w:val="28"/>
          <w:lang w:eastAsia="ru-RU"/>
        </w:rPr>
        <w:t xml:space="preserve">календарных </w:t>
      </w:r>
      <w:r w:rsidRPr="00985D36">
        <w:rPr>
          <w:sz w:val="28"/>
          <w:szCs w:val="28"/>
          <w:lang w:eastAsia="ru-RU"/>
        </w:rPr>
        <w:t xml:space="preserve">дней </w:t>
      </w:r>
      <w:r w:rsidR="000177BC">
        <w:rPr>
          <w:sz w:val="28"/>
          <w:szCs w:val="28"/>
          <w:lang w:eastAsia="ru-RU"/>
        </w:rPr>
        <w:t>со дня</w:t>
      </w:r>
      <w:r w:rsidRPr="00985D36">
        <w:rPr>
          <w:sz w:val="28"/>
          <w:szCs w:val="28"/>
          <w:lang w:eastAsia="ru-RU"/>
        </w:rPr>
        <w:t xml:space="preserve"> размещения в единой информационной системе итогового протокола, составленного по результатам конкурентной закупки. </w:t>
      </w:r>
      <w:proofErr w:type="gramStart"/>
      <w:r w:rsidRPr="00985D36">
        <w:rPr>
          <w:sz w:val="28"/>
          <w:szCs w:val="28"/>
          <w:lang w:eastAsia="ru-RU"/>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w:t>
      </w:r>
      <w:r w:rsidR="000177BC">
        <w:rPr>
          <w:sz w:val="28"/>
          <w:szCs w:val="28"/>
          <w:lang w:eastAsia="ru-RU"/>
        </w:rPr>
        <w:t>со дня</w:t>
      </w:r>
      <w:r w:rsidRPr="00985D36">
        <w:rPr>
          <w:sz w:val="28"/>
          <w:szCs w:val="28"/>
          <w:lang w:eastAsia="ru-RU"/>
        </w:rPr>
        <w:t xml:space="preserve"> указанного одобрения или </w:t>
      </w:r>
      <w:r w:rsidR="000177BC">
        <w:rPr>
          <w:sz w:val="28"/>
          <w:szCs w:val="28"/>
          <w:lang w:eastAsia="ru-RU"/>
        </w:rPr>
        <w:t>со дня</w:t>
      </w:r>
      <w:r w:rsidRPr="00985D36">
        <w:rPr>
          <w:sz w:val="28"/>
          <w:szCs w:val="28"/>
          <w:lang w:eastAsia="ru-RU"/>
        </w:rPr>
        <w:t xml:space="preserve"> вынесения решения антимонопольного органа по результатам обжа</w:t>
      </w:r>
      <w:r w:rsidR="009A3717">
        <w:rPr>
          <w:sz w:val="28"/>
          <w:szCs w:val="28"/>
          <w:lang w:eastAsia="ru-RU"/>
        </w:rPr>
        <w:t>лования действий (бездействия) З</w:t>
      </w:r>
      <w:r w:rsidRPr="00985D36">
        <w:rPr>
          <w:sz w:val="28"/>
          <w:szCs w:val="28"/>
          <w:lang w:eastAsia="ru-RU"/>
        </w:rPr>
        <w:t>аказчика</w:t>
      </w:r>
      <w:proofErr w:type="gramEnd"/>
      <w:r w:rsidRPr="00985D36">
        <w:rPr>
          <w:sz w:val="28"/>
          <w:szCs w:val="28"/>
          <w:lang w:eastAsia="ru-RU"/>
        </w:rPr>
        <w:t>, комиссии по осуществлению конкурентной закупки, оператора электронной площадки</w:t>
      </w:r>
    </w:p>
    <w:p w14:paraId="668253DF" w14:textId="77777777" w:rsidR="00296503" w:rsidRPr="00E87A46" w:rsidRDefault="00DC5C12" w:rsidP="000C3FD3">
      <w:pPr>
        <w:ind w:firstLine="709"/>
        <w:jc w:val="both"/>
        <w:rPr>
          <w:sz w:val="28"/>
        </w:rPr>
      </w:pPr>
      <w:r>
        <w:rPr>
          <w:sz w:val="28"/>
        </w:rPr>
        <w:t>13</w:t>
      </w:r>
      <w:r w:rsidR="00296503" w:rsidRPr="00267C49">
        <w:rPr>
          <w:sz w:val="28"/>
        </w:rPr>
        <w:t xml:space="preserve">. </w:t>
      </w:r>
      <w:proofErr w:type="gramStart"/>
      <w:r w:rsidR="00296503" w:rsidRPr="00267C49">
        <w:rPr>
          <w:sz w:val="28"/>
        </w:rP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1 (одного) рабочего дня, информация, подлежащая размещению в единой информационной системе в соответствии с Законом о закупках и настоящим Положением о закупках, размещается Заказчиком на сайте Заказчика с</w:t>
      </w:r>
      <w:proofErr w:type="gramEnd"/>
      <w:r w:rsidR="00296503" w:rsidRPr="00267C49">
        <w:rPr>
          <w:sz w:val="28"/>
        </w:rPr>
        <w:t xml:space="preserve"> последующим размещением ее в единой информационной системе в течение 1 (одного) рабочего дня со дня устранения технических или иных неполадок, блокирующих доступ к единой информационной системе, и считается </w:t>
      </w:r>
      <w:r w:rsidR="00296503" w:rsidRPr="00E87A46">
        <w:rPr>
          <w:sz w:val="28"/>
        </w:rPr>
        <w:t>размещенной в установленном порядке.</w:t>
      </w:r>
    </w:p>
    <w:p w14:paraId="30D8875A" w14:textId="77777777" w:rsidR="00296503" w:rsidRPr="00CA5279" w:rsidRDefault="00AB0254" w:rsidP="000C3FD3">
      <w:pPr>
        <w:suppressAutoHyphens w:val="0"/>
        <w:autoSpaceDE w:val="0"/>
        <w:autoSpaceDN w:val="0"/>
        <w:adjustRightInd w:val="0"/>
        <w:ind w:firstLine="709"/>
        <w:jc w:val="both"/>
        <w:rPr>
          <w:sz w:val="28"/>
          <w:szCs w:val="28"/>
          <w:lang w:eastAsia="ru-RU"/>
        </w:rPr>
      </w:pPr>
      <w:bookmarkStart w:id="63" w:name="Par30"/>
      <w:bookmarkEnd w:id="63"/>
      <w:r w:rsidRPr="00CA5279">
        <w:rPr>
          <w:sz w:val="28"/>
          <w:szCs w:val="28"/>
          <w:lang w:eastAsia="ru-RU"/>
        </w:rPr>
        <w:t>1</w:t>
      </w:r>
      <w:r w:rsidR="00E87A46" w:rsidRPr="00CA5279">
        <w:rPr>
          <w:sz w:val="28"/>
          <w:szCs w:val="28"/>
          <w:lang w:eastAsia="ru-RU"/>
        </w:rPr>
        <w:t>4</w:t>
      </w:r>
      <w:r w:rsidRPr="00CA5279">
        <w:rPr>
          <w:sz w:val="28"/>
          <w:szCs w:val="28"/>
          <w:lang w:eastAsia="ru-RU"/>
        </w:rPr>
        <w:t xml:space="preserve">. </w:t>
      </w:r>
      <w:r w:rsidR="00CA5279" w:rsidRPr="00CA5279">
        <w:rPr>
          <w:sz w:val="28"/>
          <w:szCs w:val="28"/>
          <w:lang w:eastAsia="ru-RU"/>
        </w:rPr>
        <w:t>Заказчик не размещает в единой информационной системе сведения о закупках, указанные в части 15 статьи 4 Закона о закупках.</w:t>
      </w:r>
    </w:p>
    <w:p w14:paraId="7DCD4C67" w14:textId="77777777" w:rsidR="00296503" w:rsidRDefault="002C5DB7" w:rsidP="000C3FD3">
      <w:pPr>
        <w:suppressAutoHyphens w:val="0"/>
        <w:autoSpaceDE w:val="0"/>
        <w:autoSpaceDN w:val="0"/>
        <w:adjustRightInd w:val="0"/>
        <w:ind w:firstLine="709"/>
        <w:jc w:val="both"/>
        <w:rPr>
          <w:sz w:val="28"/>
          <w:szCs w:val="28"/>
          <w:lang w:eastAsia="ru-RU"/>
        </w:rPr>
      </w:pPr>
      <w:proofErr w:type="gramStart"/>
      <w:r w:rsidRPr="00AA643A">
        <w:rPr>
          <w:sz w:val="28"/>
          <w:szCs w:val="28"/>
          <w:lang w:eastAsia="ru-RU"/>
        </w:rPr>
        <w:t>Не подлежат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w:t>
      </w:r>
      <w:proofErr w:type="gramEnd"/>
      <w:r w:rsidRPr="00AA643A">
        <w:rPr>
          <w:sz w:val="28"/>
          <w:szCs w:val="28"/>
          <w:lang w:eastAsia="ru-RU"/>
        </w:rPr>
        <w:t xml:space="preserve">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о закупках, а также о заключении и об исполнении договоров, заключенных</w:t>
      </w:r>
      <w:r w:rsidRPr="002C5DB7">
        <w:rPr>
          <w:sz w:val="28"/>
          <w:szCs w:val="28"/>
          <w:lang w:eastAsia="ru-RU"/>
        </w:rPr>
        <w:t xml:space="preserve"> по результатам осуществления таких закупок, не подлежит размещению на официальном сайте.</w:t>
      </w:r>
    </w:p>
    <w:p w14:paraId="47F8FAE9" w14:textId="77777777" w:rsidR="00CA5279" w:rsidRPr="00AA643A" w:rsidRDefault="00CA5279" w:rsidP="00CA5279">
      <w:pPr>
        <w:ind w:firstLine="708"/>
        <w:jc w:val="both"/>
        <w:rPr>
          <w:szCs w:val="28"/>
        </w:rPr>
      </w:pPr>
      <w:r w:rsidRPr="00AA643A">
        <w:rPr>
          <w:szCs w:val="28"/>
        </w:rPr>
        <w:t>(</w:t>
      </w:r>
      <w:proofErr w:type="gramStart"/>
      <w:r w:rsidRPr="00AA643A">
        <w:rPr>
          <w:szCs w:val="28"/>
        </w:rPr>
        <w:t>в</w:t>
      </w:r>
      <w:proofErr w:type="gramEnd"/>
      <w:r w:rsidRPr="00AA643A">
        <w:rPr>
          <w:szCs w:val="28"/>
        </w:rPr>
        <w:t xml:space="preserve"> ред. утв. Решением Совета директоров АО «</w:t>
      </w:r>
      <w:proofErr w:type="spellStart"/>
      <w:r w:rsidRPr="00AA643A">
        <w:rPr>
          <w:szCs w:val="28"/>
        </w:rPr>
        <w:t>Казэнерго</w:t>
      </w:r>
      <w:proofErr w:type="spellEnd"/>
      <w:r w:rsidRPr="00AA643A">
        <w:rPr>
          <w:szCs w:val="28"/>
        </w:rPr>
        <w:t xml:space="preserve">» от </w:t>
      </w:r>
      <w:r w:rsidR="002C5DB7" w:rsidRPr="00AA643A">
        <w:rPr>
          <w:szCs w:val="28"/>
        </w:rPr>
        <w:t>20.04.2023</w:t>
      </w:r>
      <w:r w:rsidRPr="00AA643A">
        <w:rPr>
          <w:szCs w:val="28"/>
        </w:rPr>
        <w:t xml:space="preserve"> г. (протокол от </w:t>
      </w:r>
      <w:r w:rsidR="002C5DB7" w:rsidRPr="00AA643A">
        <w:rPr>
          <w:szCs w:val="28"/>
        </w:rPr>
        <w:t>20.04.2023</w:t>
      </w:r>
      <w:r w:rsidRPr="00AA643A">
        <w:rPr>
          <w:szCs w:val="28"/>
        </w:rPr>
        <w:t xml:space="preserve"> г. № </w:t>
      </w:r>
      <w:r w:rsidR="002C5DB7" w:rsidRPr="00AA643A">
        <w:rPr>
          <w:szCs w:val="28"/>
        </w:rPr>
        <w:t>3</w:t>
      </w:r>
      <w:r w:rsidRPr="00AA643A">
        <w:rPr>
          <w:szCs w:val="28"/>
        </w:rPr>
        <w:t>)</w:t>
      </w:r>
    </w:p>
    <w:p w14:paraId="35BEA146" w14:textId="77777777" w:rsidR="00704F07" w:rsidRDefault="00AB0254" w:rsidP="000C3FD3">
      <w:pPr>
        <w:suppressAutoHyphens w:val="0"/>
        <w:autoSpaceDE w:val="0"/>
        <w:autoSpaceDN w:val="0"/>
        <w:adjustRightInd w:val="0"/>
        <w:ind w:firstLine="709"/>
        <w:jc w:val="both"/>
        <w:rPr>
          <w:sz w:val="28"/>
          <w:szCs w:val="28"/>
          <w:lang w:eastAsia="ru-RU"/>
        </w:rPr>
      </w:pPr>
      <w:bookmarkStart w:id="64" w:name="Par31"/>
      <w:bookmarkEnd w:id="64"/>
      <w:r w:rsidRPr="00AA643A">
        <w:rPr>
          <w:sz w:val="28"/>
          <w:szCs w:val="28"/>
          <w:lang w:eastAsia="ru-RU"/>
        </w:rPr>
        <w:t>1</w:t>
      </w:r>
      <w:r w:rsidR="00E87A46" w:rsidRPr="00AA643A">
        <w:rPr>
          <w:sz w:val="28"/>
          <w:szCs w:val="28"/>
          <w:lang w:eastAsia="ru-RU"/>
        </w:rPr>
        <w:t>5</w:t>
      </w:r>
      <w:r w:rsidRPr="00AA643A">
        <w:rPr>
          <w:sz w:val="28"/>
          <w:szCs w:val="28"/>
          <w:lang w:eastAsia="ru-RU"/>
        </w:rPr>
        <w:t xml:space="preserve">. </w:t>
      </w:r>
      <w:r w:rsidR="002C5DB7" w:rsidRPr="00AA643A">
        <w:rPr>
          <w:bCs/>
          <w:sz w:val="28"/>
          <w:szCs w:val="28"/>
        </w:rPr>
        <w:t xml:space="preserve">Размещение заказчиками в единой информационной системе информации о закупке, предоставление доступа к такой информации осуществляются без взимания </w:t>
      </w:r>
      <w:r w:rsidR="002C5DB7" w:rsidRPr="00AA643A">
        <w:rPr>
          <w:bCs/>
          <w:sz w:val="28"/>
          <w:szCs w:val="28"/>
        </w:rPr>
        <w:lastRenderedPageBreak/>
        <w:t>платы. Порядок размещения в единой информационной системе, на официальном сайте положения о закупке, типового положения о закупке, информации о закупке, предоставления информации и документов из единой информационной системы устанавливается Правительством Российской Федерации. Порядок регистрации заказчиков в единой информационной системе устанавливается федеральным органом исполнительной власти, уполномоченным Правительством Российской Федерации</w:t>
      </w:r>
      <w:r w:rsidR="002C5DB7" w:rsidRPr="002C5DB7">
        <w:rPr>
          <w:bCs/>
          <w:sz w:val="28"/>
          <w:szCs w:val="28"/>
        </w:rPr>
        <w:t xml:space="preserve"> на ведение единой информационной системы</w:t>
      </w:r>
      <w:r w:rsidR="00704F07" w:rsidRPr="002C5DB7">
        <w:rPr>
          <w:sz w:val="28"/>
          <w:szCs w:val="28"/>
          <w:lang w:eastAsia="ru-RU"/>
        </w:rPr>
        <w:t>.</w:t>
      </w:r>
    </w:p>
    <w:p w14:paraId="6D3DD218" w14:textId="77777777" w:rsidR="002C5DB7" w:rsidRPr="00AA643A" w:rsidRDefault="002C5DB7" w:rsidP="002C5DB7">
      <w:pPr>
        <w:ind w:firstLine="708"/>
        <w:jc w:val="both"/>
        <w:rPr>
          <w:szCs w:val="28"/>
        </w:rPr>
      </w:pPr>
      <w:r w:rsidRPr="00AA643A">
        <w:rPr>
          <w:szCs w:val="28"/>
        </w:rPr>
        <w:t>(</w:t>
      </w:r>
      <w:proofErr w:type="gramStart"/>
      <w:r w:rsidRPr="00AA643A">
        <w:rPr>
          <w:szCs w:val="28"/>
        </w:rPr>
        <w:t>в</w:t>
      </w:r>
      <w:proofErr w:type="gramEnd"/>
      <w:r w:rsidRPr="00AA643A">
        <w:rPr>
          <w:szCs w:val="28"/>
        </w:rPr>
        <w:t xml:space="preserve"> ред. утв. Решением Совета директоров АО «</w:t>
      </w:r>
      <w:proofErr w:type="spellStart"/>
      <w:r w:rsidRPr="00AA643A">
        <w:rPr>
          <w:szCs w:val="28"/>
        </w:rPr>
        <w:t>Казэнерго</w:t>
      </w:r>
      <w:proofErr w:type="spellEnd"/>
      <w:r w:rsidRPr="00AA643A">
        <w:rPr>
          <w:szCs w:val="28"/>
        </w:rPr>
        <w:t>» от 20.04.2023 г. (протокол от 20.04.2023 г. № 3)</w:t>
      </w:r>
    </w:p>
    <w:p w14:paraId="77B1D07C" w14:textId="77777777" w:rsidR="000F1BAD" w:rsidRPr="00267C49" w:rsidRDefault="00AB0254" w:rsidP="000C3FD3">
      <w:pPr>
        <w:suppressAutoHyphens w:val="0"/>
        <w:autoSpaceDE w:val="0"/>
        <w:autoSpaceDN w:val="0"/>
        <w:adjustRightInd w:val="0"/>
        <w:ind w:firstLine="709"/>
        <w:jc w:val="both"/>
        <w:rPr>
          <w:sz w:val="28"/>
          <w:szCs w:val="28"/>
          <w:lang w:eastAsia="ru-RU"/>
        </w:rPr>
      </w:pPr>
      <w:r w:rsidRPr="00267C49">
        <w:rPr>
          <w:sz w:val="28"/>
          <w:szCs w:val="28"/>
          <w:lang w:eastAsia="ru-RU"/>
        </w:rPr>
        <w:t>1</w:t>
      </w:r>
      <w:r w:rsidR="00E87A46">
        <w:rPr>
          <w:sz w:val="28"/>
          <w:szCs w:val="28"/>
          <w:lang w:eastAsia="ru-RU"/>
        </w:rPr>
        <w:t>6</w:t>
      </w:r>
      <w:r w:rsidRPr="00267C49">
        <w:rPr>
          <w:sz w:val="28"/>
          <w:szCs w:val="28"/>
          <w:lang w:eastAsia="ru-RU"/>
        </w:rPr>
        <w:t xml:space="preserve">. </w:t>
      </w:r>
      <w:r w:rsidR="000F1BAD" w:rsidRPr="00267C49">
        <w:rPr>
          <w:sz w:val="28"/>
          <w:szCs w:val="28"/>
          <w:lang w:eastAsia="ru-RU"/>
        </w:rPr>
        <w:t>Заказчик не позднее 10-го числа месяца, следующего за отчетным месяцем, размещает в единой информационной системе:</w:t>
      </w:r>
    </w:p>
    <w:p w14:paraId="7B98294B" w14:textId="77777777" w:rsidR="000F1BAD" w:rsidRPr="00F9140E" w:rsidRDefault="000F1BAD" w:rsidP="000C3FD3">
      <w:pPr>
        <w:suppressAutoHyphens w:val="0"/>
        <w:autoSpaceDE w:val="0"/>
        <w:autoSpaceDN w:val="0"/>
        <w:adjustRightInd w:val="0"/>
        <w:ind w:firstLine="709"/>
        <w:jc w:val="both"/>
        <w:rPr>
          <w:sz w:val="28"/>
          <w:szCs w:val="28"/>
          <w:lang w:eastAsia="ru-RU"/>
        </w:rPr>
      </w:pPr>
      <w:proofErr w:type="gramStart"/>
      <w:r w:rsidRPr="00267C49">
        <w:rPr>
          <w:sz w:val="28"/>
          <w:szCs w:val="28"/>
          <w:lang w:eastAsia="ru-RU"/>
        </w:rPr>
        <w:t xml:space="preserve">1) сведения о количестве и об общей </w:t>
      </w:r>
      <w:r w:rsidRPr="00F9140E">
        <w:rPr>
          <w:sz w:val="28"/>
          <w:szCs w:val="28"/>
          <w:lang w:eastAsia="ru-RU"/>
        </w:rPr>
        <w:t>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о закупках;</w:t>
      </w:r>
      <w:proofErr w:type="gramEnd"/>
    </w:p>
    <w:p w14:paraId="17751304" w14:textId="77777777" w:rsidR="000F1BAD" w:rsidRPr="00267C49" w:rsidRDefault="000F1BAD" w:rsidP="000C3FD3">
      <w:pPr>
        <w:suppressAutoHyphens w:val="0"/>
        <w:autoSpaceDE w:val="0"/>
        <w:autoSpaceDN w:val="0"/>
        <w:adjustRightInd w:val="0"/>
        <w:ind w:firstLine="709"/>
        <w:jc w:val="both"/>
        <w:rPr>
          <w:sz w:val="28"/>
          <w:szCs w:val="28"/>
          <w:lang w:eastAsia="ru-RU"/>
        </w:rPr>
      </w:pPr>
      <w:r w:rsidRPr="00F9140E">
        <w:rPr>
          <w:sz w:val="28"/>
          <w:szCs w:val="28"/>
          <w:lang w:eastAsia="ru-RU"/>
        </w:rPr>
        <w:t>2) сведения о количестве и стоимости договоров, заключенных Заказчиком по результатам закупки у единственного поставщика</w:t>
      </w:r>
      <w:r w:rsidRPr="00267C49">
        <w:rPr>
          <w:sz w:val="28"/>
          <w:szCs w:val="28"/>
          <w:lang w:eastAsia="ru-RU"/>
        </w:rPr>
        <w:t xml:space="preserve"> (исполнителя, подрядчика);</w:t>
      </w:r>
    </w:p>
    <w:p w14:paraId="0167422B" w14:textId="77777777" w:rsidR="000F1BAD" w:rsidRDefault="000F1BAD" w:rsidP="000C3FD3">
      <w:pPr>
        <w:suppressAutoHyphens w:val="0"/>
        <w:autoSpaceDE w:val="0"/>
        <w:autoSpaceDN w:val="0"/>
        <w:adjustRightInd w:val="0"/>
        <w:ind w:firstLine="709"/>
        <w:jc w:val="both"/>
        <w:rPr>
          <w:sz w:val="28"/>
          <w:szCs w:val="28"/>
          <w:lang w:eastAsia="ru-RU"/>
        </w:rPr>
      </w:pPr>
      <w:r w:rsidRPr="00267C49">
        <w:rPr>
          <w:sz w:val="28"/>
          <w:szCs w:val="28"/>
          <w:lang w:eastAsia="ru-RU"/>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71622A8F" w14:textId="77777777" w:rsidR="00C94BC0" w:rsidRPr="00F9140E" w:rsidRDefault="00F9140E" w:rsidP="000A1862">
      <w:pPr>
        <w:tabs>
          <w:tab w:val="left" w:pos="0"/>
        </w:tabs>
        <w:ind w:firstLine="708"/>
        <w:jc w:val="both"/>
        <w:rPr>
          <w:sz w:val="28"/>
          <w:szCs w:val="28"/>
          <w:lang w:eastAsia="ru-RU"/>
        </w:rPr>
      </w:pPr>
      <w:r>
        <w:rPr>
          <w:bCs/>
          <w:sz w:val="28"/>
          <w:szCs w:val="28"/>
          <w:lang w:eastAsia="ru-RU"/>
        </w:rPr>
        <w:t xml:space="preserve">Заказчик не </w:t>
      </w:r>
      <w:r w:rsidRPr="00F9140E">
        <w:rPr>
          <w:bCs/>
          <w:sz w:val="28"/>
          <w:szCs w:val="28"/>
          <w:lang w:eastAsia="ru-RU"/>
        </w:rPr>
        <w:t xml:space="preserve">размещает в ЕИС </w:t>
      </w:r>
      <w:r w:rsidR="000A1862">
        <w:rPr>
          <w:bCs/>
          <w:sz w:val="28"/>
          <w:szCs w:val="28"/>
          <w:lang w:eastAsia="ru-RU"/>
        </w:rPr>
        <w:t>закупку/</w:t>
      </w:r>
      <w:r w:rsidRPr="00F9140E">
        <w:rPr>
          <w:bCs/>
          <w:sz w:val="28"/>
          <w:szCs w:val="28"/>
          <w:lang w:eastAsia="ru-RU"/>
        </w:rPr>
        <w:t>информацию в</w:t>
      </w:r>
      <w:r w:rsidR="00C94BC0" w:rsidRPr="00F9140E">
        <w:rPr>
          <w:bCs/>
          <w:sz w:val="28"/>
          <w:szCs w:val="28"/>
          <w:lang w:eastAsia="ru-RU"/>
        </w:rPr>
        <w:t xml:space="preserve"> случа</w:t>
      </w:r>
      <w:r w:rsidRPr="00F9140E">
        <w:rPr>
          <w:bCs/>
          <w:sz w:val="28"/>
          <w:szCs w:val="28"/>
          <w:lang w:eastAsia="ru-RU"/>
        </w:rPr>
        <w:t>ях</w:t>
      </w:r>
      <w:r w:rsidR="000A1862">
        <w:rPr>
          <w:bCs/>
          <w:sz w:val="28"/>
          <w:szCs w:val="28"/>
          <w:lang w:eastAsia="ru-RU"/>
        </w:rPr>
        <w:t xml:space="preserve">, установленных законодательством о закупках. </w:t>
      </w:r>
    </w:p>
    <w:p w14:paraId="5E079FF7" w14:textId="77777777" w:rsidR="00AB0254" w:rsidRPr="00267C49" w:rsidRDefault="00AB0254" w:rsidP="00756C0A">
      <w:pPr>
        <w:pStyle w:val="1"/>
      </w:pPr>
      <w:r w:rsidRPr="00267C49">
        <w:br w:type="page"/>
      </w:r>
      <w:bookmarkStart w:id="65" w:name="_Toc516835902"/>
      <w:bookmarkStart w:id="66" w:name="_Toc524597705"/>
      <w:r w:rsidRPr="00267C49">
        <w:lastRenderedPageBreak/>
        <w:t xml:space="preserve">Глава 6. </w:t>
      </w:r>
      <w:r w:rsidR="00456C45" w:rsidRPr="00267C49">
        <w:t>Порядок осуществления конкурентной закупки</w:t>
      </w:r>
      <w:bookmarkEnd w:id="65"/>
      <w:bookmarkEnd w:id="66"/>
    </w:p>
    <w:p w14:paraId="6590C163" w14:textId="77777777" w:rsidR="00AB0254" w:rsidRPr="00267C49" w:rsidRDefault="00AB0254" w:rsidP="002804FC">
      <w:pPr>
        <w:jc w:val="both"/>
        <w:rPr>
          <w:sz w:val="28"/>
        </w:rPr>
      </w:pPr>
    </w:p>
    <w:p w14:paraId="7D57DA10" w14:textId="77777777" w:rsidR="00456C45" w:rsidRPr="00556CFA" w:rsidRDefault="00AB0254" w:rsidP="00556CFA">
      <w:pPr>
        <w:pStyle w:val="3"/>
        <w:rPr>
          <w:b/>
        </w:rPr>
      </w:pPr>
      <w:bookmarkStart w:id="67" w:name="_Toc516835903"/>
      <w:bookmarkStart w:id="68" w:name="_Toc524597706"/>
      <w:r w:rsidRPr="00556CFA">
        <w:rPr>
          <w:b/>
        </w:rPr>
        <w:t xml:space="preserve">Статья 13. </w:t>
      </w:r>
      <w:r w:rsidR="00556CFA" w:rsidRPr="00556CFA">
        <w:rPr>
          <w:b/>
        </w:rPr>
        <w:t xml:space="preserve">Общие положения о </w:t>
      </w:r>
      <w:r w:rsidR="00456C45" w:rsidRPr="00556CFA">
        <w:rPr>
          <w:b/>
        </w:rPr>
        <w:t>конкурентной закупк</w:t>
      </w:r>
      <w:bookmarkEnd w:id="67"/>
      <w:r w:rsidR="00556CFA" w:rsidRPr="00556CFA">
        <w:rPr>
          <w:b/>
        </w:rPr>
        <w:t>е</w:t>
      </w:r>
      <w:bookmarkEnd w:id="68"/>
    </w:p>
    <w:p w14:paraId="2E55959E" w14:textId="77777777" w:rsidR="0062263C" w:rsidRPr="00267C49" w:rsidRDefault="0062263C" w:rsidP="00556CFA">
      <w:pPr>
        <w:ind w:firstLine="709"/>
        <w:jc w:val="both"/>
        <w:rPr>
          <w:color w:val="000000"/>
          <w:sz w:val="28"/>
          <w:szCs w:val="28"/>
        </w:rPr>
      </w:pPr>
    </w:p>
    <w:p w14:paraId="2459A757" w14:textId="77777777" w:rsidR="00456C45" w:rsidRPr="00267C49" w:rsidRDefault="00456C45" w:rsidP="00556CFA">
      <w:pPr>
        <w:ind w:firstLine="709"/>
        <w:jc w:val="both"/>
        <w:rPr>
          <w:color w:val="000000"/>
          <w:sz w:val="28"/>
          <w:szCs w:val="28"/>
        </w:rPr>
      </w:pPr>
      <w:r w:rsidRPr="00267C49">
        <w:rPr>
          <w:color w:val="000000"/>
          <w:sz w:val="28"/>
          <w:szCs w:val="28"/>
        </w:rPr>
        <w:t>1.</w:t>
      </w:r>
      <w:r w:rsidRPr="00267C49">
        <w:rPr>
          <w:b/>
          <w:color w:val="000000"/>
          <w:sz w:val="28"/>
          <w:szCs w:val="28"/>
        </w:rPr>
        <w:t xml:space="preserve"> Конкурентная закупка</w:t>
      </w:r>
      <w:r w:rsidRPr="00267C49">
        <w:rPr>
          <w:color w:val="000000"/>
          <w:sz w:val="28"/>
          <w:szCs w:val="28"/>
        </w:rPr>
        <w:t xml:space="preserve"> – закупка, осуществляемая с соблюдением одновременно следующих условий:</w:t>
      </w:r>
    </w:p>
    <w:p w14:paraId="1E757F63" w14:textId="77777777" w:rsidR="00456C45" w:rsidRPr="00267C49" w:rsidRDefault="00456C45" w:rsidP="00556CFA">
      <w:pPr>
        <w:ind w:firstLine="709"/>
        <w:jc w:val="both"/>
        <w:rPr>
          <w:color w:val="000000"/>
          <w:sz w:val="28"/>
          <w:szCs w:val="28"/>
        </w:rPr>
      </w:pPr>
      <w:r w:rsidRPr="00267C49">
        <w:rPr>
          <w:color w:val="000000"/>
          <w:sz w:val="28"/>
          <w:szCs w:val="28"/>
        </w:rPr>
        <w:t>1) информация о конкур</w:t>
      </w:r>
      <w:r w:rsidR="008B0750">
        <w:rPr>
          <w:color w:val="000000"/>
          <w:sz w:val="28"/>
          <w:szCs w:val="28"/>
        </w:rPr>
        <w:t>ентной закупке сообщается З</w:t>
      </w:r>
      <w:r w:rsidRPr="00267C49">
        <w:rPr>
          <w:color w:val="000000"/>
          <w:sz w:val="28"/>
          <w:szCs w:val="28"/>
        </w:rPr>
        <w:t>аказчиком одним из следующих способов:</w:t>
      </w:r>
    </w:p>
    <w:p w14:paraId="1CA4B715" w14:textId="77777777" w:rsidR="00456C45" w:rsidRPr="00267C49" w:rsidRDefault="00456C45" w:rsidP="00556CFA">
      <w:pPr>
        <w:ind w:firstLine="709"/>
        <w:jc w:val="both"/>
        <w:rPr>
          <w:color w:val="000000"/>
          <w:sz w:val="28"/>
          <w:szCs w:val="28"/>
        </w:rPr>
      </w:pPr>
      <w:r w:rsidRPr="00267C49">
        <w:rPr>
          <w:color w:val="000000"/>
          <w:sz w:val="28"/>
          <w:szCs w:val="28"/>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76106A5B" w14:textId="77777777" w:rsidR="00456C45" w:rsidRPr="00267C49" w:rsidRDefault="00456C45" w:rsidP="00556CFA">
      <w:pPr>
        <w:ind w:firstLine="709"/>
        <w:jc w:val="both"/>
        <w:rPr>
          <w:color w:val="000000"/>
          <w:sz w:val="28"/>
          <w:szCs w:val="28"/>
        </w:rPr>
      </w:pPr>
      <w:r w:rsidRPr="00267C49">
        <w:rPr>
          <w:color w:val="000000"/>
          <w:sz w:val="28"/>
          <w:szCs w:val="28"/>
        </w:rPr>
        <w:t>б) посредством направления приглашений принять участие в закрытой конкурентной закупке в случаях, которые предусмотрены статьей 3.5 Закон</w:t>
      </w:r>
      <w:r w:rsidR="009F6702" w:rsidRPr="00267C49">
        <w:rPr>
          <w:color w:val="000000"/>
          <w:sz w:val="28"/>
          <w:szCs w:val="28"/>
        </w:rPr>
        <w:t>а</w:t>
      </w:r>
      <w:r w:rsidRPr="00267C49">
        <w:rPr>
          <w:color w:val="000000"/>
          <w:sz w:val="28"/>
          <w:szCs w:val="28"/>
        </w:rPr>
        <w:t xml:space="preserve"> о закупках,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6ECD1B11" w14:textId="77777777" w:rsidR="00456C45" w:rsidRPr="00267C49" w:rsidRDefault="00456C45" w:rsidP="00556CFA">
      <w:pPr>
        <w:ind w:firstLine="709"/>
        <w:jc w:val="both"/>
        <w:rPr>
          <w:color w:val="000000"/>
          <w:sz w:val="28"/>
          <w:szCs w:val="28"/>
        </w:rPr>
      </w:pPr>
      <w:r w:rsidRPr="00267C49">
        <w:rPr>
          <w:color w:val="000000"/>
          <w:sz w:val="28"/>
          <w:szCs w:val="28"/>
        </w:rPr>
        <w:t xml:space="preserve">2) обеспечивается конкуренция между участниками конкурентной закупки за право заключить договор с </w:t>
      </w:r>
      <w:r w:rsidR="00853B6F">
        <w:rPr>
          <w:color w:val="000000"/>
          <w:sz w:val="28"/>
          <w:szCs w:val="28"/>
        </w:rPr>
        <w:t>З</w:t>
      </w:r>
      <w:r w:rsidRPr="00267C49">
        <w:rPr>
          <w:color w:val="000000"/>
          <w:sz w:val="28"/>
          <w:szCs w:val="28"/>
        </w:rPr>
        <w:t>аказчиком на условиях, предлагаемых в заявках на участие в такой закупке, окончательных предложениях участников такой закупки;</w:t>
      </w:r>
    </w:p>
    <w:p w14:paraId="4D945EAD" w14:textId="77777777" w:rsidR="00456C45" w:rsidRPr="00267C49" w:rsidRDefault="00456C45" w:rsidP="00556CFA">
      <w:pPr>
        <w:ind w:firstLine="709"/>
        <w:jc w:val="both"/>
        <w:rPr>
          <w:color w:val="000000"/>
          <w:sz w:val="28"/>
          <w:szCs w:val="28"/>
        </w:rPr>
      </w:pPr>
      <w:r w:rsidRPr="00267C49">
        <w:rPr>
          <w:color w:val="000000"/>
          <w:sz w:val="28"/>
          <w:szCs w:val="28"/>
        </w:rPr>
        <w:t>3) описание предмета конкурентной закупки осуществляется с соблюдением требований части 6.1 статьи 3 Закона о закупках.</w:t>
      </w:r>
    </w:p>
    <w:p w14:paraId="5000E44B" w14:textId="77777777" w:rsidR="00456C45" w:rsidRPr="00853B6F" w:rsidRDefault="00456C45" w:rsidP="00556CFA">
      <w:pPr>
        <w:ind w:firstLine="709"/>
        <w:jc w:val="both"/>
        <w:rPr>
          <w:color w:val="000000"/>
          <w:sz w:val="28"/>
          <w:szCs w:val="28"/>
        </w:rPr>
      </w:pPr>
      <w:r w:rsidRPr="00267C49">
        <w:rPr>
          <w:color w:val="000000"/>
          <w:sz w:val="28"/>
          <w:szCs w:val="28"/>
        </w:rPr>
        <w:t xml:space="preserve">2. Способы осуществления конкурентных закупок перечислены в </w:t>
      </w:r>
      <w:r w:rsidRPr="00853B6F">
        <w:rPr>
          <w:color w:val="000000"/>
          <w:sz w:val="28"/>
          <w:szCs w:val="28"/>
        </w:rPr>
        <w:t>части 2 статьи 10 настоящего Положения.</w:t>
      </w:r>
    </w:p>
    <w:p w14:paraId="4D42FC18" w14:textId="77777777" w:rsidR="00456C45" w:rsidRDefault="00456C45" w:rsidP="00556CFA">
      <w:pPr>
        <w:ind w:firstLine="709"/>
        <w:jc w:val="both"/>
        <w:rPr>
          <w:color w:val="000000"/>
          <w:sz w:val="28"/>
          <w:szCs w:val="28"/>
        </w:rPr>
      </w:pPr>
      <w:r w:rsidRPr="00853B6F">
        <w:rPr>
          <w:color w:val="000000"/>
          <w:sz w:val="28"/>
          <w:szCs w:val="28"/>
        </w:rPr>
        <w:t>3. Любой участник конкурентной закупки вправе направить Заказчику</w:t>
      </w:r>
      <w:r w:rsidRPr="00267C49">
        <w:rPr>
          <w:color w:val="000000"/>
          <w:sz w:val="28"/>
          <w:szCs w:val="28"/>
        </w:rPr>
        <w:t xml:space="preserve"> запрос о даче разъяснений положений извещения об осуществлении закупки и (или) документации о закупке.</w:t>
      </w:r>
    </w:p>
    <w:p w14:paraId="1DCDFF4F" w14:textId="77777777" w:rsidR="00C7545C" w:rsidRDefault="00C7545C" w:rsidP="00C7545C">
      <w:pPr>
        <w:ind w:firstLine="709"/>
        <w:jc w:val="both"/>
        <w:rPr>
          <w:sz w:val="28"/>
          <w:szCs w:val="28"/>
        </w:rPr>
      </w:pPr>
      <w:r w:rsidRPr="00267C49">
        <w:rPr>
          <w:color w:val="000000"/>
          <w:sz w:val="28"/>
          <w:szCs w:val="28"/>
        </w:rPr>
        <w:t xml:space="preserve">В течение 3 (трех) рабочих дней </w:t>
      </w:r>
      <w:r w:rsidR="000177BC">
        <w:rPr>
          <w:color w:val="000000"/>
          <w:sz w:val="28"/>
          <w:szCs w:val="28"/>
        </w:rPr>
        <w:t>со дня</w:t>
      </w:r>
      <w:r w:rsidRPr="00267C49">
        <w:rPr>
          <w:color w:val="000000"/>
          <w:sz w:val="28"/>
          <w:szCs w:val="28"/>
        </w:rPr>
        <w:t xml:space="preserve">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w:t>
      </w:r>
      <w:proofErr w:type="gramStart"/>
      <w:r>
        <w:rPr>
          <w:color w:val="000000"/>
          <w:sz w:val="28"/>
          <w:szCs w:val="28"/>
        </w:rPr>
        <w:t>,</w:t>
      </w:r>
      <w:proofErr w:type="gramEnd"/>
      <w:r w:rsidRPr="00267C49">
        <w:rPr>
          <w:color w:val="000000"/>
          <w:sz w:val="28"/>
          <w:szCs w:val="28"/>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w:t>
      </w:r>
      <w:r>
        <w:rPr>
          <w:color w:val="000000"/>
          <w:sz w:val="28"/>
          <w:szCs w:val="28"/>
        </w:rPr>
        <w:t xml:space="preserve">вок на участие в такой закупке. </w:t>
      </w:r>
      <w:r w:rsidRPr="00267C49">
        <w:rPr>
          <w:color w:val="000000"/>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r w:rsidRPr="00267C49">
        <w:rPr>
          <w:sz w:val="28"/>
          <w:szCs w:val="28"/>
        </w:rPr>
        <w:t xml:space="preserve"> </w:t>
      </w:r>
    </w:p>
    <w:p w14:paraId="02C84455" w14:textId="77777777" w:rsidR="008F15D3" w:rsidRDefault="00E419A1" w:rsidP="008F15D3">
      <w:pPr>
        <w:ind w:firstLine="709"/>
        <w:jc w:val="both"/>
        <w:rPr>
          <w:color w:val="000000"/>
          <w:sz w:val="28"/>
          <w:szCs w:val="28"/>
        </w:rPr>
      </w:pPr>
      <w:proofErr w:type="gramStart"/>
      <w:r w:rsidRPr="00E419A1">
        <w:rPr>
          <w:color w:val="000000"/>
          <w:sz w:val="28"/>
          <w:szCs w:val="28"/>
        </w:rPr>
        <w:t xml:space="preserve">При осуществлении конкурентной закупки </w:t>
      </w:r>
      <w:r w:rsidRPr="008F15D3">
        <w:rPr>
          <w:color w:val="000000"/>
          <w:sz w:val="28"/>
          <w:szCs w:val="28"/>
          <w:u w:val="single"/>
        </w:rPr>
        <w:t>в электронной форме</w:t>
      </w:r>
      <w:r w:rsidRPr="00E419A1">
        <w:rPr>
          <w:color w:val="000000"/>
          <w:sz w:val="28"/>
          <w:szCs w:val="28"/>
        </w:rPr>
        <w:t xml:space="preserve">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w:t>
      </w:r>
      <w:r w:rsidR="00A339BA">
        <w:rPr>
          <w:color w:val="000000"/>
          <w:sz w:val="28"/>
          <w:szCs w:val="28"/>
        </w:rPr>
        <w:t xml:space="preserve">Комиссии Заказчика </w:t>
      </w:r>
      <w:r w:rsidRPr="00E419A1">
        <w:rPr>
          <w:color w:val="000000"/>
          <w:sz w:val="28"/>
          <w:szCs w:val="28"/>
        </w:rPr>
        <w:t>доступа к указанным заявкам, сопоставление</w:t>
      </w:r>
      <w:proofErr w:type="gramEnd"/>
      <w:r w:rsidRPr="00E419A1">
        <w:rPr>
          <w:color w:val="000000"/>
          <w:sz w:val="28"/>
          <w:szCs w:val="28"/>
        </w:rPr>
        <w:t xml:space="preserve">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w:t>
      </w:r>
      <w:r w:rsidR="003D48C3">
        <w:rPr>
          <w:color w:val="000000"/>
          <w:sz w:val="28"/>
          <w:szCs w:val="28"/>
        </w:rPr>
        <w:t>Законом о закупках</w:t>
      </w:r>
      <w:r w:rsidRPr="00E419A1">
        <w:rPr>
          <w:color w:val="000000"/>
          <w:sz w:val="28"/>
          <w:szCs w:val="28"/>
        </w:rPr>
        <w:t>, обеспечиваются оператором электронной площадки на электронной площадке.</w:t>
      </w:r>
    </w:p>
    <w:p w14:paraId="57F2210F" w14:textId="77777777" w:rsidR="008F15D3" w:rsidRDefault="008F15D3" w:rsidP="008F15D3">
      <w:pPr>
        <w:ind w:firstLine="709"/>
        <w:jc w:val="both"/>
        <w:rPr>
          <w:sz w:val="28"/>
          <w:szCs w:val="28"/>
          <w:lang w:eastAsia="ru-RU"/>
        </w:rPr>
      </w:pPr>
      <w:r>
        <w:rPr>
          <w:sz w:val="28"/>
          <w:szCs w:val="28"/>
          <w:lang w:eastAsia="ru-RU"/>
        </w:rPr>
        <w:lastRenderedPageBreak/>
        <w:t>Информация, связанная с осуществлением конкурентной закупки в электронной форме, подлежит размещению в порядке, установленном Законом о закупках. В течение</w:t>
      </w:r>
      <w:r w:rsidR="000C34B6">
        <w:rPr>
          <w:sz w:val="28"/>
          <w:szCs w:val="28"/>
          <w:lang w:eastAsia="ru-RU"/>
        </w:rPr>
        <w:t xml:space="preserve"> 1</w:t>
      </w:r>
      <w:r>
        <w:rPr>
          <w:sz w:val="28"/>
          <w:szCs w:val="28"/>
          <w:lang w:eastAsia="ru-RU"/>
        </w:rPr>
        <w:t xml:space="preserve"> </w:t>
      </w:r>
      <w:r w:rsidR="000C34B6">
        <w:rPr>
          <w:sz w:val="28"/>
          <w:szCs w:val="28"/>
          <w:lang w:eastAsia="ru-RU"/>
        </w:rPr>
        <w:t>(</w:t>
      </w:r>
      <w:r>
        <w:rPr>
          <w:sz w:val="28"/>
          <w:szCs w:val="28"/>
          <w:lang w:eastAsia="ru-RU"/>
        </w:rPr>
        <w:t>одного</w:t>
      </w:r>
      <w:r w:rsidR="000C34B6">
        <w:rPr>
          <w:sz w:val="28"/>
          <w:szCs w:val="28"/>
          <w:lang w:eastAsia="ru-RU"/>
        </w:rPr>
        <w:t>)</w:t>
      </w:r>
      <w:r>
        <w:rPr>
          <w:sz w:val="28"/>
          <w:szCs w:val="28"/>
          <w:lang w:eastAsia="ru-RU"/>
        </w:rPr>
        <w:t xml:space="preserve">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14:paraId="7EEB0E6B" w14:textId="77777777" w:rsidR="008F15D3" w:rsidRDefault="008F15D3" w:rsidP="008F15D3">
      <w:pPr>
        <w:ind w:firstLine="709"/>
        <w:jc w:val="both"/>
        <w:rPr>
          <w:sz w:val="28"/>
          <w:szCs w:val="28"/>
          <w:lang w:eastAsia="ru-RU"/>
        </w:rPr>
      </w:pPr>
      <w:proofErr w:type="gramStart"/>
      <w:r>
        <w:rPr>
          <w:sz w:val="28"/>
          <w:szCs w:val="28"/>
          <w:lang w:eastAsia="ru-RU"/>
        </w:rPr>
        <w:t xml:space="preserve">В течение </w:t>
      </w:r>
      <w:r w:rsidR="000C34B6">
        <w:rPr>
          <w:sz w:val="28"/>
          <w:szCs w:val="28"/>
          <w:lang w:eastAsia="ru-RU"/>
        </w:rPr>
        <w:t>1 (</w:t>
      </w:r>
      <w:r>
        <w:rPr>
          <w:sz w:val="28"/>
          <w:szCs w:val="28"/>
          <w:lang w:eastAsia="ru-RU"/>
        </w:rPr>
        <w:t>одного</w:t>
      </w:r>
      <w:r w:rsidR="000C34B6">
        <w:rPr>
          <w:sz w:val="28"/>
          <w:szCs w:val="28"/>
          <w:lang w:eastAsia="ru-RU"/>
        </w:rPr>
        <w:t>)</w:t>
      </w:r>
      <w:r>
        <w:rPr>
          <w:sz w:val="28"/>
          <w:szCs w:val="28"/>
          <w:lang w:eastAsia="ru-RU"/>
        </w:rPr>
        <w:t xml:space="preserve">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Заказчика о разъяснении положений заявки на участие в конкурентной закупке в электронной форме оператор электронной площадки</w:t>
      </w:r>
      <w:proofErr w:type="gramEnd"/>
      <w:r>
        <w:rPr>
          <w:sz w:val="28"/>
          <w:szCs w:val="28"/>
          <w:lang w:eastAsia="ru-RU"/>
        </w:rPr>
        <w:t xml:space="preserve">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w:t>
      </w:r>
      <w:proofErr w:type="gramStart"/>
      <w:r>
        <w:rPr>
          <w:sz w:val="28"/>
          <w:szCs w:val="28"/>
          <w:lang w:eastAsia="ru-RU"/>
        </w:rPr>
        <w:t>запросах</w:t>
      </w:r>
      <w:proofErr w:type="gramEnd"/>
      <w:r>
        <w:rPr>
          <w:sz w:val="28"/>
          <w:szCs w:val="28"/>
          <w:lang w:eastAsia="ru-RU"/>
        </w:rPr>
        <w:t xml:space="preserve">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1A952B24" w14:textId="77777777" w:rsidR="003D48C3" w:rsidRPr="00267C49" w:rsidRDefault="00A339BA" w:rsidP="00A339BA">
      <w:pPr>
        <w:ind w:firstLine="709"/>
        <w:jc w:val="both"/>
        <w:rPr>
          <w:color w:val="000000"/>
          <w:sz w:val="28"/>
          <w:szCs w:val="28"/>
        </w:rPr>
      </w:pPr>
      <w:r w:rsidRPr="00E419A1">
        <w:rPr>
          <w:color w:val="000000"/>
          <w:sz w:val="28"/>
          <w:szCs w:val="28"/>
        </w:rPr>
        <w:t xml:space="preserve">При осуществлении конкурентной закупки </w:t>
      </w:r>
      <w:r w:rsidRPr="00A7776A">
        <w:rPr>
          <w:color w:val="000000"/>
          <w:sz w:val="28"/>
          <w:szCs w:val="28"/>
        </w:rPr>
        <w:t xml:space="preserve">в бумажной форме </w:t>
      </w:r>
      <w:r w:rsidRPr="00E419A1">
        <w:rPr>
          <w:color w:val="000000"/>
          <w:sz w:val="28"/>
          <w:szCs w:val="28"/>
        </w:rPr>
        <w:t>запрос</w:t>
      </w:r>
      <w:r w:rsidR="00C7545C">
        <w:rPr>
          <w:color w:val="000000"/>
          <w:sz w:val="28"/>
          <w:szCs w:val="28"/>
        </w:rPr>
        <w:t>ы</w:t>
      </w:r>
      <w:r w:rsidRPr="00E419A1">
        <w:rPr>
          <w:color w:val="000000"/>
          <w:sz w:val="28"/>
          <w:szCs w:val="28"/>
        </w:rPr>
        <w:t xml:space="preserve"> о даче разъяснений положений извещения об осуществлении конкурентной закупки и (или) документации</w:t>
      </w:r>
      <w:r w:rsidR="00C7545C">
        <w:rPr>
          <w:color w:val="000000"/>
          <w:sz w:val="28"/>
          <w:szCs w:val="28"/>
        </w:rPr>
        <w:t xml:space="preserve"> направляются способом и по адресу, указанному в Извещении и/или Документации о закупке.</w:t>
      </w:r>
    </w:p>
    <w:p w14:paraId="67A4B8C0" w14:textId="77777777" w:rsidR="007D0D14" w:rsidRDefault="007D0D14" w:rsidP="007D0D14">
      <w:pPr>
        <w:ind w:firstLine="709"/>
        <w:jc w:val="both"/>
        <w:rPr>
          <w:sz w:val="28"/>
          <w:szCs w:val="28"/>
          <w:lang w:eastAsia="ru-RU"/>
        </w:rPr>
      </w:pPr>
      <w:r>
        <w:rPr>
          <w:sz w:val="28"/>
          <w:szCs w:val="28"/>
        </w:rPr>
        <w:t xml:space="preserve">4. </w:t>
      </w:r>
      <w:proofErr w:type="gramStart"/>
      <w:r w:rsidR="00954192" w:rsidRPr="00954192">
        <w:rPr>
          <w:sz w:val="28"/>
          <w:szCs w:val="28"/>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Законом о закупках, не позднее чем в течение 3 (трех) дней со дня принятия решения о внесении указанных изменений, предоставления указанных разъяснений.</w:t>
      </w:r>
      <w:proofErr w:type="gramEnd"/>
      <w:r w:rsidR="00954192" w:rsidRPr="00954192">
        <w:rPr>
          <w:sz w:val="28"/>
          <w:szCs w:val="28"/>
          <w:lang w:eastAsia="ru-RU"/>
        </w:rPr>
        <w:t xml:space="preserve"> </w:t>
      </w:r>
      <w:proofErr w:type="gramStart"/>
      <w:r w:rsidR="00954192" w:rsidRPr="00954192">
        <w:rPr>
          <w:sz w:val="28"/>
          <w:szCs w:val="28"/>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00954192" w:rsidRPr="00954192">
        <w:rPr>
          <w:sz w:val="28"/>
          <w:szCs w:val="28"/>
          <w:lang w:eastAsia="ru-RU"/>
        </w:rPr>
        <w:t xml:space="preserve">, </w:t>
      </w:r>
      <w:proofErr w:type="gramStart"/>
      <w:r w:rsidR="00954192" w:rsidRPr="00954192">
        <w:rPr>
          <w:sz w:val="28"/>
          <w:szCs w:val="28"/>
          <w:lang w:eastAsia="ru-RU"/>
        </w:rPr>
        <w:t>установленного положением о закупке для данного способа закупки</w:t>
      </w:r>
      <w:r>
        <w:rPr>
          <w:sz w:val="28"/>
          <w:szCs w:val="28"/>
          <w:lang w:eastAsia="ru-RU"/>
        </w:rPr>
        <w:t>.</w:t>
      </w:r>
      <w:proofErr w:type="gramEnd"/>
    </w:p>
    <w:p w14:paraId="35509231" w14:textId="77777777" w:rsidR="00954192" w:rsidRPr="007D0D14" w:rsidRDefault="00954192" w:rsidP="007D0D14">
      <w:pPr>
        <w:ind w:firstLine="709"/>
        <w:jc w:val="both"/>
        <w:rPr>
          <w:color w:val="000000"/>
          <w:sz w:val="28"/>
          <w:szCs w:val="28"/>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6F051F9D" w14:textId="77777777" w:rsidR="000F4CD2" w:rsidRPr="007D0D14" w:rsidRDefault="007D0D14" w:rsidP="007D0D14">
      <w:pPr>
        <w:ind w:firstLine="709"/>
        <w:jc w:val="both"/>
        <w:rPr>
          <w:color w:val="000000"/>
          <w:sz w:val="28"/>
          <w:szCs w:val="28"/>
        </w:rPr>
      </w:pPr>
      <w:r>
        <w:rPr>
          <w:color w:val="000000"/>
          <w:sz w:val="28"/>
          <w:szCs w:val="28"/>
        </w:rPr>
        <w:t>5</w:t>
      </w:r>
      <w:r w:rsidR="00456C45" w:rsidRPr="00267C49">
        <w:rPr>
          <w:color w:val="000000"/>
          <w:sz w:val="28"/>
          <w:szCs w:val="28"/>
        </w:rPr>
        <w:t xml:space="preserve">. </w:t>
      </w:r>
      <w:r w:rsidR="00456C45" w:rsidRPr="00267C49">
        <w:rPr>
          <w:sz w:val="28"/>
          <w:szCs w:val="28"/>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329AC49E" w14:textId="77777777" w:rsidR="00456C45" w:rsidRPr="00267C49" w:rsidRDefault="00456C45" w:rsidP="00556CFA">
      <w:pPr>
        <w:ind w:firstLine="709"/>
        <w:jc w:val="both"/>
        <w:rPr>
          <w:sz w:val="28"/>
          <w:szCs w:val="28"/>
        </w:rPr>
      </w:pPr>
      <w:r w:rsidRPr="00267C49">
        <w:rPr>
          <w:sz w:val="28"/>
          <w:szCs w:val="28"/>
        </w:rPr>
        <w:t xml:space="preserve">Решение об отмене конкурентной закупки </w:t>
      </w:r>
      <w:r w:rsidR="007A04A8">
        <w:rPr>
          <w:sz w:val="28"/>
          <w:szCs w:val="28"/>
        </w:rPr>
        <w:t xml:space="preserve">с указанием её причины </w:t>
      </w:r>
      <w:r w:rsidRPr="00267C49">
        <w:rPr>
          <w:sz w:val="28"/>
          <w:szCs w:val="28"/>
        </w:rPr>
        <w:t>размещается в единой информационной системе в день принятия этого решения.</w:t>
      </w:r>
    </w:p>
    <w:p w14:paraId="7675C187" w14:textId="77777777" w:rsidR="00456C45" w:rsidRDefault="00456C45" w:rsidP="00556CFA">
      <w:pPr>
        <w:ind w:firstLine="709"/>
        <w:jc w:val="both"/>
        <w:rPr>
          <w:sz w:val="28"/>
          <w:szCs w:val="28"/>
        </w:rPr>
      </w:pPr>
      <w:r w:rsidRPr="00267C49">
        <w:rPr>
          <w:sz w:val="28"/>
          <w:szCs w:val="28"/>
        </w:rPr>
        <w:t>По истечении срока отмены конкурентной закупки в соответствии с частью 5 статьи 3.2 Закона о закупках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1E8E59F9" w14:textId="77777777" w:rsidR="00A51FD1" w:rsidRDefault="00336CE0" w:rsidP="00556CFA">
      <w:pPr>
        <w:ind w:firstLine="709"/>
        <w:jc w:val="both"/>
        <w:rPr>
          <w:sz w:val="28"/>
          <w:szCs w:val="28"/>
        </w:rPr>
      </w:pPr>
      <w:r>
        <w:rPr>
          <w:sz w:val="28"/>
          <w:szCs w:val="28"/>
        </w:rPr>
        <w:lastRenderedPageBreak/>
        <w:t>6</w:t>
      </w:r>
      <w:r w:rsidR="00A51FD1" w:rsidRPr="00267C49">
        <w:rPr>
          <w:sz w:val="28"/>
          <w:szCs w:val="28"/>
        </w:rPr>
        <w:t>.</w:t>
      </w:r>
      <w:r w:rsidR="00A51FD1" w:rsidRPr="00267C49">
        <w:t xml:space="preserve"> </w:t>
      </w:r>
      <w:r w:rsidR="00A51FD1" w:rsidRPr="00267C49">
        <w:rPr>
          <w:sz w:val="28"/>
          <w:szCs w:val="28"/>
        </w:rPr>
        <w:t xml:space="preserve">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 и включает в себя сведения, </w:t>
      </w:r>
      <w:r w:rsidR="006D2851" w:rsidRPr="00267C49">
        <w:rPr>
          <w:sz w:val="28"/>
          <w:szCs w:val="28"/>
        </w:rPr>
        <w:t>предусмотренные,</w:t>
      </w:r>
      <w:r w:rsidR="00A51FD1" w:rsidRPr="00267C49">
        <w:rPr>
          <w:sz w:val="28"/>
          <w:szCs w:val="28"/>
        </w:rPr>
        <w:t xml:space="preserve"> в том числе частью 10 статьи 4 Закона о закупках.</w:t>
      </w:r>
    </w:p>
    <w:p w14:paraId="561E57BC" w14:textId="77777777" w:rsidR="00984421" w:rsidRDefault="00984421" w:rsidP="00984421">
      <w:pPr>
        <w:ind w:firstLine="709"/>
        <w:jc w:val="both"/>
        <w:rPr>
          <w:sz w:val="28"/>
          <w:szCs w:val="28"/>
        </w:rPr>
      </w:pPr>
      <w:r>
        <w:rPr>
          <w:sz w:val="28"/>
          <w:szCs w:val="28"/>
        </w:rPr>
        <w:t>7. Порядок осуществления конкурентной закупки, установленный настоящей главой, распространяется на конкурентные закупки, проводимые как в бумажной, так и в электронной форме.</w:t>
      </w:r>
    </w:p>
    <w:p w14:paraId="65189C90" w14:textId="77777777" w:rsidR="007A4572" w:rsidRDefault="007A4572" w:rsidP="00556CFA">
      <w:pPr>
        <w:ind w:firstLine="709"/>
        <w:jc w:val="both"/>
        <w:rPr>
          <w:sz w:val="28"/>
          <w:szCs w:val="28"/>
        </w:rPr>
      </w:pPr>
    </w:p>
    <w:p w14:paraId="7C3B3546" w14:textId="77777777" w:rsidR="007A4572" w:rsidRPr="00556CFA" w:rsidRDefault="00556CFA" w:rsidP="00556CFA">
      <w:pPr>
        <w:pStyle w:val="3"/>
        <w:rPr>
          <w:b/>
        </w:rPr>
      </w:pPr>
      <w:bookmarkStart w:id="69" w:name="_Toc524597707"/>
      <w:r w:rsidRPr="00556CFA">
        <w:rPr>
          <w:b/>
        </w:rPr>
        <w:t>Статья 1</w:t>
      </w:r>
      <w:r>
        <w:rPr>
          <w:b/>
        </w:rPr>
        <w:t>4</w:t>
      </w:r>
      <w:r w:rsidRPr="00556CFA">
        <w:rPr>
          <w:b/>
        </w:rPr>
        <w:t>. Порядок подачи заявок на участие в конкурентной закупке</w:t>
      </w:r>
      <w:bookmarkEnd w:id="69"/>
    </w:p>
    <w:p w14:paraId="0677AD07" w14:textId="77777777" w:rsidR="007A4572" w:rsidRPr="00267C49" w:rsidRDefault="007A4572" w:rsidP="00A51FD1">
      <w:pPr>
        <w:ind w:firstLine="709"/>
        <w:jc w:val="both"/>
        <w:rPr>
          <w:sz w:val="28"/>
          <w:szCs w:val="28"/>
        </w:rPr>
      </w:pPr>
    </w:p>
    <w:p w14:paraId="38359CEA" w14:textId="77777777" w:rsidR="00A8773C" w:rsidRPr="00300A37" w:rsidRDefault="00556CFA" w:rsidP="00A8773C">
      <w:pPr>
        <w:ind w:firstLine="709"/>
        <w:jc w:val="both"/>
        <w:rPr>
          <w:sz w:val="28"/>
          <w:szCs w:val="28"/>
        </w:rPr>
      </w:pPr>
      <w:r>
        <w:rPr>
          <w:sz w:val="28"/>
          <w:szCs w:val="28"/>
        </w:rPr>
        <w:t>1</w:t>
      </w:r>
      <w:r w:rsidR="00EC2C21">
        <w:rPr>
          <w:sz w:val="28"/>
          <w:szCs w:val="28"/>
        </w:rPr>
        <w:t>.1.</w:t>
      </w:r>
      <w:r w:rsidR="0050663C" w:rsidRPr="00300A37">
        <w:rPr>
          <w:sz w:val="28"/>
          <w:szCs w:val="28"/>
        </w:rPr>
        <w:t xml:space="preserve"> </w:t>
      </w:r>
      <w:r w:rsidR="00A8773C" w:rsidRPr="00300A37">
        <w:rPr>
          <w:sz w:val="28"/>
          <w:szCs w:val="28"/>
        </w:rPr>
        <w:t>Заявка на участие в конкурентной закупке</w:t>
      </w:r>
      <w:r w:rsidR="00A8773C">
        <w:rPr>
          <w:sz w:val="28"/>
          <w:szCs w:val="28"/>
        </w:rPr>
        <w:t xml:space="preserve"> </w:t>
      </w:r>
      <w:r w:rsidR="00A8773C" w:rsidRPr="00300A37">
        <w:rPr>
          <w:sz w:val="28"/>
          <w:szCs w:val="28"/>
        </w:rPr>
        <w:t>должна содержать оригиналы или надлежащим образом заверенные копии следующих документов</w:t>
      </w:r>
      <w:r w:rsidR="00A8773C">
        <w:rPr>
          <w:sz w:val="28"/>
          <w:szCs w:val="28"/>
        </w:rPr>
        <w:t xml:space="preserve"> (при проведении конкурентной закупки в бумажной форме)</w:t>
      </w:r>
      <w:r w:rsidR="00A8773C" w:rsidRPr="00300A37">
        <w:rPr>
          <w:sz w:val="28"/>
          <w:szCs w:val="28"/>
        </w:rPr>
        <w:t>, а также сведения:</w:t>
      </w:r>
    </w:p>
    <w:p w14:paraId="7BD19FC3" w14:textId="77777777" w:rsidR="00A8773C" w:rsidRPr="00877530" w:rsidRDefault="00A8773C" w:rsidP="00A8773C">
      <w:pPr>
        <w:ind w:firstLine="709"/>
        <w:jc w:val="both"/>
        <w:rPr>
          <w:sz w:val="28"/>
          <w:szCs w:val="28"/>
        </w:rPr>
      </w:pPr>
      <w:r w:rsidRPr="00877530">
        <w:rPr>
          <w:sz w:val="28"/>
          <w:szCs w:val="28"/>
        </w:rPr>
        <w:t>1) сведения и документы об участнике закупки, подавшем такую заявку:</w:t>
      </w:r>
    </w:p>
    <w:p w14:paraId="33EAE51D" w14:textId="77777777" w:rsidR="00A8773C" w:rsidRPr="00877530" w:rsidRDefault="00A8773C" w:rsidP="00A8773C">
      <w:pPr>
        <w:ind w:firstLine="709"/>
        <w:jc w:val="both"/>
        <w:rPr>
          <w:sz w:val="28"/>
          <w:szCs w:val="28"/>
        </w:rPr>
      </w:pPr>
      <w:r w:rsidRPr="00877530">
        <w:rPr>
          <w:sz w:val="28"/>
          <w:szCs w:val="28"/>
        </w:rPr>
        <w:t>а) сведения об Участнике в виде анкеты участника закупки, форма которой предусмотрена Извещением и / или Документацией о закупке;</w:t>
      </w:r>
    </w:p>
    <w:p w14:paraId="55646B51" w14:textId="77777777" w:rsidR="009D6358" w:rsidRDefault="00A8773C" w:rsidP="00A8773C">
      <w:pPr>
        <w:autoSpaceDE w:val="0"/>
        <w:ind w:firstLine="709"/>
        <w:rPr>
          <w:sz w:val="28"/>
          <w:szCs w:val="28"/>
        </w:rPr>
      </w:pPr>
      <w:r w:rsidRPr="00877530">
        <w:rPr>
          <w:sz w:val="28"/>
          <w:szCs w:val="28"/>
        </w:rPr>
        <w:t xml:space="preserve">б) </w:t>
      </w:r>
    </w:p>
    <w:p w14:paraId="0875DDD8" w14:textId="77777777" w:rsidR="00A8773C" w:rsidRPr="00393F58" w:rsidRDefault="009D6358" w:rsidP="00A8773C">
      <w:pPr>
        <w:autoSpaceDE w:val="0"/>
        <w:ind w:firstLine="709"/>
        <w:rPr>
          <w:rFonts w:eastAsia="Calibri"/>
          <w:sz w:val="28"/>
          <w:szCs w:val="28"/>
        </w:rPr>
      </w:pPr>
      <w:r>
        <w:rPr>
          <w:sz w:val="28"/>
          <w:szCs w:val="28"/>
        </w:rPr>
        <w:t xml:space="preserve">- </w:t>
      </w:r>
      <w:r w:rsidR="00A8773C" w:rsidRPr="00877530">
        <w:rPr>
          <w:rFonts w:eastAsia="Calibri"/>
          <w:sz w:val="28"/>
          <w:szCs w:val="28"/>
          <w:u w:val="single"/>
        </w:rPr>
        <w:t>для юридического лица</w:t>
      </w:r>
      <w:r w:rsidR="00A8773C" w:rsidRPr="00877530">
        <w:rPr>
          <w:rFonts w:eastAsia="Calibri"/>
          <w:sz w:val="28"/>
          <w:szCs w:val="28"/>
        </w:rPr>
        <w:t>:</w:t>
      </w:r>
      <w:r w:rsidR="00A8773C" w:rsidRPr="00393F58">
        <w:rPr>
          <w:rFonts w:eastAsia="Calibri"/>
          <w:sz w:val="28"/>
          <w:szCs w:val="28"/>
        </w:rPr>
        <w:t xml:space="preserve"> </w:t>
      </w:r>
    </w:p>
    <w:p w14:paraId="2CCC4BA9" w14:textId="77777777" w:rsidR="00A8773C" w:rsidRDefault="00A8773C" w:rsidP="00A8773C">
      <w:pPr>
        <w:widowControl w:val="0"/>
        <w:numPr>
          <w:ilvl w:val="0"/>
          <w:numId w:val="53"/>
        </w:numPr>
        <w:suppressAutoHyphens w:val="0"/>
        <w:autoSpaceDE w:val="0"/>
        <w:ind w:left="0" w:firstLine="709"/>
        <w:jc w:val="both"/>
        <w:rPr>
          <w:rFonts w:eastAsia="Calibri"/>
          <w:sz w:val="28"/>
          <w:szCs w:val="28"/>
        </w:rPr>
      </w:pPr>
      <w:proofErr w:type="gramStart"/>
      <w:r w:rsidRPr="00393F58">
        <w:rPr>
          <w:rFonts w:eastAsia="Calibri"/>
          <w:sz w:val="28"/>
          <w:szCs w:val="28"/>
        </w:rPr>
        <w:t>выписку</w:t>
      </w:r>
      <w:proofErr w:type="gramEnd"/>
      <w:r w:rsidRPr="00393F58">
        <w:rPr>
          <w:rFonts w:eastAsia="Calibri"/>
          <w:sz w:val="28"/>
          <w:szCs w:val="28"/>
        </w:rPr>
        <w:t xml:space="preserve"> из единого государственного реестра юридических лиц содержащую сведения о физических лицах, имеющих право без доверенности действовать от имени юридического лица, полученную не ранее чем за 2 (два) месяца до дня размещения в единой информационной системе извещения о закупке;</w:t>
      </w:r>
    </w:p>
    <w:p w14:paraId="347F61F8" w14:textId="77777777" w:rsidR="00C177C6" w:rsidRDefault="00C177C6" w:rsidP="001A6875">
      <w:pPr>
        <w:widowControl w:val="0"/>
        <w:numPr>
          <w:ilvl w:val="0"/>
          <w:numId w:val="53"/>
        </w:numPr>
        <w:suppressAutoHyphens w:val="0"/>
        <w:autoSpaceDE w:val="0"/>
        <w:ind w:left="0" w:firstLine="709"/>
        <w:jc w:val="both"/>
        <w:rPr>
          <w:rFonts w:eastAsia="Calibri"/>
          <w:sz w:val="28"/>
          <w:szCs w:val="28"/>
        </w:rPr>
      </w:pPr>
      <w:r w:rsidRPr="00C177C6">
        <w:rPr>
          <w:rFonts w:eastAsia="Calibri"/>
          <w:sz w:val="28"/>
          <w:szCs w:val="28"/>
        </w:rPr>
        <w:t>согласие на обработку персональных данных, в соответствии с Федеральным законом от 27.07.2006 №152-ФЗ «О персональных данных», от всех лиц, чьи данные указываются в заявке на участие в закупке;</w:t>
      </w:r>
    </w:p>
    <w:p w14:paraId="15DE3D30" w14:textId="77777777" w:rsidR="00252443" w:rsidRPr="00252443" w:rsidRDefault="00252443" w:rsidP="00DD2339">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09DE28F7" w14:textId="77777777" w:rsidR="00A8773C" w:rsidRPr="00393F58" w:rsidRDefault="00A8773C" w:rsidP="001A6875">
      <w:pPr>
        <w:widowControl w:val="0"/>
        <w:autoSpaceDE w:val="0"/>
        <w:ind w:firstLine="709"/>
        <w:jc w:val="both"/>
        <w:rPr>
          <w:rFonts w:eastAsia="Calibri"/>
          <w:sz w:val="28"/>
          <w:szCs w:val="28"/>
        </w:rPr>
      </w:pPr>
      <w:r w:rsidRPr="00393F58">
        <w:rPr>
          <w:rFonts w:eastAsia="Calibri"/>
          <w:sz w:val="28"/>
          <w:szCs w:val="28"/>
        </w:rPr>
        <w:t xml:space="preserve">- </w:t>
      </w:r>
      <w:r w:rsidRPr="00393F58">
        <w:rPr>
          <w:rFonts w:eastAsia="Calibri"/>
          <w:sz w:val="28"/>
          <w:szCs w:val="28"/>
          <w:u w:val="single"/>
        </w:rPr>
        <w:t>для физического лица и индивидуального предпринимателя</w:t>
      </w:r>
      <w:r w:rsidRPr="00393F58">
        <w:rPr>
          <w:rFonts w:eastAsia="Calibri"/>
          <w:sz w:val="28"/>
          <w:szCs w:val="28"/>
        </w:rPr>
        <w:t xml:space="preserve">: </w:t>
      </w:r>
    </w:p>
    <w:p w14:paraId="2AD64CFF" w14:textId="77777777" w:rsidR="00A8773C" w:rsidRPr="00393F58" w:rsidRDefault="00A8773C" w:rsidP="001A6875">
      <w:pPr>
        <w:widowControl w:val="0"/>
        <w:numPr>
          <w:ilvl w:val="0"/>
          <w:numId w:val="53"/>
        </w:numPr>
        <w:suppressAutoHyphens w:val="0"/>
        <w:autoSpaceDE w:val="0"/>
        <w:ind w:left="0" w:firstLine="709"/>
        <w:jc w:val="both"/>
        <w:rPr>
          <w:rFonts w:eastAsia="Calibri"/>
          <w:sz w:val="28"/>
          <w:szCs w:val="28"/>
        </w:rPr>
      </w:pPr>
      <w:r w:rsidRPr="00393F58">
        <w:rPr>
          <w:rFonts w:eastAsia="Calibri"/>
          <w:sz w:val="28"/>
          <w:szCs w:val="28"/>
        </w:rPr>
        <w:t>документ, удостоверяющий личность (паспорт или иной документ, его заменяющий в соответствии с требованиями законодательства Российской Федерации) (в случае если документ выдан на территории иного государства, должен быть предоставлен нотариально заверенный перевод такого документа);</w:t>
      </w:r>
    </w:p>
    <w:p w14:paraId="7A548E20" w14:textId="77777777" w:rsidR="00A8773C" w:rsidRPr="00393F58" w:rsidRDefault="00A8773C" w:rsidP="001A6875">
      <w:pPr>
        <w:widowControl w:val="0"/>
        <w:numPr>
          <w:ilvl w:val="0"/>
          <w:numId w:val="53"/>
        </w:numPr>
        <w:suppressAutoHyphens w:val="0"/>
        <w:autoSpaceDE w:val="0"/>
        <w:ind w:left="0" w:firstLine="709"/>
        <w:jc w:val="both"/>
        <w:rPr>
          <w:rFonts w:eastAsia="Calibri"/>
          <w:sz w:val="28"/>
          <w:szCs w:val="28"/>
        </w:rPr>
      </w:pPr>
      <w:r w:rsidRPr="00393F58">
        <w:rPr>
          <w:rFonts w:eastAsia="Calibri"/>
          <w:sz w:val="28"/>
          <w:szCs w:val="28"/>
        </w:rPr>
        <w:t>свидетельство о присвоении идентификационного номера налогоплательщика (ИНН);</w:t>
      </w:r>
    </w:p>
    <w:p w14:paraId="18DD6A5F" w14:textId="77777777" w:rsidR="00A8773C" w:rsidRPr="00393F58" w:rsidRDefault="00A8773C" w:rsidP="001A6875">
      <w:pPr>
        <w:widowControl w:val="0"/>
        <w:numPr>
          <w:ilvl w:val="0"/>
          <w:numId w:val="53"/>
        </w:numPr>
        <w:suppressAutoHyphens w:val="0"/>
        <w:autoSpaceDE w:val="0"/>
        <w:ind w:left="0" w:firstLine="709"/>
        <w:jc w:val="both"/>
        <w:rPr>
          <w:rFonts w:eastAsia="Calibri"/>
          <w:sz w:val="28"/>
          <w:szCs w:val="28"/>
        </w:rPr>
      </w:pPr>
      <w:r w:rsidRPr="00393F58">
        <w:rPr>
          <w:rFonts w:eastAsia="Calibri"/>
          <w:sz w:val="28"/>
          <w:szCs w:val="28"/>
        </w:rPr>
        <w:t>страховое свидетельство государственного пенсионного страхования;</w:t>
      </w:r>
    </w:p>
    <w:p w14:paraId="01468506" w14:textId="77777777" w:rsidR="007E63FB" w:rsidRDefault="007E63FB" w:rsidP="001A6875">
      <w:pPr>
        <w:widowControl w:val="0"/>
        <w:numPr>
          <w:ilvl w:val="0"/>
          <w:numId w:val="53"/>
        </w:numPr>
        <w:tabs>
          <w:tab w:val="left" w:pos="1418"/>
        </w:tabs>
        <w:suppressAutoHyphens w:val="0"/>
        <w:autoSpaceDE w:val="0"/>
        <w:ind w:left="0" w:firstLine="709"/>
        <w:jc w:val="both"/>
        <w:rPr>
          <w:rFonts w:eastAsia="Calibri"/>
          <w:sz w:val="28"/>
          <w:szCs w:val="28"/>
        </w:rPr>
      </w:pPr>
      <w:r w:rsidRPr="007E63FB">
        <w:rPr>
          <w:rFonts w:eastAsia="Calibri"/>
          <w:sz w:val="28"/>
          <w:szCs w:val="28"/>
        </w:rPr>
        <w:t>согласие на обработку персональных данных, в соответствии с Федеральным законом от 27.07.2006 №152-ФЗ «О персональных данных», от всех лиц, чьи данные указываются в заявке на участие в закупке;</w:t>
      </w:r>
    </w:p>
    <w:p w14:paraId="0969E7BD" w14:textId="77777777" w:rsidR="00A8773C" w:rsidRPr="00393F58" w:rsidRDefault="00A8773C" w:rsidP="001A6875">
      <w:pPr>
        <w:widowControl w:val="0"/>
        <w:numPr>
          <w:ilvl w:val="0"/>
          <w:numId w:val="53"/>
        </w:numPr>
        <w:tabs>
          <w:tab w:val="left" w:pos="1418"/>
        </w:tabs>
        <w:suppressAutoHyphens w:val="0"/>
        <w:autoSpaceDE w:val="0"/>
        <w:ind w:left="0" w:firstLine="709"/>
        <w:jc w:val="both"/>
        <w:rPr>
          <w:rFonts w:eastAsia="Calibri"/>
          <w:sz w:val="28"/>
          <w:szCs w:val="28"/>
        </w:rPr>
      </w:pPr>
      <w:r w:rsidRPr="00393F58">
        <w:rPr>
          <w:rFonts w:eastAsia="Calibri"/>
          <w:sz w:val="28"/>
          <w:szCs w:val="28"/>
        </w:rPr>
        <w:t>выписку из единого государственного реестра индивидуальных предпринимателей, содержащую сведения о физическом лице, зарегистрированного в качестве индивидуального предпринимателя, полученную не ранее чем за 2 (два) месяца до дня размещения в единой информационной системе извещения о проведении закупки (только для индивидуального предпринимателя);</w:t>
      </w:r>
    </w:p>
    <w:p w14:paraId="3EEBE5C0" w14:textId="77777777" w:rsidR="00A8773C" w:rsidRPr="00393F58" w:rsidRDefault="00A8773C" w:rsidP="001A6875">
      <w:pPr>
        <w:widowControl w:val="0"/>
        <w:autoSpaceDE w:val="0"/>
        <w:ind w:firstLine="709"/>
        <w:jc w:val="both"/>
        <w:rPr>
          <w:rFonts w:eastAsia="Calibri"/>
          <w:sz w:val="28"/>
          <w:szCs w:val="28"/>
        </w:rPr>
      </w:pPr>
      <w:r w:rsidRPr="00393F58">
        <w:rPr>
          <w:rFonts w:eastAsia="Calibri"/>
          <w:sz w:val="28"/>
          <w:szCs w:val="28"/>
        </w:rPr>
        <w:t xml:space="preserve">- </w:t>
      </w:r>
      <w:r w:rsidRPr="00393F58">
        <w:rPr>
          <w:rFonts w:eastAsia="Calibri"/>
          <w:sz w:val="28"/>
          <w:szCs w:val="28"/>
          <w:u w:val="single"/>
        </w:rPr>
        <w:t>для иностранного лица</w:t>
      </w:r>
      <w:r w:rsidRPr="00393F58">
        <w:rPr>
          <w:rFonts w:eastAsia="Calibri"/>
          <w:sz w:val="28"/>
          <w:szCs w:val="28"/>
        </w:rPr>
        <w:t xml:space="preserve">: </w:t>
      </w:r>
    </w:p>
    <w:p w14:paraId="7AD9BC8B" w14:textId="77777777" w:rsidR="00A8773C" w:rsidRDefault="00A8773C" w:rsidP="00A8773C">
      <w:pPr>
        <w:widowControl w:val="0"/>
        <w:numPr>
          <w:ilvl w:val="0"/>
          <w:numId w:val="54"/>
        </w:numPr>
        <w:suppressAutoHyphens w:val="0"/>
        <w:autoSpaceDE w:val="0"/>
        <w:ind w:left="0" w:firstLine="709"/>
        <w:jc w:val="both"/>
        <w:rPr>
          <w:rFonts w:eastAsia="Calibri"/>
          <w:sz w:val="28"/>
          <w:szCs w:val="28"/>
        </w:rPr>
      </w:pPr>
      <w:r w:rsidRPr="00393F58">
        <w:rPr>
          <w:rFonts w:eastAsia="Calibri"/>
          <w:sz w:val="28"/>
          <w:szCs w:val="28"/>
        </w:rPr>
        <w:t xml:space="preserve">надлежащим образом заверенный перевод на русский язык документов о </w:t>
      </w:r>
      <w:r w:rsidRPr="00393F58">
        <w:rPr>
          <w:rFonts w:eastAsia="Calibri"/>
          <w:sz w:val="28"/>
          <w:szCs w:val="28"/>
        </w:rPr>
        <w:lastRenderedPageBreak/>
        <w:t>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w:t>
      </w:r>
      <w:r>
        <w:rPr>
          <w:rFonts w:eastAsia="Calibri"/>
          <w:sz w:val="28"/>
          <w:szCs w:val="28"/>
        </w:rPr>
        <w:t>м соответствующего государства;</w:t>
      </w:r>
    </w:p>
    <w:p w14:paraId="0E231516" w14:textId="77777777" w:rsidR="00A8773C" w:rsidRPr="006F1E01" w:rsidRDefault="00A8773C" w:rsidP="00A8773C">
      <w:pPr>
        <w:widowControl w:val="0"/>
        <w:numPr>
          <w:ilvl w:val="0"/>
          <w:numId w:val="54"/>
        </w:numPr>
        <w:suppressAutoHyphens w:val="0"/>
        <w:autoSpaceDE w:val="0"/>
        <w:ind w:left="0" w:firstLine="709"/>
        <w:jc w:val="both"/>
        <w:rPr>
          <w:rFonts w:eastAsia="Calibri"/>
          <w:sz w:val="28"/>
          <w:szCs w:val="28"/>
        </w:rPr>
      </w:pPr>
      <w:r w:rsidRPr="006F1E01">
        <w:rPr>
          <w:rFonts w:eastAsia="Calibri"/>
          <w:sz w:val="28"/>
          <w:szCs w:val="28"/>
        </w:rPr>
        <w:t>разрешение миграционной службы на трудовую деятельность в территории Российской Федерации;</w:t>
      </w:r>
    </w:p>
    <w:p w14:paraId="72ECB8BE" w14:textId="77777777" w:rsidR="00A8773C" w:rsidRPr="00393F58" w:rsidRDefault="00A8773C" w:rsidP="00A8773C">
      <w:pPr>
        <w:widowControl w:val="0"/>
        <w:numPr>
          <w:ilvl w:val="0"/>
          <w:numId w:val="54"/>
        </w:numPr>
        <w:suppressAutoHyphens w:val="0"/>
        <w:autoSpaceDE w:val="0"/>
        <w:ind w:left="0" w:firstLine="709"/>
        <w:jc w:val="both"/>
        <w:rPr>
          <w:rFonts w:eastAsia="Calibri"/>
          <w:sz w:val="28"/>
          <w:szCs w:val="28"/>
        </w:rPr>
      </w:pPr>
      <w:r w:rsidRPr="00393F58">
        <w:rPr>
          <w:rFonts w:eastAsia="Calibri"/>
          <w:sz w:val="28"/>
          <w:szCs w:val="28"/>
        </w:rPr>
        <w:t>документ, удостоверяющий личность (паспорт или иной документ, его заменяющий), нотариально заверенный перевод такого документа (только для физического лица);</w:t>
      </w:r>
    </w:p>
    <w:p w14:paraId="7E78435C" w14:textId="77777777" w:rsidR="00A8773C" w:rsidRPr="001A6875" w:rsidRDefault="001A6875" w:rsidP="00C5459F">
      <w:pPr>
        <w:numPr>
          <w:ilvl w:val="0"/>
          <w:numId w:val="54"/>
        </w:numPr>
        <w:ind w:left="0" w:firstLine="709"/>
        <w:jc w:val="both"/>
        <w:rPr>
          <w:rFonts w:eastAsia="Calibri"/>
          <w:sz w:val="28"/>
          <w:szCs w:val="28"/>
        </w:rPr>
      </w:pPr>
      <w:r w:rsidRPr="001A6875">
        <w:rPr>
          <w:rFonts w:eastAsia="Calibri"/>
          <w:sz w:val="28"/>
          <w:szCs w:val="28"/>
        </w:rPr>
        <w:t>согласие на обработку персональных данных, в соответствии с Федеральным законом от 27.07.2006 №152-ФЗ «О персональных данных», от всех лиц, чьи данные указываютс</w:t>
      </w:r>
      <w:r>
        <w:rPr>
          <w:rFonts w:eastAsia="Calibri"/>
          <w:sz w:val="28"/>
          <w:szCs w:val="28"/>
        </w:rPr>
        <w:t>я в заявке на участие в закупке.</w:t>
      </w:r>
    </w:p>
    <w:p w14:paraId="66BD27D1" w14:textId="77777777" w:rsidR="00A8773C" w:rsidRPr="0050663C" w:rsidRDefault="00A8773C" w:rsidP="00A8773C">
      <w:pPr>
        <w:ind w:firstLine="709"/>
        <w:jc w:val="both"/>
        <w:rPr>
          <w:sz w:val="28"/>
          <w:szCs w:val="28"/>
        </w:rPr>
      </w:pPr>
      <w:r w:rsidRPr="0050663C">
        <w:rPr>
          <w:sz w:val="28"/>
          <w:szCs w:val="28"/>
        </w:rPr>
        <w:t xml:space="preserve">2) документ, подтверждающий полномочия лица на осуществление действий от имени участника </w:t>
      </w:r>
      <w:r w:rsidRPr="00300A37">
        <w:rPr>
          <w:sz w:val="28"/>
          <w:szCs w:val="28"/>
        </w:rPr>
        <w:t xml:space="preserve">закупки </w:t>
      </w:r>
      <w:r w:rsidRPr="0050663C">
        <w:rPr>
          <w:sz w:val="28"/>
          <w:szCs w:val="28"/>
        </w:rPr>
        <w:t xml:space="preserve">с образцом подписи доверенного лица (документ прикладывается в случае, если заявка на участие в </w:t>
      </w:r>
      <w:r>
        <w:rPr>
          <w:sz w:val="28"/>
          <w:szCs w:val="28"/>
        </w:rPr>
        <w:t xml:space="preserve">закупке </w:t>
      </w:r>
      <w:r w:rsidRPr="0050663C">
        <w:rPr>
          <w:sz w:val="28"/>
          <w:szCs w:val="28"/>
        </w:rPr>
        <w:t>подписывается доверенным лицом);</w:t>
      </w:r>
    </w:p>
    <w:p w14:paraId="01AD5F76" w14:textId="77777777" w:rsidR="00A8773C" w:rsidRPr="0050663C" w:rsidRDefault="00A8773C" w:rsidP="00A8773C">
      <w:pPr>
        <w:ind w:firstLine="709"/>
        <w:jc w:val="both"/>
        <w:rPr>
          <w:sz w:val="28"/>
          <w:szCs w:val="28"/>
        </w:rPr>
      </w:pPr>
      <w:r w:rsidRPr="0050663C">
        <w:rPr>
          <w:sz w:val="28"/>
          <w:szCs w:val="28"/>
        </w:rPr>
        <w:t xml:space="preserve">3) учредительные документы участника </w:t>
      </w:r>
      <w:r w:rsidRPr="00300A37">
        <w:rPr>
          <w:sz w:val="28"/>
          <w:szCs w:val="28"/>
        </w:rPr>
        <w:t xml:space="preserve">закупки </w:t>
      </w:r>
      <w:r w:rsidRPr="0050663C">
        <w:rPr>
          <w:sz w:val="28"/>
          <w:szCs w:val="28"/>
        </w:rPr>
        <w:t>(для юридических лиц);</w:t>
      </w:r>
    </w:p>
    <w:p w14:paraId="7333DFDF" w14:textId="77777777" w:rsidR="00A8773C" w:rsidRPr="00CA5279" w:rsidRDefault="00A8773C" w:rsidP="00A8773C">
      <w:pPr>
        <w:ind w:firstLine="709"/>
        <w:jc w:val="both"/>
        <w:rPr>
          <w:sz w:val="28"/>
          <w:szCs w:val="28"/>
        </w:rPr>
      </w:pPr>
      <w:proofErr w:type="gramStart"/>
      <w:r w:rsidRPr="00331BF1">
        <w:rPr>
          <w:sz w:val="28"/>
          <w:szCs w:val="28"/>
        </w:rPr>
        <w:t xml:space="preserve">4) </w:t>
      </w:r>
      <w:r w:rsidRPr="00CA5279">
        <w:rPr>
          <w:sz w:val="28"/>
          <w:szCs w:val="28"/>
        </w:rPr>
        <w:t>справка из налогового органа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выданную Участнику закупки по состоянию на дату не ранее чем за 90 календарных дней до дня опубликования Извещения и / или Документации о закупке, по форме, утвержденной Приказом ФНС России от 20 января 2017г.</w:t>
      </w:r>
      <w:proofErr w:type="gramEnd"/>
      <w:r w:rsidRPr="00CA5279">
        <w:rPr>
          <w:sz w:val="28"/>
          <w:szCs w:val="28"/>
        </w:rPr>
        <w:t xml:space="preserve"> № ММВ-7-8/20@, </w:t>
      </w:r>
      <w:proofErr w:type="gramStart"/>
      <w:r w:rsidRPr="00CA5279">
        <w:rPr>
          <w:sz w:val="28"/>
          <w:szCs w:val="28"/>
        </w:rPr>
        <w:t>подтверждающая</w:t>
      </w:r>
      <w:proofErr w:type="gramEnd"/>
      <w:r w:rsidRPr="00CA5279">
        <w:rPr>
          <w:sz w:val="28"/>
          <w:szCs w:val="28"/>
        </w:rPr>
        <w:t xml:space="preserve"> отсутствие у участника закупки задолженности по уплате налогов, сборов, страховых взносов, пеней, штрафов, процентов.</w:t>
      </w:r>
    </w:p>
    <w:p w14:paraId="28205C16" w14:textId="77777777" w:rsidR="00A8773C" w:rsidRPr="00CA5279" w:rsidRDefault="00A8773C" w:rsidP="00A8773C">
      <w:pPr>
        <w:ind w:firstLine="709"/>
        <w:jc w:val="both"/>
        <w:rPr>
          <w:sz w:val="28"/>
          <w:szCs w:val="28"/>
        </w:rPr>
      </w:pPr>
      <w:r w:rsidRPr="00CA5279">
        <w:rPr>
          <w:sz w:val="28"/>
          <w:szCs w:val="28"/>
        </w:rPr>
        <w:t>Данная справка может быть выдана на бумажном носителе либо сформирована в электронной форме. Справка на бумажном носителе подписывается руководителем (заместителем руководителя) налогового органа и заверяется печатью. Справка, формируемая в электронной форме, подписывается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7C797BF3" w14:textId="77777777" w:rsidR="00A8773C" w:rsidRDefault="00A8773C" w:rsidP="00A8773C">
      <w:pPr>
        <w:ind w:firstLine="709"/>
        <w:jc w:val="both"/>
        <w:rPr>
          <w:sz w:val="28"/>
          <w:szCs w:val="28"/>
        </w:rPr>
      </w:pPr>
      <w:proofErr w:type="gramStart"/>
      <w:r w:rsidRPr="00CA5279">
        <w:rPr>
          <w:sz w:val="28"/>
          <w:szCs w:val="28"/>
        </w:rPr>
        <w:t>Предоставление справки из налогового органа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выданную Участнику закупки по состоянию на дату не ранее чем за 90 календарных дней до дня опубликования Извещения и / или Документации о закупке, по форме, утвержденной Приказом ФНС России от 20 января 2017г.</w:t>
      </w:r>
      <w:proofErr w:type="gramEnd"/>
      <w:r w:rsidRPr="00CA5279">
        <w:rPr>
          <w:sz w:val="28"/>
          <w:szCs w:val="28"/>
        </w:rPr>
        <w:t xml:space="preserve"> № ММВ-7-8/20@, подтверждающей наличие задолженности по уплате налогов, сборов, страховых взносов, пеней, штрафов, процентов, является основанием для отклонения заявки на участие в закупке.</w:t>
      </w:r>
    </w:p>
    <w:p w14:paraId="5B950FD0" w14:textId="77777777" w:rsidR="00A8773C" w:rsidRPr="00BC7F46" w:rsidRDefault="00A8773C" w:rsidP="00A8773C">
      <w:pPr>
        <w:ind w:firstLine="709"/>
        <w:jc w:val="both"/>
      </w:pPr>
      <w:proofErr w:type="gramStart"/>
      <w:r w:rsidRPr="004F0D42">
        <w:t xml:space="preserve">(в </w:t>
      </w:r>
      <w:r w:rsidRPr="00BC7F46">
        <w:t>ред. утв. Решением Совета директоров АО «</w:t>
      </w:r>
      <w:proofErr w:type="spellStart"/>
      <w:r w:rsidRPr="00BC7F46">
        <w:t>Казэнерго</w:t>
      </w:r>
      <w:proofErr w:type="spellEnd"/>
      <w:r w:rsidRPr="00BC7F46">
        <w:t>» от 03.10.2019 г. (протокол от 04 октября 2019 г. № 5)</w:t>
      </w:r>
      <w:proofErr w:type="gramEnd"/>
    </w:p>
    <w:p w14:paraId="008C8631" w14:textId="77777777" w:rsidR="00A8773C" w:rsidRDefault="00A8773C" w:rsidP="00A8773C">
      <w:pPr>
        <w:ind w:firstLine="709"/>
        <w:jc w:val="both"/>
        <w:rPr>
          <w:sz w:val="28"/>
          <w:szCs w:val="28"/>
        </w:rPr>
      </w:pPr>
      <w:r w:rsidRPr="00BC7F46">
        <w:rPr>
          <w:sz w:val="28"/>
          <w:szCs w:val="28"/>
        </w:rPr>
        <w:t>4.1.) достоверные сведения о полной цепочке собственников (номинальных владельцев</w:t>
      </w:r>
      <w:r w:rsidRPr="00CA5279">
        <w:rPr>
          <w:sz w:val="28"/>
          <w:szCs w:val="28"/>
        </w:rPr>
        <w:t xml:space="preserve"> долей/акций Поставщика с указанием всех бенефициаров до конечного бенефициара (в том числе конечного выгодоприобретателя/бенефициара – физического лица) по форме, приложенной к извещению / документации о закупке.</w:t>
      </w:r>
    </w:p>
    <w:p w14:paraId="2A04C14C" w14:textId="77777777" w:rsidR="00A8773C" w:rsidRPr="00CA5279" w:rsidRDefault="00A8773C" w:rsidP="00A8773C">
      <w:pPr>
        <w:ind w:firstLine="709"/>
        <w:jc w:val="both"/>
      </w:pPr>
      <w:proofErr w:type="gramStart"/>
      <w:r w:rsidRPr="004F0D42">
        <w:t>(в ред. утв. Решением Совета директоров АО «</w:t>
      </w:r>
      <w:proofErr w:type="spellStart"/>
      <w:r w:rsidRPr="004F0D42">
        <w:t>Казэнерго</w:t>
      </w:r>
      <w:proofErr w:type="spellEnd"/>
      <w:r w:rsidRPr="004F0D42">
        <w:t>» от 03.10.2019 г. (протокол от 04 октября 2019 г. № 5)</w:t>
      </w:r>
      <w:proofErr w:type="gramEnd"/>
    </w:p>
    <w:p w14:paraId="13783CA2" w14:textId="77777777" w:rsidR="00A8773C" w:rsidRDefault="00A8773C" w:rsidP="00A8773C">
      <w:pPr>
        <w:ind w:firstLine="709"/>
        <w:jc w:val="both"/>
        <w:rPr>
          <w:sz w:val="28"/>
          <w:szCs w:val="28"/>
        </w:rPr>
      </w:pPr>
      <w:proofErr w:type="gramStart"/>
      <w:r>
        <w:rPr>
          <w:sz w:val="28"/>
          <w:szCs w:val="28"/>
        </w:rPr>
        <w:lastRenderedPageBreak/>
        <w:t xml:space="preserve">5) </w:t>
      </w:r>
      <w:r w:rsidRPr="00331BF1">
        <w:rPr>
          <w:sz w:val="28"/>
          <w:szCs w:val="28"/>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w:t>
      </w:r>
      <w:proofErr w:type="gramEnd"/>
      <w:r w:rsidRPr="00331BF1">
        <w:rPr>
          <w:sz w:val="28"/>
          <w:szCs w:val="28"/>
        </w:rPr>
        <w:t>, обеспечения исполнения договора являются крупной сделкой.</w:t>
      </w:r>
    </w:p>
    <w:p w14:paraId="06BABE6D" w14:textId="77777777" w:rsidR="006D4B97" w:rsidRDefault="006D4B97" w:rsidP="00A8773C">
      <w:pPr>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w:t>
      </w:r>
      <w:r w:rsidRPr="006D4B97">
        <w:rPr>
          <w:sz w:val="28"/>
          <w:szCs w:val="28"/>
        </w:rPr>
        <w:t>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отклонению.</w:t>
      </w:r>
    </w:p>
    <w:p w14:paraId="452813D5" w14:textId="77777777" w:rsidR="00252443" w:rsidRPr="00252443" w:rsidRDefault="00252443" w:rsidP="00252443">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2D8DA55D" w14:textId="77777777" w:rsidR="00A8773C" w:rsidRPr="00276495" w:rsidRDefault="00A8773C" w:rsidP="00A8773C">
      <w:pPr>
        <w:ind w:firstLine="709"/>
        <w:jc w:val="both"/>
        <w:rPr>
          <w:i/>
          <w:sz w:val="28"/>
          <w:szCs w:val="28"/>
        </w:rPr>
      </w:pPr>
      <w:r w:rsidRPr="00331BF1">
        <w:rPr>
          <w:i/>
          <w:sz w:val="28"/>
          <w:szCs w:val="28"/>
        </w:rPr>
        <w:t>В случае если для Участника закупки поставка товаров, выполнение работ, оказание услуг, являющиеся предметом договора, или внесение денежных сре</w:t>
      </w:r>
      <w:proofErr w:type="gramStart"/>
      <w:r w:rsidRPr="00331BF1">
        <w:rPr>
          <w:i/>
          <w:sz w:val="28"/>
          <w:szCs w:val="28"/>
        </w:rPr>
        <w:t>дств в к</w:t>
      </w:r>
      <w:proofErr w:type="gramEnd"/>
      <w:r w:rsidRPr="00331BF1">
        <w:rPr>
          <w:i/>
          <w:sz w:val="28"/>
          <w:szCs w:val="28"/>
        </w:rPr>
        <w:t>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w:t>
      </w:r>
      <w:r>
        <w:rPr>
          <w:i/>
          <w:sz w:val="28"/>
          <w:szCs w:val="28"/>
        </w:rPr>
        <w:t>ставляет соответствующее письмо.</w:t>
      </w:r>
    </w:p>
    <w:p w14:paraId="2E0DADD0" w14:textId="77777777" w:rsidR="00A8773C" w:rsidRPr="00851034" w:rsidRDefault="00A8773C" w:rsidP="00A8773C">
      <w:pPr>
        <w:ind w:firstLine="709"/>
        <w:jc w:val="both"/>
        <w:rPr>
          <w:sz w:val="28"/>
          <w:szCs w:val="28"/>
        </w:rPr>
      </w:pPr>
      <w:r>
        <w:rPr>
          <w:sz w:val="28"/>
          <w:szCs w:val="28"/>
        </w:rPr>
        <w:t>6</w:t>
      </w:r>
      <w:r w:rsidRPr="0050663C">
        <w:rPr>
          <w:sz w:val="28"/>
          <w:szCs w:val="28"/>
        </w:rPr>
        <w:t>) предложение о функциональных характеристиках (потребительских свойствах)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w:t>
      </w:r>
      <w:r w:rsidRPr="00851034">
        <w:rPr>
          <w:sz w:val="28"/>
          <w:szCs w:val="28"/>
        </w:rPr>
        <w:t>; о цене запасных частей (каждой запасной части) к технике, к оборудованию и цена единицы услуги и (или) работы.</w:t>
      </w:r>
    </w:p>
    <w:p w14:paraId="5DD1D3E9" w14:textId="77777777" w:rsidR="00A8773C" w:rsidRPr="00851034" w:rsidRDefault="00A8773C" w:rsidP="00A8773C">
      <w:pPr>
        <w:ind w:firstLine="709"/>
        <w:jc w:val="both"/>
        <w:rPr>
          <w:sz w:val="28"/>
          <w:szCs w:val="28"/>
        </w:rPr>
      </w:pPr>
      <w:r w:rsidRPr="00851034">
        <w:rPr>
          <w:sz w:val="28"/>
          <w:szCs w:val="28"/>
        </w:rPr>
        <w:t>7) документы или копии документов, подтверждающих право участника закупки выполнять условия договора (поставки товара, выполнения работы, оказания услуги), предметом которого является закупка;</w:t>
      </w:r>
    </w:p>
    <w:p w14:paraId="55BB7932" w14:textId="77777777" w:rsidR="00A8773C" w:rsidRPr="0050663C" w:rsidRDefault="00A8773C" w:rsidP="00A8773C">
      <w:pPr>
        <w:ind w:firstLine="709"/>
        <w:jc w:val="both"/>
        <w:rPr>
          <w:sz w:val="28"/>
          <w:szCs w:val="28"/>
        </w:rPr>
      </w:pPr>
      <w:r w:rsidRPr="00851034">
        <w:rPr>
          <w:sz w:val="28"/>
          <w:szCs w:val="28"/>
        </w:rPr>
        <w:t>8) документы, подтверждающие внесение денежных сре</w:t>
      </w:r>
      <w:proofErr w:type="gramStart"/>
      <w:r w:rsidRPr="00851034">
        <w:rPr>
          <w:sz w:val="28"/>
          <w:szCs w:val="28"/>
        </w:rPr>
        <w:t>дств в к</w:t>
      </w:r>
      <w:proofErr w:type="gramEnd"/>
      <w:r w:rsidRPr="00851034">
        <w:rPr>
          <w:sz w:val="28"/>
          <w:szCs w:val="28"/>
        </w:rPr>
        <w:t>ачестве обеспечения заявки на участие в процедуре закупки, в случае, если в документации о закупке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закупке</w:t>
      </w:r>
      <w:r w:rsidRPr="0050663C">
        <w:rPr>
          <w:sz w:val="28"/>
          <w:szCs w:val="28"/>
        </w:rPr>
        <w:t xml:space="preserve"> или копия такого поручения);</w:t>
      </w:r>
    </w:p>
    <w:p w14:paraId="14254E0E" w14:textId="77777777" w:rsidR="00A8773C" w:rsidRPr="0050663C" w:rsidRDefault="00A8773C" w:rsidP="00A8773C">
      <w:pPr>
        <w:ind w:firstLine="709"/>
        <w:jc w:val="both"/>
        <w:rPr>
          <w:sz w:val="28"/>
          <w:szCs w:val="28"/>
        </w:rPr>
      </w:pPr>
      <w:r>
        <w:rPr>
          <w:sz w:val="28"/>
          <w:szCs w:val="28"/>
        </w:rPr>
        <w:t>9</w:t>
      </w:r>
      <w:r w:rsidRPr="0050663C">
        <w:rPr>
          <w:sz w:val="28"/>
          <w:szCs w:val="28"/>
        </w:rPr>
        <w:t xml:space="preserve">) документ, подтверждающий обладание участниками </w:t>
      </w:r>
      <w:r w:rsidRPr="00A953A5">
        <w:rPr>
          <w:sz w:val="28"/>
          <w:szCs w:val="28"/>
        </w:rPr>
        <w:t xml:space="preserve">закупки </w:t>
      </w:r>
      <w:r w:rsidRPr="0050663C">
        <w:rPr>
          <w:sz w:val="28"/>
          <w:szCs w:val="28"/>
        </w:rPr>
        <w:t>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w:t>
      </w:r>
    </w:p>
    <w:p w14:paraId="76302F39" w14:textId="77777777" w:rsidR="00A8773C" w:rsidRDefault="00A8773C" w:rsidP="00A8773C">
      <w:pPr>
        <w:ind w:firstLine="709"/>
        <w:jc w:val="both"/>
        <w:rPr>
          <w:sz w:val="28"/>
          <w:szCs w:val="28"/>
        </w:rPr>
      </w:pPr>
      <w:r>
        <w:rPr>
          <w:sz w:val="28"/>
          <w:szCs w:val="28"/>
        </w:rPr>
        <w:t>10</w:t>
      </w:r>
      <w:r w:rsidRPr="0050663C">
        <w:rPr>
          <w:sz w:val="28"/>
          <w:szCs w:val="28"/>
        </w:rPr>
        <w:t xml:space="preserve">) </w:t>
      </w:r>
      <w:r w:rsidR="00034A7B" w:rsidRPr="00034A7B">
        <w:rPr>
          <w:sz w:val="28"/>
          <w:szCs w:val="28"/>
        </w:rPr>
        <w:t>декларация, подтверждающая на дату подачи заявки на участие в конкурентной закупке соответствие участника закупки требованиям, установленным</w:t>
      </w:r>
      <w:r w:rsidR="00034A7B">
        <w:rPr>
          <w:sz w:val="28"/>
          <w:szCs w:val="28"/>
        </w:rPr>
        <w:t xml:space="preserve"> статьей 8 настоящего Положения;</w:t>
      </w:r>
    </w:p>
    <w:p w14:paraId="31908A21" w14:textId="77777777" w:rsidR="00252443" w:rsidRPr="00252443" w:rsidRDefault="00252443" w:rsidP="00252443">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110FE789" w14:textId="77777777" w:rsidR="00A8773C" w:rsidRPr="0050663C" w:rsidRDefault="00A8773C" w:rsidP="00A8773C">
      <w:pPr>
        <w:ind w:firstLine="709"/>
        <w:jc w:val="both"/>
        <w:rPr>
          <w:sz w:val="28"/>
          <w:szCs w:val="28"/>
        </w:rPr>
      </w:pPr>
      <w:r w:rsidRPr="0050663C">
        <w:rPr>
          <w:sz w:val="28"/>
          <w:szCs w:val="28"/>
        </w:rPr>
        <w:t>1</w:t>
      </w:r>
      <w:r>
        <w:rPr>
          <w:sz w:val="28"/>
          <w:szCs w:val="28"/>
        </w:rPr>
        <w:t>1</w:t>
      </w:r>
      <w:r w:rsidRPr="0050663C">
        <w:rPr>
          <w:sz w:val="28"/>
          <w:szCs w:val="28"/>
        </w:rPr>
        <w:t xml:space="preserve">) сведения и документы, подтверждающие соответствие соисполнителей (субподрядчиков, субпоставщиков, предприятий-изготовителей) требованиям, установленным в статье 8 настоящего Положения, если таковые требования были установлены </w:t>
      </w:r>
      <w:r>
        <w:rPr>
          <w:sz w:val="28"/>
          <w:szCs w:val="28"/>
        </w:rPr>
        <w:t xml:space="preserve">извещением и/или </w:t>
      </w:r>
      <w:r w:rsidRPr="0050663C">
        <w:rPr>
          <w:sz w:val="28"/>
          <w:szCs w:val="28"/>
        </w:rPr>
        <w:t xml:space="preserve">документацией о </w:t>
      </w:r>
      <w:r w:rsidRPr="00A953A5">
        <w:rPr>
          <w:sz w:val="28"/>
          <w:szCs w:val="28"/>
        </w:rPr>
        <w:t>закупк</w:t>
      </w:r>
      <w:r>
        <w:rPr>
          <w:sz w:val="28"/>
          <w:szCs w:val="28"/>
        </w:rPr>
        <w:t>е</w:t>
      </w:r>
      <w:r w:rsidR="00034A7B">
        <w:rPr>
          <w:sz w:val="28"/>
          <w:szCs w:val="28"/>
        </w:rPr>
        <w:t>;</w:t>
      </w:r>
    </w:p>
    <w:p w14:paraId="2A323A8D" w14:textId="77777777" w:rsidR="00A8773C" w:rsidRPr="0050663C" w:rsidRDefault="00A8773C" w:rsidP="00A8773C">
      <w:pPr>
        <w:ind w:firstLine="709"/>
        <w:jc w:val="both"/>
        <w:rPr>
          <w:sz w:val="28"/>
          <w:szCs w:val="28"/>
        </w:rPr>
      </w:pPr>
      <w:r w:rsidRPr="0050663C">
        <w:rPr>
          <w:sz w:val="28"/>
          <w:szCs w:val="28"/>
        </w:rPr>
        <w:lastRenderedPageBreak/>
        <w:t>1</w:t>
      </w:r>
      <w:r>
        <w:rPr>
          <w:sz w:val="28"/>
          <w:szCs w:val="28"/>
        </w:rPr>
        <w:t>2</w:t>
      </w:r>
      <w:r w:rsidRPr="0050663C">
        <w:rPr>
          <w:sz w:val="28"/>
          <w:szCs w:val="28"/>
        </w:rPr>
        <w:t xml:space="preserve">) заявка на участие в </w:t>
      </w:r>
      <w:r w:rsidRPr="00A953A5">
        <w:rPr>
          <w:sz w:val="28"/>
          <w:szCs w:val="28"/>
        </w:rPr>
        <w:t>закупк</w:t>
      </w:r>
      <w:r>
        <w:rPr>
          <w:sz w:val="28"/>
          <w:szCs w:val="28"/>
        </w:rPr>
        <w:t>е</w:t>
      </w:r>
      <w:r w:rsidRPr="00A953A5">
        <w:rPr>
          <w:sz w:val="28"/>
          <w:szCs w:val="28"/>
        </w:rPr>
        <w:t xml:space="preserve"> </w:t>
      </w:r>
      <w:r w:rsidRPr="0050663C">
        <w:rPr>
          <w:sz w:val="28"/>
          <w:szCs w:val="28"/>
        </w:rPr>
        <w:t>может содержать эскиз, рисунок, чертеж, фотографию, иное изображение товара, образец (пробу) товара, на постав</w:t>
      </w:r>
      <w:r w:rsidR="00034A7B">
        <w:rPr>
          <w:sz w:val="28"/>
          <w:szCs w:val="28"/>
        </w:rPr>
        <w:t>ку которого размещается закупка;</w:t>
      </w:r>
    </w:p>
    <w:p w14:paraId="63FD0D82" w14:textId="77777777" w:rsidR="00A8773C" w:rsidRPr="0050663C" w:rsidRDefault="00A8773C" w:rsidP="00A8773C">
      <w:pPr>
        <w:ind w:firstLine="709"/>
        <w:jc w:val="both"/>
        <w:rPr>
          <w:sz w:val="28"/>
          <w:szCs w:val="28"/>
        </w:rPr>
      </w:pPr>
      <w:r w:rsidRPr="0050663C">
        <w:rPr>
          <w:sz w:val="28"/>
          <w:szCs w:val="28"/>
        </w:rPr>
        <w:t>1</w:t>
      </w:r>
      <w:r>
        <w:rPr>
          <w:sz w:val="28"/>
          <w:szCs w:val="28"/>
        </w:rPr>
        <w:t>3</w:t>
      </w:r>
      <w:r w:rsidRPr="0050663C">
        <w:rPr>
          <w:sz w:val="28"/>
          <w:szCs w:val="28"/>
          <w:lang w:val="sah-RU"/>
        </w:rPr>
        <w:t>) уведомлени</w:t>
      </w:r>
      <w:r w:rsidRPr="0050663C">
        <w:rPr>
          <w:sz w:val="28"/>
          <w:szCs w:val="28"/>
        </w:rPr>
        <w:t>е</w:t>
      </w:r>
      <w:r w:rsidRPr="0050663C">
        <w:rPr>
          <w:sz w:val="28"/>
          <w:szCs w:val="28"/>
          <w:lang w:val="sah-RU"/>
        </w:rPr>
        <w:t xml:space="preserve"> о возможности применения участником</w:t>
      </w:r>
      <w:r w:rsidRPr="00A953A5">
        <w:t xml:space="preserve"> </w:t>
      </w:r>
      <w:r w:rsidRPr="00A953A5">
        <w:rPr>
          <w:sz w:val="28"/>
          <w:szCs w:val="28"/>
        </w:rPr>
        <w:t>закупки</w:t>
      </w:r>
      <w:r w:rsidRPr="0050663C">
        <w:rPr>
          <w:sz w:val="28"/>
          <w:szCs w:val="28"/>
        </w:rPr>
        <w:t xml:space="preserve"> </w:t>
      </w:r>
      <w:r w:rsidRPr="0050663C">
        <w:rPr>
          <w:sz w:val="28"/>
          <w:szCs w:val="28"/>
          <w:lang w:val="sah-RU"/>
        </w:rPr>
        <w:t>упрощенной системы налогообложения (для участников, применяющих упрощенную систему налогообложения)</w:t>
      </w:r>
      <w:r w:rsidRPr="0050663C">
        <w:rPr>
          <w:sz w:val="28"/>
          <w:szCs w:val="28"/>
        </w:rPr>
        <w:t>;</w:t>
      </w:r>
    </w:p>
    <w:p w14:paraId="7DFC2FB4" w14:textId="77777777" w:rsidR="00EC2C21" w:rsidRPr="003609A0" w:rsidRDefault="00A8773C" w:rsidP="003609A0">
      <w:pPr>
        <w:ind w:firstLine="709"/>
        <w:jc w:val="both"/>
        <w:rPr>
          <w:sz w:val="28"/>
          <w:szCs w:val="28"/>
        </w:rPr>
      </w:pPr>
      <w:r w:rsidRPr="003609A0">
        <w:rPr>
          <w:sz w:val="28"/>
          <w:szCs w:val="28"/>
        </w:rPr>
        <w:t>14) иные</w:t>
      </w:r>
      <w:r w:rsidRPr="0050663C">
        <w:rPr>
          <w:sz w:val="28"/>
          <w:szCs w:val="28"/>
        </w:rPr>
        <w:t xml:space="preserve"> документы и </w:t>
      </w:r>
      <w:r w:rsidRPr="003609A0">
        <w:rPr>
          <w:sz w:val="28"/>
          <w:szCs w:val="28"/>
        </w:rPr>
        <w:t>сведения, предусмотренные требованиями извещения и/или документации о закупке.</w:t>
      </w:r>
    </w:p>
    <w:p w14:paraId="4EBF19C8" w14:textId="77777777" w:rsidR="0050663C" w:rsidRPr="003609A0" w:rsidRDefault="00EC2C21" w:rsidP="0050663C">
      <w:pPr>
        <w:ind w:firstLine="709"/>
        <w:jc w:val="both"/>
        <w:rPr>
          <w:sz w:val="28"/>
          <w:szCs w:val="28"/>
        </w:rPr>
      </w:pPr>
      <w:r w:rsidRPr="003609A0">
        <w:rPr>
          <w:sz w:val="28"/>
          <w:szCs w:val="28"/>
        </w:rPr>
        <w:t xml:space="preserve">1.2. </w:t>
      </w:r>
      <w:r w:rsidR="0050663C" w:rsidRPr="003609A0">
        <w:rPr>
          <w:sz w:val="28"/>
          <w:szCs w:val="28"/>
        </w:rPr>
        <w:t>Заявка на участие в</w:t>
      </w:r>
      <w:r w:rsidR="00300A37" w:rsidRPr="003609A0">
        <w:rPr>
          <w:sz w:val="28"/>
          <w:szCs w:val="28"/>
        </w:rPr>
        <w:t xml:space="preserve"> конкурентной закупке</w:t>
      </w:r>
      <w:r w:rsidRPr="003609A0">
        <w:rPr>
          <w:sz w:val="28"/>
          <w:szCs w:val="28"/>
        </w:rPr>
        <w:t>, участниками которой могут быть только субъекты малого и среднего предпринимательства,</w:t>
      </w:r>
      <w:r w:rsidR="00EF1C8A" w:rsidRPr="003609A0">
        <w:rPr>
          <w:sz w:val="28"/>
          <w:szCs w:val="28"/>
        </w:rPr>
        <w:t xml:space="preserve"> </w:t>
      </w:r>
      <w:r w:rsidR="0050663C" w:rsidRPr="003609A0">
        <w:rPr>
          <w:sz w:val="28"/>
          <w:szCs w:val="28"/>
        </w:rPr>
        <w:t>должна содержать оригиналы или надлежащим образом заверенные копии следующих документов</w:t>
      </w:r>
      <w:r w:rsidR="00D10CAB" w:rsidRPr="003609A0">
        <w:rPr>
          <w:sz w:val="28"/>
          <w:szCs w:val="28"/>
        </w:rPr>
        <w:t xml:space="preserve"> (при проведении конкурентно</w:t>
      </w:r>
      <w:r w:rsidR="007257C1" w:rsidRPr="003609A0">
        <w:rPr>
          <w:sz w:val="28"/>
          <w:szCs w:val="28"/>
        </w:rPr>
        <w:t xml:space="preserve">й закупки в </w:t>
      </w:r>
      <w:r w:rsidR="007E63FB">
        <w:rPr>
          <w:sz w:val="28"/>
          <w:szCs w:val="28"/>
        </w:rPr>
        <w:t>электронной</w:t>
      </w:r>
      <w:r w:rsidR="007257C1" w:rsidRPr="003609A0">
        <w:rPr>
          <w:sz w:val="28"/>
          <w:szCs w:val="28"/>
        </w:rPr>
        <w:t xml:space="preserve"> форме)</w:t>
      </w:r>
      <w:r w:rsidR="0050663C" w:rsidRPr="003609A0">
        <w:rPr>
          <w:sz w:val="28"/>
          <w:szCs w:val="28"/>
        </w:rPr>
        <w:t>, а также сведения:</w:t>
      </w:r>
    </w:p>
    <w:p w14:paraId="144CDE35" w14:textId="77777777" w:rsidR="0055569B" w:rsidRPr="003609A0" w:rsidRDefault="0055569B" w:rsidP="0055569B">
      <w:pPr>
        <w:ind w:firstLine="709"/>
        <w:jc w:val="both"/>
        <w:rPr>
          <w:sz w:val="28"/>
          <w:szCs w:val="28"/>
        </w:rPr>
      </w:pPr>
      <w:r w:rsidRPr="003609A0">
        <w:rPr>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3F554D8" w14:textId="77777777" w:rsidR="0055569B" w:rsidRPr="003609A0" w:rsidRDefault="0055569B" w:rsidP="0055569B">
      <w:pPr>
        <w:ind w:firstLine="709"/>
        <w:jc w:val="both"/>
        <w:rPr>
          <w:sz w:val="28"/>
          <w:szCs w:val="28"/>
        </w:rPr>
      </w:pPr>
      <w:r w:rsidRPr="003609A0">
        <w:rPr>
          <w:sz w:val="28"/>
          <w:szCs w:val="28"/>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55C4C825" w14:textId="77777777" w:rsidR="0055569B" w:rsidRPr="003609A0" w:rsidRDefault="0055569B" w:rsidP="0055569B">
      <w:pPr>
        <w:ind w:firstLine="709"/>
        <w:jc w:val="both"/>
        <w:rPr>
          <w:sz w:val="28"/>
          <w:szCs w:val="28"/>
        </w:rPr>
      </w:pPr>
      <w:r w:rsidRPr="003609A0">
        <w:rPr>
          <w:sz w:val="28"/>
          <w:szCs w:val="28"/>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93F1FEF" w14:textId="77777777" w:rsidR="0055569B" w:rsidRPr="003609A0" w:rsidRDefault="0055569B" w:rsidP="0055569B">
      <w:pPr>
        <w:ind w:firstLine="709"/>
        <w:jc w:val="both"/>
        <w:rPr>
          <w:sz w:val="28"/>
          <w:szCs w:val="28"/>
        </w:rPr>
      </w:pPr>
      <w:r w:rsidRPr="003609A0">
        <w:rPr>
          <w:sz w:val="28"/>
          <w:szCs w:val="28"/>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5B914A1" w14:textId="77777777" w:rsidR="0055569B" w:rsidRPr="003609A0" w:rsidRDefault="0055569B" w:rsidP="0055569B">
      <w:pPr>
        <w:ind w:firstLine="709"/>
        <w:jc w:val="both"/>
        <w:rPr>
          <w:sz w:val="28"/>
          <w:szCs w:val="28"/>
        </w:rPr>
      </w:pPr>
      <w:r w:rsidRPr="003609A0">
        <w:rPr>
          <w:sz w:val="28"/>
          <w:szCs w:val="28"/>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8592142" w14:textId="77777777" w:rsidR="0055569B" w:rsidRPr="003609A0" w:rsidRDefault="0055569B" w:rsidP="0055569B">
      <w:pPr>
        <w:ind w:firstLine="709"/>
        <w:jc w:val="both"/>
        <w:rPr>
          <w:sz w:val="28"/>
          <w:szCs w:val="28"/>
        </w:rPr>
      </w:pPr>
      <w:r w:rsidRPr="003609A0">
        <w:rPr>
          <w:sz w:val="28"/>
          <w:szCs w:val="28"/>
        </w:rPr>
        <w:t>а) индивидуальным предпринимателем, если участником такой закупки является индивидуальный предприниматель;</w:t>
      </w:r>
    </w:p>
    <w:p w14:paraId="7E5DA05D" w14:textId="77777777" w:rsidR="0055569B" w:rsidRPr="003609A0" w:rsidRDefault="0055569B" w:rsidP="0055569B">
      <w:pPr>
        <w:ind w:firstLine="709"/>
        <w:jc w:val="both"/>
        <w:rPr>
          <w:sz w:val="28"/>
          <w:szCs w:val="28"/>
        </w:rPr>
      </w:pPr>
      <w:r w:rsidRPr="003609A0">
        <w:rPr>
          <w:sz w:val="28"/>
          <w:szCs w:val="28"/>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w:t>
      </w:r>
      <w:r w:rsidR="00A8773C" w:rsidRPr="003609A0">
        <w:rPr>
          <w:sz w:val="28"/>
          <w:szCs w:val="28"/>
        </w:rPr>
        <w:t>ель), если участником такой зак</w:t>
      </w:r>
      <w:r w:rsidR="0029087C">
        <w:rPr>
          <w:sz w:val="28"/>
          <w:szCs w:val="28"/>
        </w:rPr>
        <w:t>уп</w:t>
      </w:r>
      <w:r w:rsidRPr="003609A0">
        <w:rPr>
          <w:sz w:val="28"/>
          <w:szCs w:val="28"/>
        </w:rPr>
        <w:t>ки является юридическое лицо;</w:t>
      </w:r>
    </w:p>
    <w:p w14:paraId="68DE033F" w14:textId="77777777" w:rsidR="0055569B" w:rsidRPr="003609A0" w:rsidRDefault="0055569B" w:rsidP="0055569B">
      <w:pPr>
        <w:ind w:firstLine="709"/>
        <w:jc w:val="both"/>
        <w:rPr>
          <w:sz w:val="28"/>
          <w:szCs w:val="28"/>
        </w:rPr>
      </w:pPr>
      <w:proofErr w:type="gramStart"/>
      <w:r w:rsidRPr="003609A0">
        <w:rPr>
          <w:sz w:val="28"/>
          <w:szCs w:val="28"/>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w:t>
      </w:r>
      <w:r w:rsidR="00491BCC" w:rsidRPr="003609A0">
        <w:rPr>
          <w:sz w:val="28"/>
          <w:szCs w:val="28"/>
        </w:rPr>
        <w:t>я, предусмотренного подпунктом «е»</w:t>
      </w:r>
      <w:r w:rsidRPr="003609A0">
        <w:rPr>
          <w:sz w:val="28"/>
          <w:szCs w:val="28"/>
        </w:rPr>
        <w:t xml:space="preserve"> пункта 9 настоящей части;</w:t>
      </w:r>
      <w:proofErr w:type="gramEnd"/>
    </w:p>
    <w:p w14:paraId="282F84A5" w14:textId="77777777" w:rsidR="0055569B" w:rsidRDefault="0055569B" w:rsidP="0055569B">
      <w:pPr>
        <w:ind w:firstLine="709"/>
        <w:jc w:val="both"/>
        <w:rPr>
          <w:sz w:val="28"/>
          <w:szCs w:val="28"/>
        </w:rPr>
      </w:pPr>
      <w:proofErr w:type="gramStart"/>
      <w:r w:rsidRPr="003609A0">
        <w:rPr>
          <w:sz w:val="28"/>
          <w:szCs w:val="28"/>
        </w:rPr>
        <w:lastRenderedPageBreak/>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w:t>
      </w:r>
      <w:proofErr w:type="gramEnd"/>
      <w:r w:rsidRPr="003609A0">
        <w:rPr>
          <w:sz w:val="28"/>
          <w:szCs w:val="28"/>
        </w:rPr>
        <w:t xml:space="preserve"> </w:t>
      </w:r>
      <w:proofErr w:type="gramStart"/>
      <w:r w:rsidRPr="003609A0">
        <w:rPr>
          <w:sz w:val="28"/>
          <w:szCs w:val="28"/>
        </w:rPr>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roofErr w:type="gramEnd"/>
    </w:p>
    <w:p w14:paraId="420071FA" w14:textId="77777777" w:rsidR="001237D7" w:rsidRDefault="001237D7" w:rsidP="0055569B">
      <w:pPr>
        <w:ind w:firstLine="709"/>
        <w:jc w:val="both"/>
        <w:rPr>
          <w:sz w:val="28"/>
          <w:szCs w:val="28"/>
        </w:rPr>
      </w:pPr>
      <w:r w:rsidRPr="001237D7">
        <w:rPr>
          <w:sz w:val="28"/>
          <w:szCs w:val="28"/>
        </w:rPr>
        <w:t>В случае</w:t>
      </w:r>
      <w:proofErr w:type="gramStart"/>
      <w:r w:rsidRPr="001237D7">
        <w:rPr>
          <w:sz w:val="28"/>
          <w:szCs w:val="28"/>
        </w:rPr>
        <w:t>,</w:t>
      </w:r>
      <w:proofErr w:type="gramEnd"/>
      <w:r w:rsidRPr="001237D7">
        <w:rPr>
          <w:sz w:val="28"/>
          <w:szCs w:val="28"/>
        </w:rPr>
        <w:t xml:space="preserve">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отклонению.</w:t>
      </w:r>
    </w:p>
    <w:p w14:paraId="26215AF7" w14:textId="77777777" w:rsidR="00252443" w:rsidRPr="00252443" w:rsidRDefault="00252443" w:rsidP="00252443">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68AB72B8" w14:textId="77777777" w:rsidR="0055569B" w:rsidRPr="003609A0" w:rsidRDefault="0055569B" w:rsidP="0055569B">
      <w:pPr>
        <w:ind w:firstLine="709"/>
        <w:jc w:val="both"/>
        <w:rPr>
          <w:sz w:val="28"/>
          <w:szCs w:val="28"/>
        </w:rPr>
      </w:pPr>
      <w:r w:rsidRPr="003609A0">
        <w:rPr>
          <w:sz w:val="28"/>
          <w:szCs w:val="28"/>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45CF781" w14:textId="77777777" w:rsidR="0055569B" w:rsidRPr="003609A0" w:rsidRDefault="0055569B" w:rsidP="0055569B">
      <w:pPr>
        <w:ind w:firstLine="709"/>
        <w:jc w:val="both"/>
        <w:rPr>
          <w:sz w:val="28"/>
          <w:szCs w:val="28"/>
        </w:rPr>
      </w:pPr>
      <w:r w:rsidRPr="003609A0">
        <w:rPr>
          <w:sz w:val="28"/>
          <w:szCs w:val="28"/>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4D8FD09A" w14:textId="77777777" w:rsidR="00954192" w:rsidRPr="003609A0" w:rsidRDefault="0055569B" w:rsidP="0055569B">
      <w:pPr>
        <w:ind w:firstLine="709"/>
        <w:jc w:val="both"/>
        <w:rPr>
          <w:sz w:val="28"/>
          <w:szCs w:val="28"/>
        </w:rPr>
      </w:pPr>
      <w:proofErr w:type="gramStart"/>
      <w:r w:rsidRPr="003609A0">
        <w:rPr>
          <w:sz w:val="28"/>
          <w:szCs w:val="28"/>
        </w:rPr>
        <w:t xml:space="preserve">б) </w:t>
      </w:r>
      <w:r w:rsidR="00954192" w:rsidRPr="00954192">
        <w:rPr>
          <w:sz w:val="28"/>
          <w:szCs w:val="28"/>
        </w:rPr>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r w:rsidR="00954192">
        <w:rPr>
          <w:sz w:val="28"/>
          <w:szCs w:val="28"/>
        </w:rPr>
        <w:br/>
      </w:r>
      <w:r w:rsidR="00954192" w:rsidRPr="00954192">
        <w:rPr>
          <w:sz w:val="22"/>
          <w:szCs w:val="22"/>
        </w:rPr>
        <w:t>(в ред. утв. Решением Совета директоров АО «</w:t>
      </w:r>
      <w:proofErr w:type="spellStart"/>
      <w:r w:rsidR="00954192" w:rsidRPr="00954192">
        <w:rPr>
          <w:sz w:val="22"/>
          <w:szCs w:val="22"/>
        </w:rPr>
        <w:t>Казэнерго</w:t>
      </w:r>
      <w:proofErr w:type="spellEnd"/>
      <w:r w:rsidR="00954192" w:rsidRPr="00954192">
        <w:rPr>
          <w:sz w:val="22"/>
          <w:szCs w:val="22"/>
        </w:rPr>
        <w:t>» от 16.06.2022 (протокол от 16 июня 2022 г. № 5) изменения вступают в силу с 01.07.2022)</w:t>
      </w:r>
      <w:proofErr w:type="gramEnd"/>
    </w:p>
    <w:p w14:paraId="21427B64" w14:textId="77777777" w:rsidR="00750D4E" w:rsidRDefault="0055569B" w:rsidP="0055569B">
      <w:pPr>
        <w:ind w:firstLine="709"/>
        <w:jc w:val="both"/>
        <w:rPr>
          <w:i/>
          <w:sz w:val="28"/>
          <w:szCs w:val="28"/>
        </w:rPr>
      </w:pPr>
      <w:r w:rsidRPr="003609A0">
        <w:rPr>
          <w:sz w:val="28"/>
          <w:szCs w:val="28"/>
        </w:rPr>
        <w:t xml:space="preserve">9) </w:t>
      </w:r>
      <w:r w:rsidR="00750D4E" w:rsidRPr="00750D4E">
        <w:rPr>
          <w:sz w:val="28"/>
          <w:szCs w:val="28"/>
        </w:rPr>
        <w:t xml:space="preserve">декларация, подтверждающая на дату подачи заявки на участие в конкурентной закупке с участием субъектов малого и среднего предпринимательства </w:t>
      </w:r>
      <w:r w:rsidR="00750D4E" w:rsidRPr="00750D4E">
        <w:rPr>
          <w:i/>
          <w:sz w:val="28"/>
          <w:szCs w:val="28"/>
        </w:rPr>
        <w:t xml:space="preserve">(Декларация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19.1 статьи 3.4.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w:t>
      </w:r>
      <w:proofErr w:type="gramStart"/>
      <w:r w:rsidR="00750D4E" w:rsidRPr="00750D4E">
        <w:rPr>
          <w:i/>
          <w:sz w:val="28"/>
          <w:szCs w:val="28"/>
        </w:rPr>
        <w:t>Закона о закупках):</w:t>
      </w:r>
      <w:proofErr w:type="gramEnd"/>
    </w:p>
    <w:p w14:paraId="0E845DD5" w14:textId="77777777" w:rsidR="00750D4E" w:rsidRPr="00750D4E" w:rsidRDefault="0004287D" w:rsidP="0055569B">
      <w:pPr>
        <w:ind w:firstLine="709"/>
        <w:jc w:val="both"/>
        <w:rPr>
          <w:i/>
          <w:sz w:val="28"/>
          <w:szCs w:val="28"/>
        </w:rPr>
      </w:pPr>
      <w:proofErr w:type="gramStart"/>
      <w:r>
        <w:rPr>
          <w:szCs w:val="28"/>
        </w:rPr>
        <w:t>(</w:t>
      </w:r>
      <w:r w:rsidRPr="00CA5279">
        <w:rPr>
          <w:szCs w:val="28"/>
        </w:rPr>
        <w:t>в ред. утв. Решением Совета директоров АО «</w:t>
      </w:r>
      <w:proofErr w:type="spellStart"/>
      <w:r w:rsidRPr="00CA5279">
        <w:rPr>
          <w:szCs w:val="28"/>
        </w:rPr>
        <w:t>Казэнерго</w:t>
      </w:r>
      <w:proofErr w:type="spellEnd"/>
      <w:r w:rsidRPr="00CA5279">
        <w:rPr>
          <w:szCs w:val="28"/>
        </w:rPr>
        <w:t>» от 0</w:t>
      </w:r>
      <w:r>
        <w:rPr>
          <w:szCs w:val="28"/>
        </w:rPr>
        <w:t>9</w:t>
      </w:r>
      <w:r w:rsidRPr="00CA5279">
        <w:rPr>
          <w:szCs w:val="28"/>
        </w:rPr>
        <w:t>.0</w:t>
      </w:r>
      <w:r>
        <w:rPr>
          <w:szCs w:val="28"/>
        </w:rPr>
        <w:t>3</w:t>
      </w:r>
      <w:r w:rsidRPr="00CA5279">
        <w:rPr>
          <w:szCs w:val="28"/>
        </w:rPr>
        <w:t>.20</w:t>
      </w:r>
      <w:r>
        <w:rPr>
          <w:szCs w:val="28"/>
        </w:rPr>
        <w:t>22</w:t>
      </w:r>
      <w:r w:rsidRPr="00CA5279">
        <w:rPr>
          <w:szCs w:val="28"/>
        </w:rPr>
        <w:t xml:space="preserve"> г. (протокол от 0</w:t>
      </w:r>
      <w:r>
        <w:rPr>
          <w:szCs w:val="28"/>
        </w:rPr>
        <w:t>9</w:t>
      </w:r>
      <w:r w:rsidRPr="00CA5279">
        <w:rPr>
          <w:szCs w:val="28"/>
        </w:rPr>
        <w:t xml:space="preserve"> </w:t>
      </w:r>
      <w:r>
        <w:rPr>
          <w:szCs w:val="28"/>
        </w:rPr>
        <w:t>марта</w:t>
      </w:r>
      <w:r w:rsidRPr="00CA5279">
        <w:rPr>
          <w:szCs w:val="28"/>
        </w:rPr>
        <w:t xml:space="preserve"> 20</w:t>
      </w:r>
      <w:r>
        <w:rPr>
          <w:szCs w:val="28"/>
        </w:rPr>
        <w:t>22</w:t>
      </w:r>
      <w:r w:rsidRPr="00CA5279">
        <w:rPr>
          <w:szCs w:val="28"/>
        </w:rPr>
        <w:t xml:space="preserve"> г. № </w:t>
      </w:r>
      <w:r>
        <w:rPr>
          <w:szCs w:val="28"/>
        </w:rPr>
        <w:t>3</w:t>
      </w:r>
      <w:r w:rsidRPr="00CA5279">
        <w:rPr>
          <w:szCs w:val="28"/>
        </w:rPr>
        <w:t>)</w:t>
      </w:r>
      <w:proofErr w:type="gramEnd"/>
    </w:p>
    <w:p w14:paraId="07107831" w14:textId="77777777" w:rsidR="0055569B" w:rsidRPr="003609A0" w:rsidRDefault="0055569B" w:rsidP="0055569B">
      <w:pPr>
        <w:ind w:firstLine="709"/>
        <w:jc w:val="both"/>
        <w:rPr>
          <w:sz w:val="28"/>
          <w:szCs w:val="28"/>
        </w:rPr>
      </w:pPr>
      <w:r w:rsidRPr="003609A0">
        <w:rPr>
          <w:sz w:val="28"/>
          <w:szCs w:val="28"/>
        </w:rPr>
        <w:t xml:space="preserve">а) </w:t>
      </w:r>
      <w:proofErr w:type="spellStart"/>
      <w:r w:rsidRPr="003609A0">
        <w:rPr>
          <w:sz w:val="28"/>
          <w:szCs w:val="28"/>
        </w:rPr>
        <w:t>непроведение</w:t>
      </w:r>
      <w:proofErr w:type="spellEnd"/>
      <w:r w:rsidRPr="003609A0">
        <w:rPr>
          <w:sz w:val="28"/>
          <w:szCs w:val="28"/>
        </w:rPr>
        <w:t xml:space="preserve"> ликвидации участника конкурентной закупки с участием субъектов малого и среднего предпринимательства - юридического лица и отсутствие </w:t>
      </w:r>
      <w:r w:rsidRPr="003609A0">
        <w:rPr>
          <w:sz w:val="28"/>
          <w:szCs w:val="28"/>
        </w:rPr>
        <w:lastRenderedPageBreak/>
        <w:t>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DDFB20A" w14:textId="77777777" w:rsidR="0055569B" w:rsidRPr="003609A0" w:rsidRDefault="0055569B" w:rsidP="0055569B">
      <w:pPr>
        <w:ind w:firstLine="709"/>
        <w:jc w:val="both"/>
        <w:rPr>
          <w:sz w:val="28"/>
          <w:szCs w:val="28"/>
        </w:rPr>
      </w:pPr>
      <w:r w:rsidRPr="003609A0">
        <w:rPr>
          <w:sz w:val="28"/>
          <w:szCs w:val="28"/>
        </w:rPr>
        <w:t xml:space="preserve">б) </w:t>
      </w:r>
      <w:proofErr w:type="spellStart"/>
      <w:r w:rsidRPr="003609A0">
        <w:rPr>
          <w:sz w:val="28"/>
          <w:szCs w:val="28"/>
        </w:rPr>
        <w:t>неприостановление</w:t>
      </w:r>
      <w:proofErr w:type="spellEnd"/>
      <w:r w:rsidRPr="003609A0">
        <w:rPr>
          <w:sz w:val="28"/>
          <w:szCs w:val="28"/>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9BDF2FD" w14:textId="77777777" w:rsidR="0055569B" w:rsidRPr="003609A0" w:rsidRDefault="0055569B" w:rsidP="0055569B">
      <w:pPr>
        <w:ind w:firstLine="709"/>
        <w:jc w:val="both"/>
        <w:rPr>
          <w:sz w:val="28"/>
          <w:szCs w:val="28"/>
        </w:rPr>
      </w:pPr>
      <w:proofErr w:type="gramStart"/>
      <w:r w:rsidRPr="003609A0">
        <w:rPr>
          <w:sz w:val="28"/>
          <w:szCs w:val="28"/>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3609A0">
        <w:rPr>
          <w:sz w:val="28"/>
          <w:szCs w:val="28"/>
        </w:rPr>
        <w:t xml:space="preserve"> вступившее в законную силу решение суда о признании обязанности </w:t>
      </w:r>
      <w:proofErr w:type="gramStart"/>
      <w:r w:rsidRPr="003609A0">
        <w:rPr>
          <w:sz w:val="28"/>
          <w:szCs w:val="28"/>
        </w:rPr>
        <w:t>заявителя</w:t>
      </w:r>
      <w:proofErr w:type="gramEnd"/>
      <w:r w:rsidRPr="003609A0">
        <w:rPr>
          <w:sz w:val="28"/>
          <w:szCs w:val="28"/>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71FA714" w14:textId="77777777" w:rsidR="0055569B" w:rsidRPr="003609A0" w:rsidRDefault="0055569B" w:rsidP="0055569B">
      <w:pPr>
        <w:ind w:firstLine="709"/>
        <w:jc w:val="both"/>
        <w:rPr>
          <w:sz w:val="28"/>
          <w:szCs w:val="28"/>
        </w:rPr>
      </w:pPr>
      <w:proofErr w:type="gramStart"/>
      <w:r w:rsidRPr="003609A0">
        <w:rPr>
          <w:sz w:val="28"/>
          <w:szCs w:val="28"/>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3609A0">
        <w:rPr>
          <w:sz w:val="28"/>
          <w:szCs w:val="28"/>
        </w:rPr>
        <w:t xml:space="preserve">, </w:t>
      </w:r>
      <w:proofErr w:type="gramStart"/>
      <w:r w:rsidRPr="003609A0">
        <w:rPr>
          <w:sz w:val="28"/>
          <w:szCs w:val="28"/>
        </w:rPr>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14:paraId="14599BEF" w14:textId="77777777" w:rsidR="0055569B" w:rsidRPr="003609A0" w:rsidRDefault="0055569B" w:rsidP="0055569B">
      <w:pPr>
        <w:ind w:firstLine="709"/>
        <w:jc w:val="both"/>
        <w:rPr>
          <w:sz w:val="28"/>
          <w:szCs w:val="28"/>
        </w:rPr>
      </w:pPr>
      <w:r w:rsidRPr="003609A0">
        <w:rPr>
          <w:sz w:val="28"/>
          <w:szCs w:val="28"/>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BFE86E" w14:textId="77777777" w:rsidR="0055569B" w:rsidRPr="003609A0" w:rsidRDefault="0055569B" w:rsidP="0055569B">
      <w:pPr>
        <w:ind w:firstLine="709"/>
        <w:jc w:val="both"/>
        <w:rPr>
          <w:sz w:val="28"/>
          <w:szCs w:val="28"/>
        </w:rPr>
      </w:pPr>
      <w:proofErr w:type="gramStart"/>
      <w:r w:rsidRPr="003609A0">
        <w:rPr>
          <w:sz w:val="28"/>
          <w:szCs w:val="28"/>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w:t>
      </w:r>
      <w:r w:rsidRPr="003609A0">
        <w:rPr>
          <w:sz w:val="28"/>
          <w:szCs w:val="28"/>
        </w:rPr>
        <w:lastRenderedPageBreak/>
        <w:t>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rsidRPr="003609A0">
        <w:rPr>
          <w:sz w:val="28"/>
          <w:szCs w:val="28"/>
        </w:rPr>
        <w:t xml:space="preserve">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9449E2C" w14:textId="77777777" w:rsidR="0055569B" w:rsidRPr="003609A0" w:rsidRDefault="0055569B" w:rsidP="0055569B">
      <w:pPr>
        <w:ind w:firstLine="709"/>
        <w:jc w:val="both"/>
        <w:rPr>
          <w:sz w:val="28"/>
          <w:szCs w:val="28"/>
        </w:rPr>
      </w:pPr>
      <w:r w:rsidRPr="003609A0">
        <w:rPr>
          <w:sz w:val="28"/>
          <w:szCs w:val="28"/>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74F27F" w14:textId="329ACE1E" w:rsidR="0055569B" w:rsidRDefault="0055569B" w:rsidP="0055569B">
      <w:pPr>
        <w:ind w:firstLine="709"/>
        <w:jc w:val="both"/>
        <w:rPr>
          <w:sz w:val="28"/>
          <w:szCs w:val="28"/>
        </w:rPr>
      </w:pPr>
      <w:r w:rsidRPr="003609A0">
        <w:rPr>
          <w:sz w:val="28"/>
          <w:szCs w:val="28"/>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7E22EA9" w14:textId="385EC722" w:rsidR="007E6FFC" w:rsidRPr="00250AB4" w:rsidRDefault="007E6FFC" w:rsidP="0055569B">
      <w:pPr>
        <w:ind w:firstLine="709"/>
        <w:jc w:val="both"/>
        <w:rPr>
          <w:sz w:val="28"/>
          <w:szCs w:val="28"/>
        </w:rPr>
      </w:pPr>
      <w:r w:rsidRPr="00250AB4">
        <w:rPr>
          <w:sz w:val="28"/>
          <w:szCs w:val="28"/>
        </w:rPr>
        <w:t xml:space="preserve">и) соответствие участника конкурентной закупки с участием субъекта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50AB4">
        <w:rPr>
          <w:sz w:val="28"/>
          <w:szCs w:val="28"/>
        </w:rPr>
        <w:t>являющихся</w:t>
      </w:r>
      <w:proofErr w:type="gramEnd"/>
      <w:r w:rsidRPr="00250AB4">
        <w:rPr>
          <w:sz w:val="28"/>
          <w:szCs w:val="28"/>
        </w:rPr>
        <w:t xml:space="preserve"> предметом закупки, за исключением случая, предусмотренного подпунктом «е» пункта 9 части 19.1 статьи 3.4. Закона о закупках».</w:t>
      </w:r>
      <w:r w:rsidR="000243D8" w:rsidRPr="00250AB4">
        <w:rPr>
          <w:rStyle w:val="aff5"/>
          <w:sz w:val="28"/>
          <w:szCs w:val="28"/>
        </w:rPr>
        <w:footnoteReference w:id="4"/>
      </w:r>
    </w:p>
    <w:p w14:paraId="4A4D2CA0" w14:textId="3D55DCE8" w:rsidR="007E6FFC" w:rsidRPr="00750D4E" w:rsidRDefault="007E6FFC" w:rsidP="007E6FFC">
      <w:pPr>
        <w:ind w:firstLine="709"/>
        <w:jc w:val="both"/>
        <w:rPr>
          <w:i/>
          <w:sz w:val="28"/>
          <w:szCs w:val="28"/>
        </w:rPr>
      </w:pPr>
      <w:proofErr w:type="gramStart"/>
      <w:r w:rsidRPr="00250AB4">
        <w:rPr>
          <w:szCs w:val="28"/>
        </w:rPr>
        <w:t>(в ред. утв. Решением Совета директоров АО «</w:t>
      </w:r>
      <w:proofErr w:type="spellStart"/>
      <w:r w:rsidRPr="00250AB4">
        <w:rPr>
          <w:szCs w:val="28"/>
        </w:rPr>
        <w:t>Казэнерго</w:t>
      </w:r>
      <w:proofErr w:type="spellEnd"/>
      <w:r w:rsidRPr="00250AB4">
        <w:rPr>
          <w:szCs w:val="28"/>
        </w:rPr>
        <w:t xml:space="preserve">» от </w:t>
      </w:r>
      <w:r w:rsidR="002D7ABD" w:rsidRPr="00250AB4">
        <w:rPr>
          <w:szCs w:val="28"/>
        </w:rPr>
        <w:t>11.12</w:t>
      </w:r>
      <w:r w:rsidRPr="00250AB4">
        <w:rPr>
          <w:szCs w:val="28"/>
        </w:rPr>
        <w:t xml:space="preserve">.2024г. (протокол от </w:t>
      </w:r>
      <w:r w:rsidR="002D7ABD" w:rsidRPr="00250AB4">
        <w:rPr>
          <w:szCs w:val="28"/>
        </w:rPr>
        <w:t>11.12.</w:t>
      </w:r>
      <w:r w:rsidRPr="00250AB4">
        <w:rPr>
          <w:szCs w:val="28"/>
        </w:rPr>
        <w:t xml:space="preserve"> 2024 г. № </w:t>
      </w:r>
      <w:r w:rsidR="002D7ABD" w:rsidRPr="00250AB4">
        <w:rPr>
          <w:szCs w:val="28"/>
        </w:rPr>
        <w:t>10</w:t>
      </w:r>
      <w:r w:rsidRPr="00250AB4">
        <w:rPr>
          <w:szCs w:val="28"/>
        </w:rPr>
        <w:t>)</w:t>
      </w:r>
      <w:proofErr w:type="gramEnd"/>
    </w:p>
    <w:p w14:paraId="1987DD5D" w14:textId="77777777" w:rsidR="0055569B" w:rsidRPr="003609A0" w:rsidRDefault="0055569B" w:rsidP="0055569B">
      <w:pPr>
        <w:ind w:firstLine="709"/>
        <w:jc w:val="both"/>
        <w:rPr>
          <w:sz w:val="28"/>
          <w:szCs w:val="28"/>
        </w:rPr>
      </w:pPr>
      <w:r w:rsidRPr="003609A0">
        <w:rPr>
          <w:sz w:val="28"/>
          <w:szCs w:val="28"/>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0C43E97E" w14:textId="77777777" w:rsidR="0055569B" w:rsidRPr="003609A0" w:rsidRDefault="0055569B" w:rsidP="0055569B">
      <w:pPr>
        <w:ind w:firstLine="709"/>
        <w:jc w:val="both"/>
        <w:rPr>
          <w:sz w:val="28"/>
          <w:szCs w:val="28"/>
        </w:rPr>
      </w:pPr>
      <w:proofErr w:type="gramStart"/>
      <w:r w:rsidRPr="003609A0">
        <w:rPr>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609A0">
        <w:rPr>
          <w:sz w:val="28"/>
          <w:szCs w:val="28"/>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4613CCC" w14:textId="77777777" w:rsidR="0055569B" w:rsidRPr="003609A0" w:rsidRDefault="0055569B" w:rsidP="0055569B">
      <w:pPr>
        <w:ind w:firstLine="709"/>
        <w:jc w:val="both"/>
        <w:rPr>
          <w:sz w:val="28"/>
          <w:szCs w:val="28"/>
        </w:rPr>
      </w:pPr>
      <w:r w:rsidRPr="003609A0">
        <w:rPr>
          <w:sz w:val="28"/>
          <w:szCs w:val="28"/>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w:t>
      </w:r>
      <w:r w:rsidR="00946F5D" w:rsidRPr="003609A0">
        <w:rPr>
          <w:sz w:val="28"/>
          <w:szCs w:val="28"/>
        </w:rPr>
        <w:t>Закона о закупках</w:t>
      </w:r>
      <w:r w:rsidRPr="003609A0">
        <w:rPr>
          <w:sz w:val="28"/>
          <w:szCs w:val="28"/>
        </w:rPr>
        <w:t>;</w:t>
      </w:r>
    </w:p>
    <w:p w14:paraId="41663686" w14:textId="77777777" w:rsidR="0055569B" w:rsidRDefault="0055569B" w:rsidP="0055569B">
      <w:pPr>
        <w:ind w:firstLine="709"/>
        <w:jc w:val="both"/>
        <w:rPr>
          <w:sz w:val="28"/>
          <w:szCs w:val="28"/>
        </w:rPr>
      </w:pPr>
      <w:r w:rsidRPr="003609A0">
        <w:rPr>
          <w:sz w:val="28"/>
          <w:szCs w:val="28"/>
        </w:rPr>
        <w:t>13) предложение о цене договора (единицы товара, работы, услуги), за исключением проведения аукциона в электронной форме.</w:t>
      </w:r>
    </w:p>
    <w:p w14:paraId="09469969" w14:textId="77777777" w:rsidR="00954192" w:rsidRPr="003609A0" w:rsidRDefault="00954192" w:rsidP="0055569B">
      <w:pPr>
        <w:ind w:firstLine="709"/>
        <w:jc w:val="both"/>
        <w:rPr>
          <w:sz w:val="28"/>
          <w:szCs w:val="28"/>
        </w:rPr>
      </w:pPr>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747805BE" w14:textId="77777777" w:rsidR="00A37D11" w:rsidRPr="003609A0" w:rsidRDefault="0023251E" w:rsidP="0023251E">
      <w:pPr>
        <w:suppressAutoHyphens w:val="0"/>
        <w:autoSpaceDE w:val="0"/>
        <w:autoSpaceDN w:val="0"/>
        <w:adjustRightInd w:val="0"/>
        <w:ind w:firstLine="708"/>
        <w:jc w:val="both"/>
        <w:rPr>
          <w:sz w:val="28"/>
          <w:szCs w:val="28"/>
        </w:rPr>
      </w:pPr>
      <w:r w:rsidRPr="003609A0">
        <w:rPr>
          <w:sz w:val="28"/>
          <w:szCs w:val="28"/>
        </w:rPr>
        <w:t>1.</w:t>
      </w:r>
      <w:r w:rsidR="0006626D" w:rsidRPr="003609A0">
        <w:rPr>
          <w:sz w:val="28"/>
          <w:szCs w:val="28"/>
        </w:rPr>
        <w:t>3</w:t>
      </w:r>
      <w:r w:rsidRPr="003609A0">
        <w:rPr>
          <w:sz w:val="28"/>
          <w:szCs w:val="28"/>
        </w:rPr>
        <w:t xml:space="preserve">. </w:t>
      </w:r>
      <w:r w:rsidR="00E12CFC" w:rsidRPr="003609A0">
        <w:rPr>
          <w:sz w:val="28"/>
          <w:szCs w:val="28"/>
        </w:rPr>
        <w:t>В случае</w:t>
      </w:r>
      <w:proofErr w:type="gramStart"/>
      <w:r w:rsidR="00E12CFC" w:rsidRPr="003609A0">
        <w:rPr>
          <w:sz w:val="28"/>
          <w:szCs w:val="28"/>
        </w:rPr>
        <w:t>,</w:t>
      </w:r>
      <w:proofErr w:type="gramEnd"/>
      <w:r w:rsidR="00E12CFC" w:rsidRPr="003609A0">
        <w:rPr>
          <w:sz w:val="28"/>
          <w:szCs w:val="28"/>
        </w:rPr>
        <w:t xml:space="preserve"> если документацией о закупке установлено применение к участникам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w:t>
      </w:r>
      <w:r w:rsidR="00E12CFC" w:rsidRPr="003609A0">
        <w:rPr>
          <w:sz w:val="28"/>
          <w:szCs w:val="28"/>
        </w:rPr>
        <w:lastRenderedPageBreak/>
        <w:t>этом отсутствие указанных информации и документов не является основанием для отклонения заявки.</w:t>
      </w:r>
    </w:p>
    <w:p w14:paraId="3B81377F" w14:textId="77777777" w:rsidR="007332D5" w:rsidRPr="003609A0" w:rsidRDefault="00312F9F" w:rsidP="0023251E">
      <w:pPr>
        <w:suppressAutoHyphens w:val="0"/>
        <w:autoSpaceDE w:val="0"/>
        <w:autoSpaceDN w:val="0"/>
        <w:adjustRightInd w:val="0"/>
        <w:ind w:firstLine="708"/>
        <w:jc w:val="both"/>
        <w:rPr>
          <w:sz w:val="28"/>
          <w:szCs w:val="28"/>
        </w:rPr>
      </w:pPr>
      <w:r w:rsidRPr="003609A0">
        <w:rPr>
          <w:sz w:val="28"/>
          <w:szCs w:val="28"/>
        </w:rPr>
        <w:t>1.</w:t>
      </w:r>
      <w:r w:rsidR="0006626D" w:rsidRPr="003609A0">
        <w:rPr>
          <w:sz w:val="28"/>
          <w:szCs w:val="28"/>
        </w:rPr>
        <w:t>4</w:t>
      </w:r>
      <w:r w:rsidR="00A37D11" w:rsidRPr="003609A0">
        <w:rPr>
          <w:sz w:val="28"/>
          <w:szCs w:val="28"/>
        </w:rPr>
        <w:t xml:space="preserve">. </w:t>
      </w:r>
      <w:proofErr w:type="gramStart"/>
      <w:r w:rsidR="0023251E" w:rsidRPr="003609A0">
        <w:rPr>
          <w:sz w:val="28"/>
          <w:szCs w:val="28"/>
        </w:rPr>
        <w:t>При подаче заявок на участие в закупке, проводимой в бумажной форме, Участник вправе приложить к заявке на участие в закупке два экземпляра заполненного и подписанного со стороны Участника закупки договора</w:t>
      </w:r>
      <w:r w:rsidR="0023251E" w:rsidRPr="003609A0">
        <w:rPr>
          <w:sz w:val="28"/>
          <w:szCs w:val="28"/>
          <w:lang w:eastAsia="ru-RU"/>
        </w:rPr>
        <w:t xml:space="preserve"> поставки товара / выполнения работ / оказания услуг</w:t>
      </w:r>
      <w:r w:rsidR="0023251E" w:rsidRPr="003609A0">
        <w:rPr>
          <w:sz w:val="28"/>
          <w:szCs w:val="28"/>
        </w:rPr>
        <w:t>, планируемого к заключению в рамках проводимой закупки</w:t>
      </w:r>
      <w:r w:rsidR="001C3257" w:rsidRPr="003609A0">
        <w:rPr>
          <w:sz w:val="28"/>
          <w:szCs w:val="28"/>
        </w:rPr>
        <w:t>, не подшивая договор к самой заявке на участие в закупке</w:t>
      </w:r>
      <w:r w:rsidR="0023251E" w:rsidRPr="003609A0">
        <w:rPr>
          <w:sz w:val="28"/>
          <w:szCs w:val="28"/>
        </w:rPr>
        <w:t>.</w:t>
      </w:r>
      <w:proofErr w:type="gramEnd"/>
      <w:r w:rsidR="0023251E" w:rsidRPr="003609A0">
        <w:rPr>
          <w:sz w:val="28"/>
          <w:szCs w:val="28"/>
        </w:rPr>
        <w:t xml:space="preserve"> При этом отсутствие вышеуказанных договоров не является основанием для отклонения Участника от соответствующей закупки.</w:t>
      </w:r>
    </w:p>
    <w:p w14:paraId="673AC525" w14:textId="77777777" w:rsidR="0023251E" w:rsidRDefault="006F280C" w:rsidP="0023251E">
      <w:pPr>
        <w:suppressAutoHyphens w:val="0"/>
        <w:autoSpaceDE w:val="0"/>
        <w:autoSpaceDN w:val="0"/>
        <w:adjustRightInd w:val="0"/>
        <w:ind w:firstLine="708"/>
        <w:jc w:val="both"/>
        <w:rPr>
          <w:sz w:val="28"/>
          <w:szCs w:val="28"/>
        </w:rPr>
      </w:pPr>
      <w:r>
        <w:rPr>
          <w:sz w:val="28"/>
          <w:szCs w:val="28"/>
        </w:rPr>
        <w:t xml:space="preserve">1.5. </w:t>
      </w:r>
      <w:r w:rsidR="0056246D" w:rsidRPr="0056246D">
        <w:rPr>
          <w:sz w:val="28"/>
          <w:szCs w:val="28"/>
        </w:rPr>
        <w:t>При осуществлении конкурентной закупки, участниками которой являются только субъекты малого и среднего предпринимательства, Заказчик проверяет наличие участника в Едином реестре субъектов малого и среднего предпринимательства. При его отсутствии в данном реестре, заявка участника подлежит отклонению.</w:t>
      </w:r>
    </w:p>
    <w:p w14:paraId="54AA1D9E" w14:textId="77777777" w:rsidR="000C4B3A" w:rsidRPr="000C4B3A" w:rsidRDefault="000C4B3A" w:rsidP="000C4B3A">
      <w:pPr>
        <w:ind w:firstLine="709"/>
        <w:jc w:val="both"/>
        <w:rPr>
          <w:sz w:val="22"/>
          <w:szCs w:val="22"/>
        </w:rPr>
      </w:pPr>
      <w:r w:rsidRPr="00087DDB">
        <w:rPr>
          <w:sz w:val="22"/>
          <w:szCs w:val="22"/>
        </w:rPr>
        <w:t>(</w:t>
      </w:r>
      <w:proofErr w:type="gramStart"/>
      <w:r w:rsidRPr="00087DDB">
        <w:rPr>
          <w:sz w:val="22"/>
          <w:szCs w:val="22"/>
        </w:rPr>
        <w:t>в</w:t>
      </w:r>
      <w:proofErr w:type="gramEnd"/>
      <w:r w:rsidRPr="00087DDB">
        <w:rPr>
          <w:sz w:val="22"/>
          <w:szCs w:val="22"/>
        </w:rPr>
        <w:t xml:space="preserve">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
    <w:p w14:paraId="1D3F15EF" w14:textId="77777777" w:rsidR="00312F9F" w:rsidRPr="003609A0" w:rsidRDefault="00312F9F" w:rsidP="00312F9F">
      <w:pPr>
        <w:ind w:firstLine="709"/>
        <w:jc w:val="both"/>
        <w:rPr>
          <w:sz w:val="28"/>
          <w:szCs w:val="28"/>
        </w:rPr>
      </w:pPr>
      <w:r w:rsidRPr="003609A0">
        <w:rPr>
          <w:sz w:val="28"/>
          <w:szCs w:val="28"/>
        </w:rPr>
        <w:t>2.1. Заявка на участие в конкурсе / аукционе / запросе предложений, проводимых в электронной форме, состоит из двух частей</w:t>
      </w:r>
      <w:r w:rsidRPr="003609A0">
        <w:t xml:space="preserve"> </w:t>
      </w:r>
      <w:r w:rsidRPr="003609A0">
        <w:rPr>
          <w:sz w:val="28"/>
          <w:szCs w:val="28"/>
        </w:rPr>
        <w:t>и ценового предложения.</w:t>
      </w:r>
    </w:p>
    <w:p w14:paraId="18393C02" w14:textId="77777777" w:rsidR="00312F9F" w:rsidRPr="003609A0" w:rsidRDefault="00312F9F" w:rsidP="00312F9F">
      <w:pPr>
        <w:ind w:firstLine="709"/>
        <w:jc w:val="both"/>
        <w:rPr>
          <w:sz w:val="28"/>
          <w:szCs w:val="28"/>
        </w:rPr>
      </w:pPr>
      <w:r w:rsidRPr="003609A0">
        <w:rPr>
          <w:sz w:val="28"/>
          <w:szCs w:val="28"/>
        </w:rPr>
        <w:t>Первая часть заявки на участие в конкурсе / аукционе / запросе предложений, проводимых в электронной форме, должна содержать согласие участника процедуры закупки на поставку товара, оказание услуг, выполнение работ с указанием конкретных показателей, соответствующих значениям, установленным документацией о закупке.</w:t>
      </w:r>
    </w:p>
    <w:p w14:paraId="66BFC575" w14:textId="77777777" w:rsidR="00312F9F" w:rsidRPr="003609A0" w:rsidRDefault="00312F9F" w:rsidP="00312F9F">
      <w:pPr>
        <w:ind w:firstLine="709"/>
        <w:jc w:val="both"/>
        <w:rPr>
          <w:sz w:val="28"/>
          <w:szCs w:val="28"/>
        </w:rPr>
      </w:pPr>
      <w:r w:rsidRPr="003609A0">
        <w:rPr>
          <w:sz w:val="28"/>
          <w:szCs w:val="28"/>
        </w:rPr>
        <w:t>Вторая часть заявки на участие в конкурсе / аукционе / запросе предложений, проводимых в электронной форме, должна содержать документы и сведения, указанные в части 1</w:t>
      </w:r>
      <w:r w:rsidR="00247C94" w:rsidRPr="003609A0">
        <w:rPr>
          <w:sz w:val="28"/>
          <w:szCs w:val="28"/>
        </w:rPr>
        <w:t>.1.</w:t>
      </w:r>
      <w:r w:rsidRPr="003609A0">
        <w:rPr>
          <w:sz w:val="28"/>
          <w:szCs w:val="28"/>
        </w:rPr>
        <w:t xml:space="preserve"> настоящей статьи. </w:t>
      </w:r>
    </w:p>
    <w:p w14:paraId="66070433" w14:textId="77777777" w:rsidR="00312F9F" w:rsidRPr="003609A0" w:rsidRDefault="00312F9F" w:rsidP="00312F9F">
      <w:pPr>
        <w:ind w:firstLine="709"/>
        <w:jc w:val="both"/>
        <w:rPr>
          <w:sz w:val="28"/>
          <w:szCs w:val="28"/>
        </w:rPr>
      </w:pPr>
      <w:r w:rsidRPr="003609A0">
        <w:rPr>
          <w:sz w:val="28"/>
          <w:szCs w:val="28"/>
        </w:rPr>
        <w:t xml:space="preserve">2.2. Заявка на участие в запросе котировок, проводимого в электронной форме, состоит из одной части и ценового предложения. </w:t>
      </w:r>
    </w:p>
    <w:p w14:paraId="36390B8B" w14:textId="77777777" w:rsidR="00312F9F" w:rsidRPr="003609A0" w:rsidRDefault="00312F9F" w:rsidP="00312F9F">
      <w:pPr>
        <w:ind w:firstLine="709"/>
        <w:jc w:val="both"/>
        <w:rPr>
          <w:sz w:val="28"/>
          <w:szCs w:val="28"/>
        </w:rPr>
      </w:pPr>
      <w:r w:rsidRPr="003609A0">
        <w:rPr>
          <w:sz w:val="28"/>
          <w:szCs w:val="28"/>
        </w:rPr>
        <w:t>Заявка на участие в запросе котировок в электронной форме должна содержать:</w:t>
      </w:r>
    </w:p>
    <w:p w14:paraId="457CA65E" w14:textId="77777777" w:rsidR="00312F9F" w:rsidRPr="003609A0" w:rsidRDefault="00312F9F" w:rsidP="00312F9F">
      <w:pPr>
        <w:ind w:firstLine="709"/>
        <w:jc w:val="both"/>
        <w:rPr>
          <w:sz w:val="28"/>
          <w:szCs w:val="28"/>
        </w:rPr>
      </w:pPr>
      <w:r w:rsidRPr="003609A0">
        <w:rPr>
          <w:sz w:val="28"/>
          <w:szCs w:val="28"/>
        </w:rPr>
        <w:t>1) предложение участника запроса котировок в электронной форме о цене договора;</w:t>
      </w:r>
    </w:p>
    <w:p w14:paraId="5A0739F1" w14:textId="77777777" w:rsidR="00312F9F" w:rsidRPr="003609A0" w:rsidRDefault="00312F9F" w:rsidP="00312F9F">
      <w:pPr>
        <w:ind w:firstLine="709"/>
        <w:jc w:val="both"/>
        <w:rPr>
          <w:sz w:val="28"/>
          <w:szCs w:val="28"/>
        </w:rPr>
      </w:pPr>
      <w:r w:rsidRPr="003609A0">
        <w:rPr>
          <w:sz w:val="28"/>
          <w:szCs w:val="28"/>
        </w:rPr>
        <w:t>2) предусмотренное одним из следующих пунктов согласие участника запроса котировок в электронной форме:</w:t>
      </w:r>
    </w:p>
    <w:p w14:paraId="6246AB90" w14:textId="77777777" w:rsidR="00312F9F" w:rsidRPr="003609A0" w:rsidRDefault="00312F9F" w:rsidP="00312F9F">
      <w:pPr>
        <w:ind w:firstLine="709"/>
        <w:jc w:val="both"/>
        <w:rPr>
          <w:sz w:val="28"/>
          <w:szCs w:val="28"/>
        </w:rPr>
      </w:pPr>
      <w:r w:rsidRPr="003609A0">
        <w:rPr>
          <w:sz w:val="28"/>
          <w:szCs w:val="28"/>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4C30AB6C" w14:textId="77777777" w:rsidR="00312F9F" w:rsidRPr="003609A0" w:rsidRDefault="00312F9F" w:rsidP="00312F9F">
      <w:pPr>
        <w:ind w:firstLine="709"/>
        <w:jc w:val="both"/>
        <w:rPr>
          <w:sz w:val="28"/>
          <w:szCs w:val="28"/>
        </w:rPr>
      </w:pPr>
      <w:proofErr w:type="gramStart"/>
      <w:r w:rsidRPr="003609A0">
        <w:rPr>
          <w:sz w:val="28"/>
          <w:szCs w:val="28"/>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Закона о закупках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roofErr w:type="gramEnd"/>
    </w:p>
    <w:p w14:paraId="022D2E99" w14:textId="77777777" w:rsidR="00312F9F" w:rsidRPr="003609A0" w:rsidRDefault="00312F9F" w:rsidP="00312F9F">
      <w:pPr>
        <w:ind w:firstLine="709"/>
        <w:jc w:val="both"/>
        <w:rPr>
          <w:sz w:val="28"/>
          <w:szCs w:val="28"/>
        </w:rPr>
      </w:pPr>
      <w:proofErr w:type="gramStart"/>
      <w:r w:rsidRPr="003609A0">
        <w:rPr>
          <w:sz w:val="28"/>
          <w:szCs w:val="28"/>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roofErr w:type="gramEnd"/>
    </w:p>
    <w:p w14:paraId="1A614753" w14:textId="77777777" w:rsidR="00312F9F" w:rsidRPr="003609A0" w:rsidRDefault="00312F9F" w:rsidP="00312F9F">
      <w:pPr>
        <w:ind w:firstLine="709"/>
        <w:jc w:val="both"/>
        <w:rPr>
          <w:sz w:val="28"/>
          <w:szCs w:val="28"/>
        </w:rPr>
      </w:pPr>
      <w:r w:rsidRPr="003609A0">
        <w:rPr>
          <w:sz w:val="28"/>
          <w:szCs w:val="28"/>
        </w:rPr>
        <w:lastRenderedPageBreak/>
        <w:t>3) иную информацию и документы, предусмотренные извещением о проведении запроса котировок в электронной форме.</w:t>
      </w:r>
    </w:p>
    <w:p w14:paraId="20FA0749" w14:textId="77777777" w:rsidR="00E211B7" w:rsidRDefault="00C77A40" w:rsidP="00E211B7">
      <w:pPr>
        <w:ind w:firstLine="709"/>
        <w:jc w:val="both"/>
        <w:rPr>
          <w:sz w:val="28"/>
          <w:szCs w:val="28"/>
        </w:rPr>
      </w:pPr>
      <w:r w:rsidRPr="003609A0">
        <w:rPr>
          <w:sz w:val="28"/>
          <w:szCs w:val="28"/>
        </w:rPr>
        <w:t>3</w:t>
      </w:r>
      <w:r w:rsidR="00F21565" w:rsidRPr="003609A0">
        <w:rPr>
          <w:sz w:val="28"/>
          <w:szCs w:val="28"/>
        </w:rPr>
        <w:t>.1</w:t>
      </w:r>
      <w:r w:rsidRPr="003609A0">
        <w:rPr>
          <w:sz w:val="28"/>
          <w:szCs w:val="28"/>
        </w:rPr>
        <w:t xml:space="preserve">. </w:t>
      </w:r>
      <w:r w:rsidR="00746FAC" w:rsidRPr="003609A0">
        <w:rPr>
          <w:sz w:val="28"/>
          <w:szCs w:val="28"/>
        </w:rPr>
        <w:t xml:space="preserve">Заявка на участие в конкурсе </w:t>
      </w:r>
      <w:r w:rsidR="00F1718E" w:rsidRPr="003609A0">
        <w:rPr>
          <w:sz w:val="28"/>
          <w:szCs w:val="28"/>
        </w:rPr>
        <w:t>/</w:t>
      </w:r>
      <w:r w:rsidR="00D021B7" w:rsidRPr="003609A0">
        <w:rPr>
          <w:sz w:val="28"/>
          <w:szCs w:val="28"/>
        </w:rPr>
        <w:t xml:space="preserve"> запросе предложений</w:t>
      </w:r>
      <w:r w:rsidR="002D7755" w:rsidRPr="003609A0">
        <w:rPr>
          <w:sz w:val="28"/>
          <w:szCs w:val="28"/>
        </w:rPr>
        <w:t xml:space="preserve">, проводимых </w:t>
      </w:r>
      <w:r w:rsidR="00D021B7" w:rsidRPr="003609A0">
        <w:rPr>
          <w:sz w:val="28"/>
          <w:szCs w:val="28"/>
        </w:rPr>
        <w:t>в электронной форме</w:t>
      </w:r>
      <w:r w:rsidRPr="003609A0">
        <w:rPr>
          <w:sz w:val="28"/>
          <w:szCs w:val="28"/>
        </w:rPr>
        <w:t>, участниками которых могут быть только субъекты малого и среднего предпринимательства,</w:t>
      </w:r>
      <w:r w:rsidR="00D021B7" w:rsidRPr="003609A0">
        <w:rPr>
          <w:sz w:val="28"/>
          <w:szCs w:val="28"/>
        </w:rPr>
        <w:t xml:space="preserve"> состоит из двух частей и </w:t>
      </w:r>
      <w:r w:rsidR="00E211B7" w:rsidRPr="003609A0">
        <w:rPr>
          <w:sz w:val="28"/>
          <w:szCs w:val="28"/>
        </w:rPr>
        <w:t>ценового предложения участника закупки о цене договора (единицы товара, работы, услуги).</w:t>
      </w:r>
    </w:p>
    <w:p w14:paraId="32F6349E" w14:textId="77777777" w:rsidR="00954192" w:rsidRPr="003609A0" w:rsidRDefault="00954192" w:rsidP="00E211B7">
      <w:pPr>
        <w:ind w:firstLine="709"/>
        <w:jc w:val="both"/>
        <w:rPr>
          <w:sz w:val="28"/>
          <w:szCs w:val="28"/>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
    <w:p w14:paraId="2A4D549C" w14:textId="77777777" w:rsidR="005C28D5" w:rsidRPr="003609A0" w:rsidRDefault="005C28D5" w:rsidP="005C28D5">
      <w:pPr>
        <w:ind w:firstLine="709"/>
        <w:jc w:val="both"/>
        <w:rPr>
          <w:sz w:val="28"/>
          <w:szCs w:val="28"/>
        </w:rPr>
      </w:pPr>
      <w:proofErr w:type="gramStart"/>
      <w:r w:rsidRPr="003609A0">
        <w:rPr>
          <w:sz w:val="28"/>
          <w:szCs w:val="28"/>
        </w:rPr>
        <w:t>Первая часть заявки на участие в конкурсе / запросе предложений, проводимых в электронной форме, участниками которых могут быть только субъекты малого и среднего предпринимательства, должна содержать предложение участника закупки на поставку товара, оказание услуг, выполнение работ с указанием конкретных показателей, соответствующих значениям, установленным документацией</w:t>
      </w:r>
      <w:r w:rsidR="000B4D64" w:rsidRPr="003609A0">
        <w:rPr>
          <w:sz w:val="28"/>
          <w:szCs w:val="28"/>
        </w:rPr>
        <w:t xml:space="preserve"> о закупке, а также информацию </w:t>
      </w:r>
      <w:r w:rsidRPr="003609A0">
        <w:rPr>
          <w:sz w:val="28"/>
          <w:szCs w:val="28"/>
        </w:rPr>
        <w:t>и документы, предусмотренные частью 19.2 статьи 3.4.</w:t>
      </w:r>
      <w:proofErr w:type="gramEnd"/>
      <w:r w:rsidRPr="003609A0">
        <w:rPr>
          <w:sz w:val="28"/>
          <w:szCs w:val="28"/>
        </w:rPr>
        <w:t xml:space="preserve"> Закона о закупках,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14:paraId="73B3BBE3" w14:textId="77777777" w:rsidR="005C28D5" w:rsidRPr="003609A0" w:rsidRDefault="005C28D5" w:rsidP="005C28D5">
      <w:pPr>
        <w:ind w:firstLine="709"/>
        <w:jc w:val="both"/>
        <w:rPr>
          <w:sz w:val="28"/>
          <w:szCs w:val="28"/>
        </w:rPr>
      </w:pPr>
      <w:r w:rsidRPr="003609A0">
        <w:rPr>
          <w:sz w:val="28"/>
          <w:szCs w:val="28"/>
        </w:rPr>
        <w:t>Вторая часть заявки на участие в конкурсе/ запросе предложений, проводимых в электронной форме, участниками которых могут быть только субъекты малого и среднего предпринимательства, должна содержать информацию и документы, указанные в части 1</w:t>
      </w:r>
      <w:r w:rsidR="00AD5C95" w:rsidRPr="003609A0">
        <w:rPr>
          <w:sz w:val="28"/>
          <w:szCs w:val="28"/>
        </w:rPr>
        <w:t>.</w:t>
      </w:r>
      <w:r w:rsidR="00247C94" w:rsidRPr="003609A0">
        <w:rPr>
          <w:sz w:val="28"/>
          <w:szCs w:val="28"/>
        </w:rPr>
        <w:t>2.</w:t>
      </w:r>
      <w:r w:rsidRPr="003609A0">
        <w:rPr>
          <w:sz w:val="28"/>
          <w:szCs w:val="28"/>
        </w:rPr>
        <w:t xml:space="preserve"> настоящей статьи, а также предусмотренные частью 19.2 статьи 3.4. Закона о закупках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w:t>
      </w:r>
    </w:p>
    <w:p w14:paraId="513BDDCA" w14:textId="77777777" w:rsidR="005C28D5" w:rsidRPr="003609A0" w:rsidRDefault="005C28D5" w:rsidP="005C28D5">
      <w:pPr>
        <w:ind w:firstLine="709"/>
        <w:jc w:val="both"/>
        <w:rPr>
          <w:sz w:val="28"/>
          <w:szCs w:val="28"/>
        </w:rPr>
      </w:pPr>
      <w:r w:rsidRPr="003609A0">
        <w:rPr>
          <w:sz w:val="28"/>
          <w:szCs w:val="28"/>
        </w:rPr>
        <w:t xml:space="preserve">При этом предусмотренные настоящей частью информация и документы должны содержаться в заявке на участие в конкурсе / запросе предложений в электронной форме, </w:t>
      </w:r>
      <w:r w:rsidR="00737361" w:rsidRPr="003609A0">
        <w:rPr>
          <w:sz w:val="28"/>
          <w:szCs w:val="28"/>
        </w:rPr>
        <w:t xml:space="preserve">участниками которых могут быть только субъекты малого и среднего предпринимательства, </w:t>
      </w:r>
      <w:r w:rsidRPr="003609A0">
        <w:rPr>
          <w:sz w:val="28"/>
          <w:szCs w:val="28"/>
        </w:rPr>
        <w:t>в случае установления обязанности их представления в соответствии с частью 19.1 статьи 3.4. Закона о закупках.</w:t>
      </w:r>
    </w:p>
    <w:p w14:paraId="00B85EA3" w14:textId="77777777" w:rsidR="00D021B7" w:rsidRPr="003609A0" w:rsidRDefault="00D021B7" w:rsidP="00E211B7">
      <w:pPr>
        <w:ind w:firstLine="709"/>
        <w:jc w:val="both"/>
        <w:rPr>
          <w:sz w:val="28"/>
          <w:szCs w:val="28"/>
        </w:rPr>
      </w:pPr>
      <w:r w:rsidRPr="003609A0">
        <w:rPr>
          <w:sz w:val="28"/>
          <w:szCs w:val="28"/>
        </w:rPr>
        <w:t>В случае</w:t>
      </w:r>
      <w:proofErr w:type="gramStart"/>
      <w:r w:rsidRPr="003609A0">
        <w:rPr>
          <w:sz w:val="28"/>
          <w:szCs w:val="28"/>
        </w:rPr>
        <w:t>,</w:t>
      </w:r>
      <w:proofErr w:type="gramEnd"/>
      <w:r w:rsidRPr="003609A0">
        <w:rPr>
          <w:sz w:val="28"/>
          <w:szCs w:val="28"/>
        </w:rPr>
        <w:t xml:space="preserve"> если конкурс в электронной форме предусматривает этап, указанный в пункте 5 части 4 статьи 3.4. Закона о закупках, подача дополнительных ценовых предложений проводится на электронной площадке в день, указанный в извещении и/или документации о конкурентной закупке.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14:paraId="3C1334EF" w14:textId="77777777" w:rsidR="00704AFE" w:rsidRPr="003609A0" w:rsidRDefault="00B537C1" w:rsidP="00704AFE">
      <w:pPr>
        <w:ind w:firstLine="709"/>
        <w:jc w:val="both"/>
        <w:rPr>
          <w:sz w:val="28"/>
          <w:szCs w:val="28"/>
        </w:rPr>
      </w:pPr>
      <w:r w:rsidRPr="003609A0">
        <w:rPr>
          <w:sz w:val="28"/>
          <w:szCs w:val="28"/>
        </w:rPr>
        <w:t>3</w:t>
      </w:r>
      <w:r w:rsidR="00704AFE" w:rsidRPr="003609A0">
        <w:rPr>
          <w:sz w:val="28"/>
          <w:szCs w:val="28"/>
        </w:rPr>
        <w:t xml:space="preserve">.2. Заявка на участие в аукционе, проводимом в электронной форме, </w:t>
      </w:r>
      <w:r w:rsidRPr="003609A0">
        <w:rPr>
          <w:sz w:val="28"/>
          <w:szCs w:val="28"/>
        </w:rPr>
        <w:t xml:space="preserve">участниками которого могут быть только субъекты малого и среднего предпринимательства, </w:t>
      </w:r>
      <w:r w:rsidR="00704AFE" w:rsidRPr="003609A0">
        <w:rPr>
          <w:sz w:val="28"/>
          <w:szCs w:val="28"/>
        </w:rPr>
        <w:t xml:space="preserve">состоит из двух частей. </w:t>
      </w:r>
    </w:p>
    <w:p w14:paraId="47E284A0" w14:textId="77777777" w:rsidR="00704AFE" w:rsidRPr="003609A0" w:rsidRDefault="00704AFE" w:rsidP="00704AFE">
      <w:pPr>
        <w:ind w:firstLine="709"/>
        <w:jc w:val="both"/>
        <w:rPr>
          <w:sz w:val="28"/>
          <w:szCs w:val="28"/>
        </w:rPr>
      </w:pPr>
      <w:r w:rsidRPr="003609A0">
        <w:rPr>
          <w:sz w:val="28"/>
          <w:szCs w:val="28"/>
        </w:rPr>
        <w:t>Первая часть заявки на участие в аукционе, проводимом в электронной форме, должна содержать предложение участника закупки на поставку товара, оказание услуг, выполнение работ с указанием конкретных показателей, соответствующих значениям, установленным документацией о закупке.</w:t>
      </w:r>
    </w:p>
    <w:p w14:paraId="5806BE39" w14:textId="77777777" w:rsidR="00704AFE" w:rsidRPr="003609A0" w:rsidRDefault="00704AFE" w:rsidP="00704AFE">
      <w:pPr>
        <w:ind w:firstLine="709"/>
        <w:jc w:val="both"/>
        <w:rPr>
          <w:sz w:val="28"/>
          <w:szCs w:val="28"/>
        </w:rPr>
      </w:pPr>
      <w:r w:rsidRPr="003609A0">
        <w:rPr>
          <w:sz w:val="28"/>
          <w:szCs w:val="28"/>
        </w:rPr>
        <w:lastRenderedPageBreak/>
        <w:t xml:space="preserve">Вторая часть заявки на участие в аукционе, проводимом в электронной форме, </w:t>
      </w:r>
      <w:r w:rsidR="00B537C1" w:rsidRPr="003609A0">
        <w:rPr>
          <w:sz w:val="28"/>
          <w:szCs w:val="28"/>
        </w:rPr>
        <w:t xml:space="preserve">участниками которого могут быть только субъекты малого и среднего предпринимательства, </w:t>
      </w:r>
      <w:r w:rsidRPr="003609A0">
        <w:rPr>
          <w:sz w:val="28"/>
          <w:szCs w:val="28"/>
        </w:rPr>
        <w:t>должна содержать информацию и документы, указанные в части 1</w:t>
      </w:r>
      <w:r w:rsidR="00A41FD6" w:rsidRPr="003609A0">
        <w:rPr>
          <w:sz w:val="28"/>
          <w:szCs w:val="28"/>
        </w:rPr>
        <w:t>.</w:t>
      </w:r>
      <w:r w:rsidR="00247C94" w:rsidRPr="003609A0">
        <w:rPr>
          <w:sz w:val="28"/>
          <w:szCs w:val="28"/>
        </w:rPr>
        <w:t>2.</w:t>
      </w:r>
      <w:r w:rsidRPr="003609A0">
        <w:rPr>
          <w:sz w:val="28"/>
          <w:szCs w:val="28"/>
        </w:rPr>
        <w:t xml:space="preserve"> настоящей статьи.</w:t>
      </w:r>
    </w:p>
    <w:p w14:paraId="15BC7138" w14:textId="77777777" w:rsidR="00704AFE" w:rsidRPr="003609A0" w:rsidRDefault="00704AFE" w:rsidP="00704AFE">
      <w:pPr>
        <w:ind w:firstLine="709"/>
        <w:jc w:val="both"/>
        <w:rPr>
          <w:sz w:val="28"/>
          <w:szCs w:val="28"/>
        </w:rPr>
      </w:pPr>
      <w:r w:rsidRPr="003609A0">
        <w:rPr>
          <w:sz w:val="28"/>
          <w:szCs w:val="28"/>
        </w:rPr>
        <w:t>При этом предусмотренные настоящей частью информация и документы должны содержаться в заявке на участие в аукционе, проводимом</w:t>
      </w:r>
      <w:r w:rsidR="00A0130C" w:rsidRPr="003609A0">
        <w:rPr>
          <w:sz w:val="28"/>
          <w:szCs w:val="28"/>
        </w:rPr>
        <w:t xml:space="preserve"> в электронной форме, в случае установления обязанности их представления в соответствии с частью 19.1 статьи 3.4. Закона о закупках.</w:t>
      </w:r>
    </w:p>
    <w:p w14:paraId="79502305" w14:textId="77777777" w:rsidR="00704AFE" w:rsidRDefault="00B537C1" w:rsidP="00704AFE">
      <w:pPr>
        <w:ind w:firstLine="709"/>
        <w:jc w:val="both"/>
        <w:rPr>
          <w:sz w:val="28"/>
          <w:szCs w:val="28"/>
        </w:rPr>
      </w:pPr>
      <w:r w:rsidRPr="003609A0">
        <w:rPr>
          <w:sz w:val="28"/>
          <w:szCs w:val="28"/>
        </w:rPr>
        <w:t>3</w:t>
      </w:r>
      <w:r w:rsidR="00704AFE" w:rsidRPr="003609A0">
        <w:rPr>
          <w:sz w:val="28"/>
          <w:szCs w:val="28"/>
        </w:rPr>
        <w:t xml:space="preserve">.3. Заявка на участие в запросе котировок, проводимом в электронной форме, </w:t>
      </w:r>
      <w:r w:rsidRPr="003609A0">
        <w:rPr>
          <w:sz w:val="28"/>
          <w:szCs w:val="28"/>
        </w:rPr>
        <w:t xml:space="preserve">участниками которого могут быть только субъекты малого и среднего предпринимательства, </w:t>
      </w:r>
      <w:r w:rsidR="00704AFE" w:rsidRPr="003609A0">
        <w:rPr>
          <w:sz w:val="28"/>
          <w:szCs w:val="28"/>
        </w:rPr>
        <w:t>состоит из одной части и ценового предложения участника закупки о цене договора (единицы товара, работы, услуги).</w:t>
      </w:r>
    </w:p>
    <w:p w14:paraId="125C6111" w14:textId="77777777" w:rsidR="00954192" w:rsidRPr="003609A0" w:rsidRDefault="00954192" w:rsidP="00704AFE">
      <w:pPr>
        <w:ind w:firstLine="709"/>
        <w:jc w:val="both"/>
        <w:rPr>
          <w:sz w:val="28"/>
          <w:szCs w:val="28"/>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
    <w:p w14:paraId="7D049287" w14:textId="77777777" w:rsidR="00704AFE" w:rsidRPr="003609A0" w:rsidRDefault="00704AFE" w:rsidP="00704AFE">
      <w:pPr>
        <w:ind w:firstLine="709"/>
        <w:jc w:val="both"/>
        <w:rPr>
          <w:sz w:val="28"/>
          <w:szCs w:val="28"/>
        </w:rPr>
      </w:pPr>
      <w:r w:rsidRPr="003609A0">
        <w:rPr>
          <w:sz w:val="28"/>
          <w:szCs w:val="28"/>
        </w:rPr>
        <w:t xml:space="preserve">Заявка на участие </w:t>
      </w:r>
      <w:r w:rsidR="0003272B" w:rsidRPr="003609A0">
        <w:rPr>
          <w:sz w:val="28"/>
          <w:szCs w:val="28"/>
        </w:rPr>
        <w:t>в запросе котировок</w:t>
      </w:r>
      <w:r w:rsidRPr="003609A0">
        <w:rPr>
          <w:sz w:val="28"/>
          <w:szCs w:val="28"/>
        </w:rPr>
        <w:t xml:space="preserve">, проводимом в электронной форме, </w:t>
      </w:r>
      <w:r w:rsidR="00B537C1" w:rsidRPr="003609A0">
        <w:rPr>
          <w:sz w:val="28"/>
          <w:szCs w:val="28"/>
        </w:rPr>
        <w:t xml:space="preserve">участниками которого могут быть только субъекты малого и среднего предпринимательства, участниками которого могут быть только субъекты малого и среднего предпринимательства, </w:t>
      </w:r>
      <w:r w:rsidRPr="003609A0">
        <w:rPr>
          <w:sz w:val="28"/>
          <w:szCs w:val="28"/>
        </w:rPr>
        <w:t>должна содержать информацию и документы, указанные в части 1</w:t>
      </w:r>
      <w:r w:rsidR="00AD5C95" w:rsidRPr="003609A0">
        <w:rPr>
          <w:sz w:val="28"/>
          <w:szCs w:val="28"/>
        </w:rPr>
        <w:t>.</w:t>
      </w:r>
      <w:r w:rsidR="00247C94" w:rsidRPr="003609A0">
        <w:rPr>
          <w:sz w:val="28"/>
          <w:szCs w:val="28"/>
        </w:rPr>
        <w:t xml:space="preserve">2. </w:t>
      </w:r>
      <w:r w:rsidRPr="003609A0">
        <w:rPr>
          <w:sz w:val="28"/>
          <w:szCs w:val="28"/>
        </w:rPr>
        <w:t>настоящей статьи.</w:t>
      </w:r>
    </w:p>
    <w:p w14:paraId="33763E94" w14:textId="77777777" w:rsidR="00704AFE" w:rsidRPr="003609A0" w:rsidRDefault="00704AFE" w:rsidP="00F21565">
      <w:pPr>
        <w:ind w:firstLine="709"/>
        <w:jc w:val="both"/>
        <w:rPr>
          <w:sz w:val="28"/>
          <w:szCs w:val="28"/>
        </w:rPr>
      </w:pPr>
      <w:r w:rsidRPr="003609A0">
        <w:rPr>
          <w:sz w:val="28"/>
          <w:szCs w:val="28"/>
        </w:rPr>
        <w:t xml:space="preserve">При этом предусмотренные настоящей частью информация и документы должны содержаться в заявке на участие в запросе котировок, проводимом в </w:t>
      </w:r>
      <w:r w:rsidR="00A0130C" w:rsidRPr="003609A0">
        <w:rPr>
          <w:sz w:val="28"/>
          <w:szCs w:val="28"/>
        </w:rPr>
        <w:t>электронной форме, в случае установления обязанности их представления в соответствии с частью 19.1 статьи 3.4. Закона о закупках.</w:t>
      </w:r>
    </w:p>
    <w:p w14:paraId="5A4B7F38" w14:textId="77777777" w:rsidR="00672776" w:rsidRPr="003609A0" w:rsidRDefault="00672776" w:rsidP="00672776">
      <w:pPr>
        <w:ind w:firstLine="709"/>
        <w:jc w:val="both"/>
        <w:rPr>
          <w:sz w:val="28"/>
          <w:szCs w:val="28"/>
        </w:rPr>
      </w:pPr>
      <w:r w:rsidRPr="003609A0">
        <w:rPr>
          <w:sz w:val="28"/>
          <w:szCs w:val="28"/>
        </w:rPr>
        <w:t>3.4. В случае содержания в первой части заявки на участие в конкурсе / аукционе / запросе предложений, проводимых в электронной форме, сведений об участнике таких конкурса / аукциона / запроса предложений и/или о ценовом предложении данная заявка подлежит отклонению.</w:t>
      </w:r>
    </w:p>
    <w:p w14:paraId="1D5C5DD0" w14:textId="77777777" w:rsidR="00B05D8E" w:rsidRPr="003609A0" w:rsidRDefault="00C77A40" w:rsidP="0050663C">
      <w:pPr>
        <w:ind w:firstLine="709"/>
        <w:jc w:val="both"/>
        <w:rPr>
          <w:sz w:val="28"/>
          <w:szCs w:val="28"/>
        </w:rPr>
      </w:pPr>
      <w:r w:rsidRPr="003609A0">
        <w:rPr>
          <w:sz w:val="28"/>
          <w:szCs w:val="28"/>
        </w:rPr>
        <w:t>4</w:t>
      </w:r>
      <w:r w:rsidR="0050663C" w:rsidRPr="003609A0">
        <w:rPr>
          <w:sz w:val="28"/>
          <w:szCs w:val="28"/>
        </w:rPr>
        <w:t xml:space="preserve">. </w:t>
      </w:r>
      <w:proofErr w:type="gramStart"/>
      <w:r w:rsidR="0050663C" w:rsidRPr="003609A0">
        <w:rPr>
          <w:sz w:val="28"/>
          <w:szCs w:val="28"/>
        </w:rPr>
        <w:t xml:space="preserve">Все листы заявки на участие в </w:t>
      </w:r>
      <w:r w:rsidR="000F11FA" w:rsidRPr="003609A0">
        <w:rPr>
          <w:sz w:val="28"/>
          <w:szCs w:val="28"/>
        </w:rPr>
        <w:t>закупке</w:t>
      </w:r>
      <w:r w:rsidR="00443F50" w:rsidRPr="003609A0">
        <w:rPr>
          <w:sz w:val="28"/>
          <w:szCs w:val="28"/>
        </w:rPr>
        <w:t xml:space="preserve"> (за исключением двух экземпляров подписанного со стороны участника закупки договора</w:t>
      </w:r>
      <w:r w:rsidR="00443F50" w:rsidRPr="003609A0">
        <w:rPr>
          <w:sz w:val="28"/>
          <w:szCs w:val="28"/>
          <w:lang w:eastAsia="ru-RU"/>
        </w:rPr>
        <w:t xml:space="preserve"> поставки товара / выполнения работ / оказания услуг</w:t>
      </w:r>
      <w:r w:rsidR="00443F50" w:rsidRPr="003609A0">
        <w:rPr>
          <w:sz w:val="28"/>
          <w:szCs w:val="28"/>
        </w:rPr>
        <w:t>, планируемого к заключению с Заказчиком в рамках проводимой закупки)</w:t>
      </w:r>
      <w:r w:rsidR="000F11FA" w:rsidRPr="003609A0">
        <w:rPr>
          <w:sz w:val="28"/>
          <w:szCs w:val="28"/>
        </w:rPr>
        <w:t xml:space="preserve">, проводимой в бумажной форме, </w:t>
      </w:r>
      <w:r w:rsidR="0050663C" w:rsidRPr="003609A0">
        <w:rPr>
          <w:sz w:val="28"/>
          <w:szCs w:val="28"/>
        </w:rPr>
        <w:t>должны быть пронумерованы и прошиты (прошнурованы) в один том</w:t>
      </w:r>
      <w:r w:rsidR="001D14FB" w:rsidRPr="003609A0">
        <w:rPr>
          <w:sz w:val="28"/>
          <w:szCs w:val="28"/>
        </w:rPr>
        <w:t>, включая саму заявку и опись документов</w:t>
      </w:r>
      <w:r w:rsidR="0050663C" w:rsidRPr="003609A0">
        <w:rPr>
          <w:sz w:val="28"/>
          <w:szCs w:val="28"/>
        </w:rPr>
        <w:t xml:space="preserve">. </w:t>
      </w:r>
      <w:proofErr w:type="gramEnd"/>
    </w:p>
    <w:p w14:paraId="7B87BF90" w14:textId="77777777" w:rsidR="00017DB1" w:rsidRPr="003609A0" w:rsidRDefault="00017DB1" w:rsidP="00017DB1">
      <w:pPr>
        <w:ind w:firstLine="709"/>
        <w:jc w:val="both"/>
        <w:rPr>
          <w:sz w:val="28"/>
          <w:szCs w:val="28"/>
        </w:rPr>
      </w:pPr>
      <w:r w:rsidRPr="003609A0">
        <w:rPr>
          <w:sz w:val="28"/>
          <w:szCs w:val="28"/>
        </w:rPr>
        <w:t xml:space="preserve">Заявка на участие в закупке, проводимой в бумажной форме, подается в письменной форме в запечатанном конверте. На конверте, в том числе и на почтовом конверте, </w:t>
      </w:r>
      <w:r w:rsidR="00784605" w:rsidRPr="003609A0">
        <w:rPr>
          <w:sz w:val="28"/>
          <w:szCs w:val="28"/>
        </w:rPr>
        <w:t>д</w:t>
      </w:r>
      <w:r w:rsidRPr="003609A0">
        <w:rPr>
          <w:sz w:val="28"/>
          <w:szCs w:val="28"/>
        </w:rPr>
        <w:t>олжно быть указа</w:t>
      </w:r>
      <w:r w:rsidR="00784605" w:rsidRPr="003609A0">
        <w:rPr>
          <w:sz w:val="28"/>
          <w:szCs w:val="28"/>
        </w:rPr>
        <w:t>но</w:t>
      </w:r>
      <w:r w:rsidRPr="003609A0">
        <w:rPr>
          <w:sz w:val="28"/>
          <w:szCs w:val="28"/>
        </w:rPr>
        <w:t xml:space="preserve"> наименование </w:t>
      </w:r>
      <w:r w:rsidR="00784605" w:rsidRPr="003609A0">
        <w:rPr>
          <w:sz w:val="28"/>
          <w:szCs w:val="28"/>
        </w:rPr>
        <w:t>закупки</w:t>
      </w:r>
      <w:r w:rsidRPr="003609A0">
        <w:rPr>
          <w:sz w:val="28"/>
          <w:szCs w:val="28"/>
        </w:rPr>
        <w:t>, на участие в которо</w:t>
      </w:r>
      <w:r w:rsidR="00784605" w:rsidRPr="003609A0">
        <w:rPr>
          <w:sz w:val="28"/>
          <w:szCs w:val="28"/>
        </w:rPr>
        <w:t>й</w:t>
      </w:r>
      <w:r w:rsidRPr="003609A0">
        <w:rPr>
          <w:sz w:val="28"/>
          <w:szCs w:val="28"/>
        </w:rPr>
        <w:t xml:space="preserve"> подается данная заявка.</w:t>
      </w:r>
      <w:r w:rsidR="00BD7A8F" w:rsidRPr="003609A0">
        <w:rPr>
          <w:sz w:val="28"/>
          <w:szCs w:val="28"/>
        </w:rPr>
        <w:t xml:space="preserve"> При отсутствии на конверте наименования закупки</w:t>
      </w:r>
      <w:r w:rsidR="00F6629D" w:rsidRPr="003609A0">
        <w:rPr>
          <w:sz w:val="28"/>
          <w:szCs w:val="28"/>
        </w:rPr>
        <w:t xml:space="preserve"> </w:t>
      </w:r>
      <w:r w:rsidR="00BD7A8F" w:rsidRPr="003609A0">
        <w:rPr>
          <w:sz w:val="28"/>
          <w:szCs w:val="28"/>
        </w:rPr>
        <w:t>комисс</w:t>
      </w:r>
      <w:r w:rsidR="0070093A" w:rsidRPr="003609A0">
        <w:rPr>
          <w:sz w:val="28"/>
          <w:szCs w:val="28"/>
        </w:rPr>
        <w:t>ия Заказчика, на основании ст.17</w:t>
      </w:r>
      <w:r w:rsidR="00BD7A8F" w:rsidRPr="003609A0">
        <w:rPr>
          <w:sz w:val="28"/>
          <w:szCs w:val="28"/>
        </w:rPr>
        <w:t>. настоящего Положения</w:t>
      </w:r>
      <w:r w:rsidR="00F6629D" w:rsidRPr="003609A0">
        <w:rPr>
          <w:sz w:val="28"/>
          <w:szCs w:val="28"/>
        </w:rPr>
        <w:t>,</w:t>
      </w:r>
      <w:r w:rsidR="00BD7A8F" w:rsidRPr="003609A0">
        <w:rPr>
          <w:sz w:val="28"/>
          <w:szCs w:val="28"/>
        </w:rPr>
        <w:t xml:space="preserve"> принимает решение об отказе</w:t>
      </w:r>
      <w:r w:rsidR="00F6629D" w:rsidRPr="003609A0">
        <w:rPr>
          <w:sz w:val="28"/>
          <w:szCs w:val="28"/>
        </w:rPr>
        <w:t xml:space="preserve"> в допуске к участию</w:t>
      </w:r>
      <w:r w:rsidR="00BD7A8F" w:rsidRPr="003609A0">
        <w:rPr>
          <w:sz w:val="28"/>
          <w:szCs w:val="28"/>
        </w:rPr>
        <w:t xml:space="preserve"> участника Закупки</w:t>
      </w:r>
      <w:r w:rsidR="00F6629D" w:rsidRPr="003609A0">
        <w:rPr>
          <w:sz w:val="28"/>
          <w:szCs w:val="28"/>
        </w:rPr>
        <w:t>.</w:t>
      </w:r>
    </w:p>
    <w:p w14:paraId="21CCF0B3" w14:textId="77777777" w:rsidR="009F3ED2" w:rsidRPr="003609A0" w:rsidRDefault="009F3ED2" w:rsidP="00017DB1">
      <w:pPr>
        <w:ind w:firstLine="709"/>
        <w:jc w:val="both"/>
        <w:rPr>
          <w:sz w:val="28"/>
          <w:szCs w:val="28"/>
        </w:rPr>
      </w:pPr>
      <w:r w:rsidRPr="003609A0">
        <w:rPr>
          <w:sz w:val="28"/>
          <w:szCs w:val="28"/>
        </w:rPr>
        <w:t xml:space="preserve">Никакие вставки между строчками, подчистки или приписки не будут иметь юридической силы, за исключением тех случаев, </w:t>
      </w:r>
      <w:r w:rsidR="00287C84" w:rsidRPr="003609A0">
        <w:rPr>
          <w:sz w:val="28"/>
          <w:szCs w:val="28"/>
        </w:rPr>
        <w:t>когда они парафированы лицом или лицами, подписывающими Заявку на участие в закупке.</w:t>
      </w:r>
    </w:p>
    <w:p w14:paraId="4E3AC065" w14:textId="77777777" w:rsidR="006D567C" w:rsidRPr="003609A0" w:rsidRDefault="0050663C" w:rsidP="000147B0">
      <w:pPr>
        <w:ind w:firstLine="709"/>
        <w:jc w:val="both"/>
        <w:rPr>
          <w:sz w:val="28"/>
          <w:szCs w:val="28"/>
        </w:rPr>
      </w:pPr>
      <w:proofErr w:type="gramStart"/>
      <w:r w:rsidRPr="003609A0">
        <w:rPr>
          <w:sz w:val="28"/>
          <w:szCs w:val="28"/>
        </w:rPr>
        <w:t xml:space="preserve">Заявка на участие в </w:t>
      </w:r>
      <w:r w:rsidR="00457964" w:rsidRPr="003609A0">
        <w:rPr>
          <w:sz w:val="28"/>
          <w:szCs w:val="28"/>
        </w:rPr>
        <w:t>закупке</w:t>
      </w:r>
      <w:r w:rsidR="005416BF" w:rsidRPr="003609A0">
        <w:rPr>
          <w:sz w:val="28"/>
          <w:szCs w:val="28"/>
        </w:rPr>
        <w:t xml:space="preserve">, проводимой в </w:t>
      </w:r>
      <w:r w:rsidR="005416BF" w:rsidRPr="003609A0">
        <w:rPr>
          <w:sz w:val="28"/>
          <w:szCs w:val="28"/>
          <w:u w:val="single"/>
        </w:rPr>
        <w:t>бумажной форме</w:t>
      </w:r>
      <w:r w:rsidR="005416BF" w:rsidRPr="003609A0">
        <w:rPr>
          <w:sz w:val="28"/>
          <w:szCs w:val="28"/>
        </w:rPr>
        <w:t xml:space="preserve">, </w:t>
      </w:r>
      <w:r w:rsidRPr="003609A0">
        <w:rPr>
          <w:sz w:val="28"/>
          <w:szCs w:val="28"/>
        </w:rPr>
        <w:t>должна содержать опись входящих в их состав документов</w:t>
      </w:r>
      <w:r w:rsidR="008515BA" w:rsidRPr="003609A0">
        <w:rPr>
          <w:sz w:val="28"/>
          <w:szCs w:val="28"/>
        </w:rPr>
        <w:t xml:space="preserve"> (название документов, указанных в описи, должны соответствовать фактическим названиям документов)</w:t>
      </w:r>
      <w:r w:rsidRPr="003609A0">
        <w:rPr>
          <w:sz w:val="28"/>
          <w:szCs w:val="28"/>
        </w:rPr>
        <w:t xml:space="preserve">, быть скреплена печатью участника процедуры закупки (для юридических лиц и индивидуальных предпринимателей (при наличии печати)) и подписана участником </w:t>
      </w:r>
      <w:r w:rsidR="00457964" w:rsidRPr="003609A0">
        <w:rPr>
          <w:sz w:val="28"/>
          <w:szCs w:val="28"/>
        </w:rPr>
        <w:t xml:space="preserve">закупки </w:t>
      </w:r>
      <w:r w:rsidRPr="003609A0">
        <w:rPr>
          <w:sz w:val="28"/>
          <w:szCs w:val="28"/>
        </w:rPr>
        <w:t>или лицом, уполномоченным таким участником</w:t>
      </w:r>
      <w:r w:rsidR="00031D89" w:rsidRPr="003609A0">
        <w:rPr>
          <w:sz w:val="28"/>
          <w:szCs w:val="28"/>
        </w:rPr>
        <w:t xml:space="preserve"> закупки</w:t>
      </w:r>
      <w:r w:rsidRPr="003609A0">
        <w:rPr>
          <w:sz w:val="28"/>
          <w:szCs w:val="28"/>
        </w:rPr>
        <w:t xml:space="preserve">. </w:t>
      </w:r>
      <w:proofErr w:type="gramEnd"/>
    </w:p>
    <w:p w14:paraId="3EF3B377" w14:textId="77777777" w:rsidR="000147B0" w:rsidRPr="003609A0" w:rsidRDefault="000147B0" w:rsidP="000147B0">
      <w:pPr>
        <w:ind w:firstLine="709"/>
        <w:jc w:val="both"/>
        <w:rPr>
          <w:sz w:val="28"/>
          <w:szCs w:val="28"/>
        </w:rPr>
      </w:pPr>
      <w:r w:rsidRPr="003609A0">
        <w:rPr>
          <w:sz w:val="28"/>
          <w:szCs w:val="28"/>
        </w:rPr>
        <w:lastRenderedPageBreak/>
        <w:t>Не допускается устанавливать иные требования к оформлению заявки на участие закупке. При этом ненадлежащее исполнение участником закупки требования о том, что все листы заявки на участие в процедуре закупки должны быть пронумерованы, не является основанием для отказа в допуске к участию в процедуре закупки.</w:t>
      </w:r>
    </w:p>
    <w:p w14:paraId="2638AEBA" w14:textId="77777777" w:rsidR="000147B0" w:rsidRPr="003609A0" w:rsidRDefault="000147B0" w:rsidP="000147B0">
      <w:pPr>
        <w:ind w:firstLine="709"/>
        <w:jc w:val="both"/>
        <w:rPr>
          <w:sz w:val="28"/>
          <w:szCs w:val="28"/>
        </w:rPr>
      </w:pPr>
      <w:r w:rsidRPr="003609A0">
        <w:rPr>
          <w:sz w:val="28"/>
          <w:szCs w:val="28"/>
        </w:rPr>
        <w:t xml:space="preserve">Ненадлежащее исполнение участником закупки требований о прошивке листов заявки в один том на участие в закупке и/или предоставление не полного пакета документов, указанных в части </w:t>
      </w:r>
      <w:r w:rsidR="0003272B" w:rsidRPr="003609A0">
        <w:rPr>
          <w:sz w:val="28"/>
          <w:szCs w:val="28"/>
        </w:rPr>
        <w:t>1.1</w:t>
      </w:r>
      <w:r w:rsidRPr="003609A0">
        <w:rPr>
          <w:sz w:val="28"/>
          <w:szCs w:val="28"/>
        </w:rPr>
        <w:t xml:space="preserve"> настоящей статьи в составе заявки на участие в закупке, является основанием для отказа в допуске к участию в закупке такого участника.</w:t>
      </w:r>
    </w:p>
    <w:p w14:paraId="6793EEE2" w14:textId="77777777" w:rsidR="000C4B3A" w:rsidRDefault="0056246D" w:rsidP="002755CD">
      <w:pPr>
        <w:ind w:firstLine="709"/>
        <w:jc w:val="both"/>
        <w:rPr>
          <w:sz w:val="28"/>
          <w:szCs w:val="28"/>
        </w:rPr>
      </w:pPr>
      <w:r>
        <w:rPr>
          <w:sz w:val="28"/>
          <w:szCs w:val="28"/>
        </w:rPr>
        <w:t>З</w:t>
      </w:r>
      <w:r w:rsidRPr="0056246D">
        <w:rPr>
          <w:sz w:val="28"/>
          <w:szCs w:val="28"/>
        </w:rPr>
        <w:t xml:space="preserve">аявка на участие в закупке, проводимой в электронной форме, должна быть подписана участником закупки или лицом, уполномоченным таким участником закупки, посредством ЭЦП. Размер файла заявки на участие в закупке, проводимой в электронной форме, допустимого к подаче, определяется регламентом соответствующей электронной площадки. </w:t>
      </w:r>
    </w:p>
    <w:p w14:paraId="314041B9"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09262616" w14:textId="77777777" w:rsidR="00D33739" w:rsidRDefault="00D33739" w:rsidP="002755CD">
      <w:pPr>
        <w:ind w:firstLine="709"/>
        <w:jc w:val="both"/>
        <w:rPr>
          <w:sz w:val="28"/>
          <w:szCs w:val="28"/>
        </w:rPr>
      </w:pPr>
      <w:r w:rsidRPr="00D33739">
        <w:rPr>
          <w:sz w:val="28"/>
          <w:szCs w:val="28"/>
        </w:rPr>
        <w:t>Предоставление не полного пакета документов, указанных в частях 1.1 и 1.2 настоящей статьи, в составе заявки на участие в закупке, является основанием для отказа в допуске к участию в закупке такого участника.</w:t>
      </w:r>
    </w:p>
    <w:p w14:paraId="178FBF3C"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00A81ED7" w14:textId="77777777" w:rsidR="00A02A02" w:rsidRPr="003609A0" w:rsidRDefault="00C77A40" w:rsidP="002755CD">
      <w:pPr>
        <w:ind w:firstLine="709"/>
        <w:jc w:val="both"/>
        <w:rPr>
          <w:sz w:val="28"/>
          <w:szCs w:val="28"/>
        </w:rPr>
      </w:pPr>
      <w:r w:rsidRPr="003609A0">
        <w:rPr>
          <w:sz w:val="28"/>
          <w:szCs w:val="28"/>
        </w:rPr>
        <w:t>5</w:t>
      </w:r>
      <w:r w:rsidR="0050663C" w:rsidRPr="003609A0">
        <w:rPr>
          <w:sz w:val="28"/>
          <w:szCs w:val="28"/>
        </w:rPr>
        <w:t>.</w:t>
      </w:r>
      <w:r w:rsidR="0013692E" w:rsidRPr="003609A0">
        <w:rPr>
          <w:sz w:val="28"/>
          <w:szCs w:val="28"/>
        </w:rPr>
        <w:t xml:space="preserve"> </w:t>
      </w:r>
      <w:proofErr w:type="gramStart"/>
      <w:r w:rsidR="0013692E" w:rsidRPr="003609A0">
        <w:rPr>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0013692E" w:rsidRPr="003609A0">
        <w:rPr>
          <w:sz w:val="28"/>
          <w:szCs w:val="28"/>
        </w:rPr>
        <w:t xml:space="preserve"> </w:t>
      </w:r>
      <w:r w:rsidR="00A02A02" w:rsidRPr="003609A0">
        <w:rPr>
          <w:sz w:val="28"/>
          <w:szCs w:val="28"/>
        </w:rPr>
        <w:t xml:space="preserve">Заявка на участие в закупке направляется по адресу и в срок, </w:t>
      </w:r>
      <w:proofErr w:type="gramStart"/>
      <w:r w:rsidR="00A02A02" w:rsidRPr="003609A0">
        <w:rPr>
          <w:sz w:val="28"/>
          <w:szCs w:val="28"/>
        </w:rPr>
        <w:t>которые</w:t>
      </w:r>
      <w:proofErr w:type="gramEnd"/>
      <w:r w:rsidR="00A02A02" w:rsidRPr="003609A0">
        <w:rPr>
          <w:sz w:val="28"/>
          <w:szCs w:val="28"/>
        </w:rPr>
        <w:t xml:space="preserve"> установлены </w:t>
      </w:r>
      <w:r w:rsidR="009A722C" w:rsidRPr="003609A0">
        <w:rPr>
          <w:sz w:val="28"/>
          <w:szCs w:val="28"/>
        </w:rPr>
        <w:t xml:space="preserve">извещением и/или </w:t>
      </w:r>
      <w:r w:rsidR="00A02A02" w:rsidRPr="003609A0">
        <w:rPr>
          <w:sz w:val="28"/>
          <w:szCs w:val="28"/>
        </w:rPr>
        <w:t xml:space="preserve">документацией о закупке. </w:t>
      </w:r>
    </w:p>
    <w:p w14:paraId="4CB3E0DE" w14:textId="77777777" w:rsidR="0013692E" w:rsidRPr="003609A0" w:rsidRDefault="0013692E" w:rsidP="0013692E">
      <w:pPr>
        <w:ind w:firstLine="709"/>
        <w:jc w:val="both"/>
        <w:rPr>
          <w:sz w:val="28"/>
          <w:szCs w:val="28"/>
        </w:rPr>
      </w:pPr>
      <w:r w:rsidRPr="003609A0">
        <w:rPr>
          <w:sz w:val="28"/>
          <w:szCs w:val="28"/>
        </w:rPr>
        <w:t>Заявки, полученные позже установленного в извещении и/или Документации о закупке срока, Заказчиком не рассматриваются, независимо от причин опоздания.</w:t>
      </w:r>
    </w:p>
    <w:p w14:paraId="2BC6786C" w14:textId="77777777" w:rsidR="0013692E" w:rsidRPr="003609A0" w:rsidRDefault="0013692E" w:rsidP="00F67294">
      <w:pPr>
        <w:ind w:firstLine="709"/>
        <w:jc w:val="both"/>
        <w:rPr>
          <w:sz w:val="28"/>
          <w:szCs w:val="28"/>
        </w:rPr>
      </w:pPr>
      <w:r w:rsidRPr="003609A0">
        <w:rPr>
          <w:sz w:val="28"/>
          <w:szCs w:val="28"/>
        </w:rPr>
        <w:t xml:space="preserve">Участник конкурентной закупки вправе </w:t>
      </w:r>
      <w:r w:rsidR="00790A74" w:rsidRPr="003609A0">
        <w:rPr>
          <w:sz w:val="28"/>
          <w:szCs w:val="28"/>
        </w:rPr>
        <w:t xml:space="preserve">дополнить, </w:t>
      </w:r>
      <w:r w:rsidRPr="003609A0">
        <w:rPr>
          <w:sz w:val="28"/>
          <w:szCs w:val="28"/>
        </w:rPr>
        <w:t xml:space="preserve">изменить или отозвать свою заявку до истечения срока подачи заявок. Заявка на участие в такой закупке является </w:t>
      </w:r>
      <w:r w:rsidR="00790A74" w:rsidRPr="003609A0">
        <w:rPr>
          <w:sz w:val="28"/>
          <w:szCs w:val="28"/>
        </w:rPr>
        <w:t xml:space="preserve">дополненной, </w:t>
      </w:r>
      <w:r w:rsidRPr="003609A0">
        <w:rPr>
          <w:sz w:val="28"/>
          <w:szCs w:val="28"/>
        </w:rPr>
        <w:t xml:space="preserve">измененной или отозванной, если </w:t>
      </w:r>
      <w:r w:rsidR="00790A74" w:rsidRPr="003609A0">
        <w:rPr>
          <w:sz w:val="28"/>
          <w:szCs w:val="28"/>
        </w:rPr>
        <w:t xml:space="preserve">дополнение, </w:t>
      </w:r>
      <w:r w:rsidRPr="003609A0">
        <w:rPr>
          <w:sz w:val="28"/>
          <w:szCs w:val="28"/>
        </w:rPr>
        <w:t>изменение осуществлено или уведомление об отзыве заявки получено Заказчиком до истечения срока подачи заявок на участие в такой закупке.</w:t>
      </w:r>
      <w:r w:rsidR="00384B5A" w:rsidRPr="003609A0">
        <w:rPr>
          <w:sz w:val="28"/>
          <w:szCs w:val="28"/>
        </w:rPr>
        <w:t xml:space="preserve"> Заявке, в которую внесены дополнения</w:t>
      </w:r>
      <w:r w:rsidR="00790A74" w:rsidRPr="003609A0">
        <w:rPr>
          <w:sz w:val="28"/>
          <w:szCs w:val="28"/>
        </w:rPr>
        <w:t xml:space="preserve">, </w:t>
      </w:r>
      <w:proofErr w:type="gramStart"/>
      <w:r w:rsidR="00790A74" w:rsidRPr="003609A0">
        <w:rPr>
          <w:sz w:val="28"/>
          <w:szCs w:val="28"/>
        </w:rPr>
        <w:t>изменения</w:t>
      </w:r>
      <w:proofErr w:type="gramEnd"/>
      <w:r w:rsidR="00384B5A" w:rsidRPr="003609A0">
        <w:rPr>
          <w:sz w:val="28"/>
          <w:szCs w:val="28"/>
        </w:rPr>
        <w:t xml:space="preserve"> присваивается дата, соответствующая дате внесения дополнений</w:t>
      </w:r>
      <w:r w:rsidR="00790A74" w:rsidRPr="003609A0">
        <w:rPr>
          <w:sz w:val="28"/>
          <w:szCs w:val="28"/>
        </w:rPr>
        <w:t>, изменений</w:t>
      </w:r>
      <w:r w:rsidR="00384B5A" w:rsidRPr="003609A0">
        <w:rPr>
          <w:sz w:val="28"/>
          <w:szCs w:val="28"/>
        </w:rPr>
        <w:t xml:space="preserve">. Изменения и дополнения заявки являются неотъемлемой частью на участие в </w:t>
      </w:r>
      <w:r w:rsidR="00790A74" w:rsidRPr="003609A0">
        <w:rPr>
          <w:sz w:val="28"/>
          <w:szCs w:val="28"/>
        </w:rPr>
        <w:t>закупке</w:t>
      </w:r>
      <w:r w:rsidR="00384B5A" w:rsidRPr="003609A0">
        <w:rPr>
          <w:sz w:val="28"/>
          <w:szCs w:val="28"/>
        </w:rPr>
        <w:t xml:space="preserve">. </w:t>
      </w:r>
    </w:p>
    <w:p w14:paraId="78068905" w14:textId="77777777" w:rsidR="000C4B3A" w:rsidRPr="00DD2339" w:rsidRDefault="000C4B3A" w:rsidP="00F67294">
      <w:pPr>
        <w:ind w:firstLine="709"/>
        <w:jc w:val="both"/>
        <w:rPr>
          <w:i/>
          <w:sz w:val="28"/>
          <w:szCs w:val="28"/>
        </w:rPr>
      </w:pPr>
      <w:r w:rsidRPr="00DD2339">
        <w:rPr>
          <w:i/>
          <w:sz w:val="28"/>
          <w:szCs w:val="28"/>
        </w:rPr>
        <w:t>И</w:t>
      </w:r>
      <w:r w:rsidR="00DD2339" w:rsidRPr="00DD2339">
        <w:rPr>
          <w:i/>
          <w:sz w:val="28"/>
          <w:szCs w:val="28"/>
        </w:rPr>
        <w:t>сключено.</w:t>
      </w:r>
    </w:p>
    <w:p w14:paraId="2DC37117" w14:textId="77777777" w:rsidR="000C4B3A" w:rsidRPr="00661FE3"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3DD644F7" w14:textId="77777777" w:rsidR="0084579D" w:rsidRPr="003609A0" w:rsidRDefault="0084579D" w:rsidP="00F67294">
      <w:pPr>
        <w:ind w:firstLine="709"/>
        <w:jc w:val="both"/>
        <w:rPr>
          <w:sz w:val="28"/>
          <w:szCs w:val="28"/>
        </w:rPr>
      </w:pPr>
      <w:r w:rsidRPr="003609A0">
        <w:rPr>
          <w:sz w:val="28"/>
          <w:szCs w:val="28"/>
        </w:rPr>
        <w:t xml:space="preserve">Заявка и документы, входящие в состав Заявки, должны быть составлены на русском языке. Документы, представленные Участником,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3609A0">
        <w:rPr>
          <w:sz w:val="28"/>
          <w:szCs w:val="28"/>
        </w:rPr>
        <w:t>апостиль</w:t>
      </w:r>
      <w:proofErr w:type="spellEnd"/>
      <w:r w:rsidRPr="003609A0">
        <w:rPr>
          <w:sz w:val="28"/>
          <w:szCs w:val="28"/>
        </w:rPr>
        <w:t xml:space="preserve"> компетентного органа государства, в котором этот документ был составлен).</w:t>
      </w:r>
    </w:p>
    <w:p w14:paraId="602087C1" w14:textId="77777777" w:rsidR="0056246D" w:rsidRDefault="0056246D" w:rsidP="0050663C">
      <w:pPr>
        <w:ind w:firstLine="709"/>
        <w:jc w:val="both"/>
        <w:rPr>
          <w:sz w:val="28"/>
          <w:szCs w:val="28"/>
        </w:rPr>
      </w:pPr>
      <w:r w:rsidRPr="0056246D">
        <w:rPr>
          <w:sz w:val="28"/>
          <w:szCs w:val="28"/>
        </w:rPr>
        <w:t xml:space="preserve">Заявка на участие в закупке и все документы, представляемые Участником в составе заявки, должны быть оформлены с использованием шрифтов русской и/или </w:t>
      </w:r>
      <w:r w:rsidRPr="0056246D">
        <w:rPr>
          <w:sz w:val="28"/>
          <w:szCs w:val="28"/>
        </w:rPr>
        <w:lastRenderedPageBreak/>
        <w:t xml:space="preserve">латинской графических основ и должны быть удобочитаемы. Заказчик рекомендует участникам оформлять свою заявку шрифтом </w:t>
      </w:r>
      <w:proofErr w:type="spellStart"/>
      <w:r w:rsidRPr="0056246D">
        <w:rPr>
          <w:sz w:val="28"/>
          <w:szCs w:val="28"/>
        </w:rPr>
        <w:t>Times</w:t>
      </w:r>
      <w:proofErr w:type="spellEnd"/>
      <w:r w:rsidRPr="0056246D">
        <w:rPr>
          <w:sz w:val="28"/>
          <w:szCs w:val="28"/>
        </w:rPr>
        <w:t xml:space="preserve"> </w:t>
      </w:r>
      <w:proofErr w:type="spellStart"/>
      <w:r w:rsidRPr="0056246D">
        <w:rPr>
          <w:sz w:val="28"/>
          <w:szCs w:val="28"/>
        </w:rPr>
        <w:t>New</w:t>
      </w:r>
      <w:proofErr w:type="spellEnd"/>
      <w:r w:rsidRPr="0056246D">
        <w:rPr>
          <w:sz w:val="28"/>
          <w:szCs w:val="28"/>
        </w:rPr>
        <w:t xml:space="preserve"> </w:t>
      </w:r>
      <w:proofErr w:type="spellStart"/>
      <w:r w:rsidRPr="0056246D">
        <w:rPr>
          <w:sz w:val="28"/>
          <w:szCs w:val="28"/>
        </w:rPr>
        <w:t>Roman</w:t>
      </w:r>
      <w:proofErr w:type="spellEnd"/>
      <w:r w:rsidRPr="0056246D">
        <w:rPr>
          <w:sz w:val="28"/>
          <w:szCs w:val="28"/>
        </w:rPr>
        <w:t>, размер не менее 12.</w:t>
      </w:r>
    </w:p>
    <w:p w14:paraId="5B04D0A7"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62C572D4" w14:textId="77777777" w:rsidR="0050663C" w:rsidRPr="003609A0" w:rsidRDefault="00C77A40" w:rsidP="0050663C">
      <w:pPr>
        <w:ind w:firstLine="709"/>
        <w:jc w:val="both"/>
        <w:rPr>
          <w:sz w:val="28"/>
          <w:szCs w:val="28"/>
        </w:rPr>
      </w:pPr>
      <w:r w:rsidRPr="003609A0">
        <w:rPr>
          <w:sz w:val="28"/>
          <w:szCs w:val="28"/>
        </w:rPr>
        <w:t>6</w:t>
      </w:r>
      <w:r w:rsidR="0050663C" w:rsidRPr="003609A0">
        <w:rPr>
          <w:sz w:val="28"/>
          <w:szCs w:val="28"/>
        </w:rPr>
        <w:t xml:space="preserve">. Участники, подавшие заявки на участие в </w:t>
      </w:r>
      <w:r w:rsidR="0013692E" w:rsidRPr="003609A0">
        <w:rPr>
          <w:sz w:val="28"/>
          <w:szCs w:val="28"/>
        </w:rPr>
        <w:t xml:space="preserve">закупке, проводимой в бумажной форме, </w:t>
      </w:r>
      <w:r w:rsidR="00384B5A" w:rsidRPr="003609A0">
        <w:rPr>
          <w:sz w:val="28"/>
          <w:szCs w:val="28"/>
        </w:rPr>
        <w:t xml:space="preserve">и </w:t>
      </w:r>
      <w:r w:rsidR="0050663C" w:rsidRPr="003609A0">
        <w:rPr>
          <w:sz w:val="28"/>
          <w:szCs w:val="28"/>
        </w:rPr>
        <w:t xml:space="preserve">Заказчик обязаны обеспечить целостность конвертов с заявками и конфиденциальность сведений, содержащихся в таких заявках до вскрытия конвертов с заявками на участие в </w:t>
      </w:r>
      <w:r w:rsidR="00384B5A" w:rsidRPr="003609A0">
        <w:rPr>
          <w:sz w:val="28"/>
          <w:szCs w:val="28"/>
        </w:rPr>
        <w:t>закупке</w:t>
      </w:r>
      <w:r w:rsidR="0050663C" w:rsidRPr="003609A0">
        <w:rPr>
          <w:sz w:val="28"/>
          <w:szCs w:val="28"/>
        </w:rPr>
        <w:t>.</w:t>
      </w:r>
    </w:p>
    <w:p w14:paraId="4BD318E4" w14:textId="77777777" w:rsidR="0050663C" w:rsidRPr="003609A0" w:rsidRDefault="00C77A40" w:rsidP="0050663C">
      <w:pPr>
        <w:ind w:firstLine="709"/>
        <w:jc w:val="both"/>
        <w:rPr>
          <w:sz w:val="28"/>
          <w:szCs w:val="28"/>
        </w:rPr>
      </w:pPr>
      <w:r w:rsidRPr="003609A0">
        <w:rPr>
          <w:sz w:val="28"/>
          <w:szCs w:val="28"/>
        </w:rPr>
        <w:t>7</w:t>
      </w:r>
      <w:r w:rsidR="0050663C" w:rsidRPr="003609A0">
        <w:rPr>
          <w:sz w:val="28"/>
          <w:szCs w:val="28"/>
        </w:rPr>
        <w:t xml:space="preserve">. Каждый конверт с заявкой на участие в </w:t>
      </w:r>
      <w:r w:rsidR="00F67294" w:rsidRPr="003609A0">
        <w:rPr>
          <w:sz w:val="28"/>
          <w:szCs w:val="28"/>
        </w:rPr>
        <w:t>закупке</w:t>
      </w:r>
      <w:r w:rsidR="0050663C" w:rsidRPr="003609A0">
        <w:rPr>
          <w:sz w:val="28"/>
          <w:szCs w:val="28"/>
        </w:rPr>
        <w:t xml:space="preserve">, поступивший в срок, указанный в </w:t>
      </w:r>
      <w:r w:rsidR="00F67294" w:rsidRPr="003609A0">
        <w:rPr>
          <w:sz w:val="28"/>
          <w:szCs w:val="28"/>
        </w:rPr>
        <w:t>извещении и/или</w:t>
      </w:r>
      <w:r w:rsidR="0050663C" w:rsidRPr="003609A0">
        <w:rPr>
          <w:sz w:val="28"/>
          <w:szCs w:val="28"/>
        </w:rPr>
        <w:t xml:space="preserve"> </w:t>
      </w:r>
      <w:r w:rsidR="00F67294" w:rsidRPr="003609A0">
        <w:rPr>
          <w:sz w:val="28"/>
          <w:szCs w:val="28"/>
        </w:rPr>
        <w:t>Д</w:t>
      </w:r>
      <w:r w:rsidR="0050663C" w:rsidRPr="003609A0">
        <w:rPr>
          <w:sz w:val="28"/>
          <w:szCs w:val="28"/>
        </w:rPr>
        <w:t>окументации</w:t>
      </w:r>
      <w:r w:rsidR="00F67294" w:rsidRPr="003609A0">
        <w:rPr>
          <w:sz w:val="28"/>
          <w:szCs w:val="28"/>
        </w:rPr>
        <w:t xml:space="preserve"> о закупке</w:t>
      </w:r>
      <w:r w:rsidR="0050663C" w:rsidRPr="003609A0">
        <w:rPr>
          <w:sz w:val="28"/>
          <w:szCs w:val="28"/>
        </w:rPr>
        <w:t>, регистрируются Заказчиком</w:t>
      </w:r>
      <w:r w:rsidR="00F67294" w:rsidRPr="003609A0">
        <w:rPr>
          <w:sz w:val="28"/>
          <w:szCs w:val="28"/>
        </w:rPr>
        <w:t xml:space="preserve"> в журнале регистрации заявок</w:t>
      </w:r>
      <w:r w:rsidR="0050663C" w:rsidRPr="003609A0">
        <w:rPr>
          <w:sz w:val="28"/>
          <w:szCs w:val="28"/>
        </w:rPr>
        <w:t>. При этом</w:t>
      </w:r>
      <w:proofErr w:type="gramStart"/>
      <w:r w:rsidR="00CF6294" w:rsidRPr="003609A0">
        <w:rPr>
          <w:sz w:val="28"/>
          <w:szCs w:val="28"/>
        </w:rPr>
        <w:t>,</w:t>
      </w:r>
      <w:proofErr w:type="gramEnd"/>
      <w:r w:rsidR="0050663C" w:rsidRPr="003609A0">
        <w:rPr>
          <w:sz w:val="28"/>
          <w:szCs w:val="28"/>
        </w:rPr>
        <w:t xml:space="preserve"> отказ в приеме и регистрации конверта с заявкой на участие в </w:t>
      </w:r>
      <w:r w:rsidR="00F67294" w:rsidRPr="003609A0">
        <w:rPr>
          <w:sz w:val="28"/>
          <w:szCs w:val="28"/>
        </w:rPr>
        <w:t>закупке</w:t>
      </w:r>
      <w:r w:rsidR="0050663C" w:rsidRPr="003609A0">
        <w:rPr>
          <w:sz w:val="28"/>
          <w:szCs w:val="28"/>
        </w:rPr>
        <w:t xml:space="preserve">, на котором не указаны сведения об участнике процедуры закупки, подавшем такой конверт, не допускается. По требованию участника процедуры закупки, подавшего конверт с заявкой на участие в </w:t>
      </w:r>
      <w:r w:rsidR="00F67294" w:rsidRPr="003609A0">
        <w:rPr>
          <w:sz w:val="28"/>
          <w:szCs w:val="28"/>
        </w:rPr>
        <w:t>закупке</w:t>
      </w:r>
      <w:r w:rsidR="0050663C" w:rsidRPr="003609A0">
        <w:rPr>
          <w:sz w:val="28"/>
          <w:szCs w:val="28"/>
        </w:rPr>
        <w:t>,</w:t>
      </w:r>
      <w:r w:rsidR="00E8478C" w:rsidRPr="003609A0">
        <w:rPr>
          <w:sz w:val="28"/>
          <w:szCs w:val="28"/>
        </w:rPr>
        <w:t xml:space="preserve"> или его уполномоченного лица,</w:t>
      </w:r>
      <w:r w:rsidR="0050663C" w:rsidRPr="003609A0">
        <w:rPr>
          <w:sz w:val="28"/>
          <w:szCs w:val="28"/>
        </w:rPr>
        <w:t xml:space="preserve"> Заказчик выдает расписку в получении конверта с такой заявкой с указанием даты и времени его получения. </w:t>
      </w:r>
    </w:p>
    <w:p w14:paraId="7C6EAF8D" w14:textId="77777777" w:rsidR="00051BCA" w:rsidRPr="003609A0" w:rsidRDefault="00051BCA" w:rsidP="0050663C">
      <w:pPr>
        <w:ind w:firstLine="709"/>
        <w:jc w:val="both"/>
        <w:rPr>
          <w:sz w:val="28"/>
          <w:szCs w:val="28"/>
          <w:lang w:val="sah-RU"/>
        </w:rPr>
      </w:pPr>
      <w:r w:rsidRPr="003609A0">
        <w:rPr>
          <w:sz w:val="28"/>
          <w:szCs w:val="28"/>
        </w:rPr>
        <w:t>В случае обнаружения при приеме вскрытого или незапечатанного конверта с заявкой на участие в закупке, проводимой в бумажной форме, в журнале регистрации делается соответствующая запись</w:t>
      </w:r>
      <w:r w:rsidR="001537F7" w:rsidRPr="003609A0">
        <w:rPr>
          <w:sz w:val="28"/>
          <w:szCs w:val="28"/>
        </w:rPr>
        <w:t>. Комиссия Заказчика,</w:t>
      </w:r>
      <w:r w:rsidR="0070093A" w:rsidRPr="003609A0">
        <w:rPr>
          <w:sz w:val="28"/>
          <w:szCs w:val="28"/>
        </w:rPr>
        <w:t xml:space="preserve"> на основании ст.17</w:t>
      </w:r>
      <w:r w:rsidR="001537F7" w:rsidRPr="003609A0">
        <w:rPr>
          <w:sz w:val="28"/>
          <w:szCs w:val="28"/>
        </w:rPr>
        <w:t xml:space="preserve"> настоящего Положения, принимает решение об отказе в допуске участника к закупке. </w:t>
      </w:r>
    </w:p>
    <w:p w14:paraId="3D51B46D" w14:textId="77777777" w:rsidR="00BE3298" w:rsidRPr="003609A0" w:rsidRDefault="00A51FD1" w:rsidP="0013692E">
      <w:pPr>
        <w:ind w:firstLine="709"/>
        <w:jc w:val="both"/>
        <w:rPr>
          <w:sz w:val="28"/>
          <w:szCs w:val="28"/>
        </w:rPr>
      </w:pPr>
      <w:r w:rsidRPr="003609A0">
        <w:rPr>
          <w:sz w:val="28"/>
          <w:szCs w:val="28"/>
        </w:rPr>
        <w:t xml:space="preserve">Заявки на участие в конкурентной закупке представляются </w:t>
      </w:r>
      <w:r w:rsidR="003E1F97" w:rsidRPr="003609A0">
        <w:rPr>
          <w:sz w:val="28"/>
          <w:szCs w:val="28"/>
        </w:rPr>
        <w:t xml:space="preserve">в соответствии с </w:t>
      </w:r>
      <w:r w:rsidRPr="003609A0">
        <w:rPr>
          <w:sz w:val="28"/>
          <w:szCs w:val="28"/>
        </w:rPr>
        <w:t>требованиям</w:t>
      </w:r>
      <w:r w:rsidR="003E1F97" w:rsidRPr="003609A0">
        <w:rPr>
          <w:sz w:val="28"/>
          <w:szCs w:val="28"/>
        </w:rPr>
        <w:t>и</w:t>
      </w:r>
      <w:r w:rsidRPr="003609A0">
        <w:rPr>
          <w:sz w:val="28"/>
          <w:szCs w:val="28"/>
        </w:rPr>
        <w:t xml:space="preserve"> к содержанию, оформлению и составу заявки на участие в закупке, указанным</w:t>
      </w:r>
      <w:r w:rsidR="003E1F97" w:rsidRPr="003609A0">
        <w:rPr>
          <w:sz w:val="28"/>
          <w:szCs w:val="28"/>
        </w:rPr>
        <w:t>и</w:t>
      </w:r>
      <w:r w:rsidRPr="003609A0">
        <w:rPr>
          <w:sz w:val="28"/>
          <w:szCs w:val="28"/>
        </w:rPr>
        <w:t xml:space="preserve"> в документации о закупке</w:t>
      </w:r>
      <w:r w:rsidR="00E8478C" w:rsidRPr="003609A0">
        <w:rPr>
          <w:sz w:val="28"/>
          <w:szCs w:val="28"/>
        </w:rPr>
        <w:t>,</w:t>
      </w:r>
      <w:r w:rsidRPr="003609A0">
        <w:rPr>
          <w:sz w:val="28"/>
          <w:szCs w:val="28"/>
        </w:rPr>
        <w:t xml:space="preserve"> </w:t>
      </w:r>
      <w:r w:rsidR="003E1F97" w:rsidRPr="003609A0">
        <w:rPr>
          <w:sz w:val="28"/>
          <w:szCs w:val="28"/>
        </w:rPr>
        <w:t xml:space="preserve">а также </w:t>
      </w:r>
      <w:r w:rsidRPr="003609A0">
        <w:rPr>
          <w:sz w:val="28"/>
          <w:szCs w:val="28"/>
        </w:rPr>
        <w:t xml:space="preserve">в соответствии </w:t>
      </w:r>
      <w:r w:rsidR="00C0468C" w:rsidRPr="003609A0">
        <w:rPr>
          <w:sz w:val="28"/>
          <w:szCs w:val="28"/>
        </w:rPr>
        <w:t xml:space="preserve">с </w:t>
      </w:r>
      <w:r w:rsidR="00E8478C" w:rsidRPr="003609A0">
        <w:rPr>
          <w:sz w:val="28"/>
          <w:szCs w:val="28"/>
        </w:rPr>
        <w:t xml:space="preserve">требованиями </w:t>
      </w:r>
      <w:r w:rsidR="0094183F" w:rsidRPr="003609A0">
        <w:rPr>
          <w:sz w:val="28"/>
          <w:szCs w:val="28"/>
        </w:rPr>
        <w:t>настоящего</w:t>
      </w:r>
      <w:r w:rsidR="00E8478C" w:rsidRPr="003609A0">
        <w:rPr>
          <w:sz w:val="28"/>
          <w:szCs w:val="28"/>
        </w:rPr>
        <w:t xml:space="preserve"> </w:t>
      </w:r>
      <w:r w:rsidR="0094183F" w:rsidRPr="003609A0">
        <w:rPr>
          <w:sz w:val="28"/>
          <w:szCs w:val="28"/>
        </w:rPr>
        <w:t>Положения</w:t>
      </w:r>
      <w:r w:rsidRPr="003609A0">
        <w:rPr>
          <w:sz w:val="28"/>
          <w:szCs w:val="28"/>
        </w:rPr>
        <w:t>.</w:t>
      </w:r>
    </w:p>
    <w:p w14:paraId="02838B59" w14:textId="77777777" w:rsidR="003E1F97" w:rsidRPr="003609A0" w:rsidRDefault="00BE3298" w:rsidP="0013692E">
      <w:pPr>
        <w:ind w:firstLine="709"/>
        <w:jc w:val="both"/>
        <w:rPr>
          <w:sz w:val="28"/>
          <w:szCs w:val="28"/>
        </w:rPr>
      </w:pPr>
      <w:r w:rsidRPr="003609A0">
        <w:rPr>
          <w:sz w:val="28"/>
          <w:szCs w:val="28"/>
        </w:rPr>
        <w:t xml:space="preserve">Форма заявки на участие в аукционе, конкурсе, запросе предложений, проводимых в электронной форме, устанавливается в </w:t>
      </w:r>
      <w:r w:rsidR="003E1F97" w:rsidRPr="003609A0">
        <w:rPr>
          <w:sz w:val="28"/>
          <w:szCs w:val="28"/>
        </w:rPr>
        <w:t>документации</w:t>
      </w:r>
      <w:r w:rsidRPr="003609A0">
        <w:rPr>
          <w:sz w:val="28"/>
          <w:szCs w:val="28"/>
        </w:rPr>
        <w:t xml:space="preserve"> о проведении </w:t>
      </w:r>
      <w:r w:rsidR="003E1F97" w:rsidRPr="003609A0">
        <w:rPr>
          <w:sz w:val="28"/>
          <w:szCs w:val="28"/>
        </w:rPr>
        <w:t>соответствующих закупок</w:t>
      </w:r>
      <w:r w:rsidRPr="003609A0">
        <w:rPr>
          <w:sz w:val="28"/>
          <w:szCs w:val="28"/>
        </w:rPr>
        <w:t xml:space="preserve"> в соответствии с требованиями настоящего Положения.</w:t>
      </w:r>
    </w:p>
    <w:p w14:paraId="0B858F54" w14:textId="77777777" w:rsidR="00C816C9" w:rsidRPr="003609A0" w:rsidRDefault="00A51FD1" w:rsidP="0013692E">
      <w:pPr>
        <w:ind w:firstLine="709"/>
        <w:jc w:val="both"/>
        <w:rPr>
          <w:sz w:val="28"/>
          <w:szCs w:val="28"/>
        </w:rPr>
      </w:pPr>
      <w:r w:rsidRPr="003609A0">
        <w:rPr>
          <w:sz w:val="28"/>
          <w:szCs w:val="28"/>
        </w:rPr>
        <w:t xml:space="preserve">Форма заявки на участие в запросе котировок в электронной форме устанавливается в извещении о проведении запроса котировок в соответствии с </w:t>
      </w:r>
      <w:r w:rsidR="0094183F" w:rsidRPr="003609A0">
        <w:rPr>
          <w:sz w:val="28"/>
          <w:szCs w:val="28"/>
        </w:rPr>
        <w:t>тре</w:t>
      </w:r>
      <w:r w:rsidR="00406582" w:rsidRPr="003609A0">
        <w:rPr>
          <w:sz w:val="28"/>
          <w:szCs w:val="28"/>
        </w:rPr>
        <w:t>бованиями настоящего Положения</w:t>
      </w:r>
      <w:r w:rsidR="00C816C9" w:rsidRPr="003609A0">
        <w:rPr>
          <w:sz w:val="28"/>
          <w:szCs w:val="28"/>
        </w:rPr>
        <w:t>.</w:t>
      </w:r>
    </w:p>
    <w:p w14:paraId="1DD853A0" w14:textId="77777777" w:rsidR="007A4572" w:rsidRPr="003609A0" w:rsidRDefault="007A4572" w:rsidP="0013692E">
      <w:pPr>
        <w:ind w:firstLine="709"/>
        <w:jc w:val="both"/>
        <w:rPr>
          <w:sz w:val="28"/>
          <w:szCs w:val="28"/>
        </w:rPr>
      </w:pPr>
    </w:p>
    <w:p w14:paraId="0F0CDDE3" w14:textId="77777777" w:rsidR="007A4572" w:rsidRPr="003609A0" w:rsidRDefault="00556CFA" w:rsidP="00556CFA">
      <w:pPr>
        <w:pStyle w:val="3"/>
        <w:rPr>
          <w:b/>
        </w:rPr>
      </w:pPr>
      <w:bookmarkStart w:id="70" w:name="_Toc524597708"/>
      <w:r w:rsidRPr="003609A0">
        <w:rPr>
          <w:b/>
        </w:rPr>
        <w:t>Статья 15. Порядок вскрытия конвертов с заявками на участие конкурентной закупке, проводимой в бумажной форме</w:t>
      </w:r>
      <w:bookmarkEnd w:id="70"/>
    </w:p>
    <w:p w14:paraId="7BA8FD9A" w14:textId="77777777" w:rsidR="007A4572" w:rsidRPr="003609A0" w:rsidRDefault="007A4572" w:rsidP="0013692E">
      <w:pPr>
        <w:ind w:firstLine="709"/>
        <w:jc w:val="both"/>
        <w:rPr>
          <w:sz w:val="28"/>
          <w:szCs w:val="28"/>
        </w:rPr>
      </w:pPr>
    </w:p>
    <w:p w14:paraId="1D1604FB" w14:textId="77777777" w:rsidR="00967F06" w:rsidRPr="003609A0" w:rsidRDefault="00556CFA" w:rsidP="00967F06">
      <w:pPr>
        <w:ind w:firstLine="709"/>
        <w:jc w:val="both"/>
        <w:rPr>
          <w:sz w:val="28"/>
          <w:szCs w:val="28"/>
        </w:rPr>
      </w:pPr>
      <w:r w:rsidRPr="003609A0">
        <w:rPr>
          <w:sz w:val="28"/>
          <w:szCs w:val="28"/>
        </w:rPr>
        <w:t>1</w:t>
      </w:r>
      <w:r w:rsidR="008015A6" w:rsidRPr="003609A0">
        <w:rPr>
          <w:sz w:val="28"/>
          <w:szCs w:val="28"/>
        </w:rPr>
        <w:t xml:space="preserve">. </w:t>
      </w:r>
      <w:r w:rsidR="00967F06" w:rsidRPr="003609A0">
        <w:rPr>
          <w:sz w:val="28"/>
          <w:szCs w:val="28"/>
        </w:rPr>
        <w:t>Публично в день, во время и в месте, указанн</w:t>
      </w:r>
      <w:r w:rsidR="00427EAC" w:rsidRPr="003609A0">
        <w:rPr>
          <w:sz w:val="28"/>
          <w:szCs w:val="28"/>
        </w:rPr>
        <w:t>о</w:t>
      </w:r>
      <w:r w:rsidR="00967F06" w:rsidRPr="003609A0">
        <w:rPr>
          <w:sz w:val="28"/>
          <w:szCs w:val="28"/>
        </w:rPr>
        <w:t xml:space="preserve">м в извещении и/или Документации о закупке, проводимой в бумажной форме, </w:t>
      </w:r>
      <w:r w:rsidR="00427EAC" w:rsidRPr="003609A0">
        <w:rPr>
          <w:sz w:val="28"/>
          <w:szCs w:val="28"/>
        </w:rPr>
        <w:t>Комиссия</w:t>
      </w:r>
      <w:r w:rsidR="00967F06" w:rsidRPr="003609A0">
        <w:rPr>
          <w:sz w:val="28"/>
          <w:szCs w:val="28"/>
        </w:rPr>
        <w:t xml:space="preserve"> Заказчика </w:t>
      </w:r>
      <w:r w:rsidR="00427EAC" w:rsidRPr="003609A0">
        <w:rPr>
          <w:sz w:val="28"/>
          <w:szCs w:val="28"/>
        </w:rPr>
        <w:t>вскрывает</w:t>
      </w:r>
      <w:r w:rsidR="00967F06" w:rsidRPr="003609A0">
        <w:rPr>
          <w:sz w:val="28"/>
          <w:szCs w:val="28"/>
        </w:rPr>
        <w:t xml:space="preserve"> конверты с заявками на участие в </w:t>
      </w:r>
      <w:r w:rsidR="001637ED" w:rsidRPr="003609A0">
        <w:rPr>
          <w:sz w:val="28"/>
          <w:szCs w:val="28"/>
        </w:rPr>
        <w:t>закупке</w:t>
      </w:r>
      <w:r w:rsidR="00967F06" w:rsidRPr="003609A0">
        <w:rPr>
          <w:sz w:val="28"/>
          <w:szCs w:val="28"/>
        </w:rPr>
        <w:t>.</w:t>
      </w:r>
    </w:p>
    <w:p w14:paraId="70C9CEFF" w14:textId="77777777" w:rsidR="00967F06" w:rsidRPr="003609A0" w:rsidRDefault="00556CFA" w:rsidP="00967F06">
      <w:pPr>
        <w:ind w:firstLine="709"/>
        <w:jc w:val="both"/>
        <w:rPr>
          <w:sz w:val="28"/>
          <w:szCs w:val="28"/>
        </w:rPr>
      </w:pPr>
      <w:r w:rsidRPr="003609A0">
        <w:rPr>
          <w:sz w:val="28"/>
          <w:szCs w:val="28"/>
        </w:rPr>
        <w:t>2.</w:t>
      </w:r>
      <w:r w:rsidR="00967F06" w:rsidRPr="003609A0">
        <w:rPr>
          <w:sz w:val="28"/>
          <w:szCs w:val="28"/>
        </w:rPr>
        <w:t xml:space="preserve"> Непосредственно перед вскрытием конвертов с заявками на участие в </w:t>
      </w:r>
      <w:r w:rsidR="001637ED" w:rsidRPr="003609A0">
        <w:rPr>
          <w:sz w:val="28"/>
          <w:szCs w:val="28"/>
        </w:rPr>
        <w:t>закупке</w:t>
      </w:r>
      <w:r w:rsidR="00967F06" w:rsidRPr="003609A0">
        <w:rPr>
          <w:sz w:val="28"/>
          <w:szCs w:val="28"/>
        </w:rPr>
        <w:t xml:space="preserve"> </w:t>
      </w:r>
      <w:r w:rsidR="00427EAC" w:rsidRPr="003609A0">
        <w:rPr>
          <w:sz w:val="28"/>
          <w:szCs w:val="28"/>
        </w:rPr>
        <w:t>К</w:t>
      </w:r>
      <w:r w:rsidR="00967F06" w:rsidRPr="003609A0">
        <w:rPr>
          <w:sz w:val="28"/>
          <w:szCs w:val="28"/>
        </w:rPr>
        <w:t>омиссия</w:t>
      </w:r>
      <w:r w:rsidR="001637ED" w:rsidRPr="003609A0">
        <w:rPr>
          <w:sz w:val="28"/>
          <w:szCs w:val="28"/>
        </w:rPr>
        <w:t xml:space="preserve"> Заказчика</w:t>
      </w:r>
      <w:r w:rsidR="00967F06" w:rsidRPr="003609A0">
        <w:rPr>
          <w:sz w:val="28"/>
          <w:szCs w:val="28"/>
        </w:rPr>
        <w:t xml:space="preserve"> обязана объявить присутствующим участникам процедуры закупки о возможности подать заявки на участие в </w:t>
      </w:r>
      <w:r w:rsidR="001637ED" w:rsidRPr="003609A0">
        <w:rPr>
          <w:sz w:val="28"/>
          <w:szCs w:val="28"/>
        </w:rPr>
        <w:t>закупке</w:t>
      </w:r>
      <w:r w:rsidR="00967F06" w:rsidRPr="003609A0">
        <w:rPr>
          <w:sz w:val="28"/>
          <w:szCs w:val="28"/>
        </w:rPr>
        <w:t xml:space="preserve">, изменить, дополнить или отозвать поданные заявки на участие в </w:t>
      </w:r>
      <w:r w:rsidR="001637ED" w:rsidRPr="003609A0">
        <w:rPr>
          <w:sz w:val="28"/>
          <w:szCs w:val="28"/>
        </w:rPr>
        <w:t>закупке</w:t>
      </w:r>
      <w:r w:rsidR="00967F06" w:rsidRPr="003609A0">
        <w:rPr>
          <w:sz w:val="28"/>
          <w:szCs w:val="28"/>
        </w:rPr>
        <w:t xml:space="preserve"> до вскрытия конвертов с заявками на участие в </w:t>
      </w:r>
      <w:r w:rsidR="001637ED" w:rsidRPr="003609A0">
        <w:rPr>
          <w:sz w:val="28"/>
          <w:szCs w:val="28"/>
        </w:rPr>
        <w:t>закупке</w:t>
      </w:r>
      <w:r w:rsidR="00967F06" w:rsidRPr="003609A0">
        <w:rPr>
          <w:sz w:val="28"/>
          <w:szCs w:val="28"/>
        </w:rPr>
        <w:t>.</w:t>
      </w:r>
    </w:p>
    <w:p w14:paraId="09170739" w14:textId="77777777" w:rsidR="00967F06" w:rsidRDefault="00556CFA" w:rsidP="00967F06">
      <w:pPr>
        <w:ind w:firstLine="709"/>
        <w:jc w:val="both"/>
        <w:rPr>
          <w:sz w:val="28"/>
          <w:szCs w:val="28"/>
        </w:rPr>
      </w:pPr>
      <w:r w:rsidRPr="003609A0">
        <w:rPr>
          <w:sz w:val="28"/>
          <w:szCs w:val="28"/>
        </w:rPr>
        <w:t>3</w:t>
      </w:r>
      <w:r w:rsidR="00906513" w:rsidRPr="003609A0">
        <w:rPr>
          <w:sz w:val="28"/>
          <w:szCs w:val="28"/>
        </w:rPr>
        <w:t>.</w:t>
      </w:r>
      <w:r w:rsidR="00967F06" w:rsidRPr="003609A0">
        <w:rPr>
          <w:sz w:val="28"/>
          <w:szCs w:val="28"/>
        </w:rPr>
        <w:t xml:space="preserve"> </w:t>
      </w:r>
      <w:r w:rsidR="0056246D" w:rsidRPr="0056246D">
        <w:rPr>
          <w:sz w:val="28"/>
          <w:szCs w:val="28"/>
        </w:rPr>
        <w:t>Комиссия Заказчика вскрывает конверты с заявками на участие в закупке, если такие конверты с заявками поступили Заказчику до момента окончания срока подачи заявок на участие в закупке.</w:t>
      </w:r>
    </w:p>
    <w:p w14:paraId="537CCF7A" w14:textId="77777777" w:rsidR="000C4B3A" w:rsidRPr="000C4B3A" w:rsidRDefault="000C4B3A" w:rsidP="000C4B3A">
      <w:pPr>
        <w:ind w:firstLine="709"/>
        <w:jc w:val="both"/>
        <w:rPr>
          <w:sz w:val="22"/>
          <w:szCs w:val="22"/>
        </w:rPr>
      </w:pPr>
      <w:r w:rsidRPr="00087DDB">
        <w:rPr>
          <w:sz w:val="22"/>
          <w:szCs w:val="22"/>
        </w:rPr>
        <w:t>(</w:t>
      </w:r>
      <w:proofErr w:type="gramStart"/>
      <w:r w:rsidRPr="00087DDB">
        <w:rPr>
          <w:sz w:val="22"/>
          <w:szCs w:val="22"/>
        </w:rPr>
        <w:t>в</w:t>
      </w:r>
      <w:proofErr w:type="gramEnd"/>
      <w:r w:rsidRPr="00087DDB">
        <w:rPr>
          <w:sz w:val="22"/>
          <w:szCs w:val="22"/>
        </w:rPr>
        <w:t xml:space="preserve">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
    <w:p w14:paraId="763056E1" w14:textId="77777777" w:rsidR="00967F06" w:rsidRPr="003609A0" w:rsidRDefault="00967F06" w:rsidP="00967F06">
      <w:pPr>
        <w:ind w:firstLine="709"/>
        <w:jc w:val="both"/>
        <w:rPr>
          <w:sz w:val="28"/>
          <w:szCs w:val="28"/>
        </w:rPr>
      </w:pPr>
      <w:proofErr w:type="gramStart"/>
      <w:r w:rsidRPr="003609A0">
        <w:rPr>
          <w:sz w:val="28"/>
          <w:szCs w:val="28"/>
        </w:rPr>
        <w:lastRenderedPageBreak/>
        <w:t xml:space="preserve">В случае установления факта подачи одним участником процедуры закупки двух и более заявок по одному лоту на участие в </w:t>
      </w:r>
      <w:r w:rsidR="00427EAC" w:rsidRPr="003609A0">
        <w:rPr>
          <w:sz w:val="28"/>
          <w:szCs w:val="28"/>
        </w:rPr>
        <w:t xml:space="preserve">закупке </w:t>
      </w:r>
      <w:r w:rsidRPr="003609A0">
        <w:rPr>
          <w:sz w:val="28"/>
          <w:szCs w:val="28"/>
        </w:rPr>
        <w:t>(кроме случаев</w:t>
      </w:r>
      <w:r w:rsidR="00924855" w:rsidRPr="003609A0">
        <w:rPr>
          <w:sz w:val="28"/>
          <w:szCs w:val="28"/>
        </w:rPr>
        <w:t xml:space="preserve"> подачи альтернативных предложений</w:t>
      </w:r>
      <w:r w:rsidRPr="003609A0">
        <w:rPr>
          <w:sz w:val="28"/>
          <w:szCs w:val="28"/>
        </w:rPr>
        <w:t xml:space="preserve">, предусмотренных </w:t>
      </w:r>
      <w:r w:rsidR="003B7710" w:rsidRPr="003609A0">
        <w:rPr>
          <w:sz w:val="28"/>
          <w:szCs w:val="28"/>
        </w:rPr>
        <w:t>извещением и / или документацией о закупке</w:t>
      </w:r>
      <w:r w:rsidRPr="003609A0">
        <w:rPr>
          <w:sz w:val="28"/>
          <w:szCs w:val="28"/>
        </w:rPr>
        <w:t xml:space="preserve">) при условии, что поданные ранее заявки таким участником не отозваны, заявки на участие в </w:t>
      </w:r>
      <w:r w:rsidR="00427EAC" w:rsidRPr="003609A0">
        <w:rPr>
          <w:sz w:val="28"/>
          <w:szCs w:val="28"/>
        </w:rPr>
        <w:t xml:space="preserve">закупке </w:t>
      </w:r>
      <w:r w:rsidRPr="003609A0">
        <w:rPr>
          <w:sz w:val="28"/>
          <w:szCs w:val="28"/>
        </w:rPr>
        <w:t>такого участника не рассматривают и возвращаются.</w:t>
      </w:r>
      <w:proofErr w:type="gramEnd"/>
    </w:p>
    <w:p w14:paraId="3781F498" w14:textId="77777777" w:rsidR="007A4572" w:rsidRPr="003609A0" w:rsidRDefault="00556CFA" w:rsidP="007A4572">
      <w:pPr>
        <w:ind w:firstLine="709"/>
        <w:jc w:val="both"/>
        <w:rPr>
          <w:sz w:val="28"/>
          <w:szCs w:val="28"/>
        </w:rPr>
      </w:pPr>
      <w:r w:rsidRPr="003609A0">
        <w:rPr>
          <w:sz w:val="28"/>
          <w:szCs w:val="28"/>
        </w:rPr>
        <w:t>4</w:t>
      </w:r>
      <w:r w:rsidR="00967F06" w:rsidRPr="003609A0">
        <w:rPr>
          <w:sz w:val="28"/>
          <w:szCs w:val="28"/>
        </w:rPr>
        <w:t xml:space="preserve">. Участники процедуры закупки или их представители вправе присутствовать при вскрытии конвертов с заявками на участие в </w:t>
      </w:r>
      <w:r w:rsidR="00924855" w:rsidRPr="003609A0">
        <w:rPr>
          <w:sz w:val="28"/>
          <w:szCs w:val="28"/>
        </w:rPr>
        <w:t>закупке</w:t>
      </w:r>
      <w:r w:rsidR="00967F06" w:rsidRPr="003609A0">
        <w:rPr>
          <w:sz w:val="28"/>
          <w:szCs w:val="28"/>
        </w:rPr>
        <w:t xml:space="preserve"> (при предоставлении документов, подтверждающих полномочия представителя).</w:t>
      </w:r>
    </w:p>
    <w:p w14:paraId="0F9132A1" w14:textId="77777777" w:rsidR="008615D3" w:rsidRPr="003609A0" w:rsidRDefault="00556CFA" w:rsidP="008615D3">
      <w:pPr>
        <w:ind w:firstLine="709"/>
        <w:jc w:val="both"/>
        <w:rPr>
          <w:sz w:val="28"/>
          <w:szCs w:val="28"/>
        </w:rPr>
      </w:pPr>
      <w:r w:rsidRPr="003609A0">
        <w:rPr>
          <w:sz w:val="28"/>
          <w:szCs w:val="28"/>
        </w:rPr>
        <w:t>5</w:t>
      </w:r>
      <w:r w:rsidR="00967F06" w:rsidRPr="003609A0">
        <w:rPr>
          <w:sz w:val="28"/>
          <w:szCs w:val="28"/>
        </w:rPr>
        <w:t xml:space="preserve">. </w:t>
      </w:r>
      <w:r w:rsidR="008615D3" w:rsidRPr="003609A0">
        <w:rPr>
          <w:sz w:val="28"/>
          <w:szCs w:val="28"/>
        </w:rPr>
        <w:t>По факту вскрытия конвертов с заявками на участие в закупке Комиссия Заказчика оформляет протокол вскрытия конвертов.</w:t>
      </w:r>
    </w:p>
    <w:p w14:paraId="505001EF" w14:textId="77777777" w:rsidR="00C94787" w:rsidRPr="003609A0" w:rsidRDefault="00556CFA" w:rsidP="00C94787">
      <w:pPr>
        <w:ind w:firstLine="709"/>
        <w:jc w:val="both"/>
        <w:rPr>
          <w:sz w:val="28"/>
          <w:szCs w:val="28"/>
        </w:rPr>
      </w:pPr>
      <w:r w:rsidRPr="003609A0">
        <w:rPr>
          <w:sz w:val="28"/>
          <w:szCs w:val="28"/>
        </w:rPr>
        <w:t>6</w:t>
      </w:r>
      <w:r w:rsidR="008615D3" w:rsidRPr="003609A0">
        <w:rPr>
          <w:sz w:val="28"/>
          <w:szCs w:val="28"/>
        </w:rPr>
        <w:t xml:space="preserve">. </w:t>
      </w:r>
      <w:r w:rsidR="00C94787" w:rsidRPr="003609A0">
        <w:rPr>
          <w:sz w:val="28"/>
          <w:szCs w:val="28"/>
        </w:rPr>
        <w:t>При вскрытии конвертов с заявками на участие в закупке объявляются и заносятся в протокол вскрытия конвертов с заявками на участие в закупке сведения, предусмотренные частью 13 статьи 3.2 Закона о закупках. Также в протоколе могут быть указаны следующие сведения:</w:t>
      </w:r>
    </w:p>
    <w:p w14:paraId="2867178D" w14:textId="77777777" w:rsidR="00C94787" w:rsidRPr="003609A0" w:rsidRDefault="00C94787" w:rsidP="00C94787">
      <w:pPr>
        <w:ind w:firstLine="709"/>
        <w:jc w:val="both"/>
        <w:rPr>
          <w:sz w:val="28"/>
          <w:szCs w:val="28"/>
        </w:rPr>
      </w:pPr>
      <w:r w:rsidRPr="003609A0">
        <w:rPr>
          <w:sz w:val="28"/>
          <w:szCs w:val="28"/>
        </w:rPr>
        <w:t>1) фамилии, имена, отчества членов Комиссии Заказчика;</w:t>
      </w:r>
    </w:p>
    <w:p w14:paraId="15FF3B04" w14:textId="77777777" w:rsidR="00C94787" w:rsidRPr="003609A0" w:rsidRDefault="00C94787" w:rsidP="00C94787">
      <w:pPr>
        <w:ind w:firstLine="709"/>
        <w:jc w:val="both"/>
        <w:rPr>
          <w:sz w:val="28"/>
          <w:szCs w:val="28"/>
        </w:rPr>
      </w:pPr>
      <w:r w:rsidRPr="003609A0">
        <w:rPr>
          <w:sz w:val="28"/>
          <w:szCs w:val="28"/>
        </w:rPr>
        <w:t>2) наименование и номер закупки (лота);</w:t>
      </w:r>
    </w:p>
    <w:p w14:paraId="7B87C42B" w14:textId="77777777" w:rsidR="00C94787" w:rsidRPr="003609A0" w:rsidRDefault="00C94787" w:rsidP="00C94787">
      <w:pPr>
        <w:ind w:firstLine="709"/>
        <w:jc w:val="both"/>
        <w:rPr>
          <w:sz w:val="28"/>
          <w:szCs w:val="28"/>
        </w:rPr>
      </w:pPr>
      <w:r w:rsidRPr="003609A0">
        <w:rPr>
          <w:sz w:val="28"/>
          <w:szCs w:val="28"/>
        </w:rPr>
        <w:t>3) номер каждой поступившей заявки, присвоенный при ее получении;</w:t>
      </w:r>
    </w:p>
    <w:p w14:paraId="227D9CE9" w14:textId="77777777" w:rsidR="00C94787" w:rsidRPr="003609A0" w:rsidRDefault="00C94787" w:rsidP="00C94787">
      <w:pPr>
        <w:ind w:firstLine="709"/>
        <w:jc w:val="both"/>
        <w:rPr>
          <w:sz w:val="28"/>
          <w:szCs w:val="28"/>
        </w:rPr>
      </w:pPr>
      <w:r w:rsidRPr="003609A0">
        <w:rPr>
          <w:sz w:val="28"/>
          <w:szCs w:val="28"/>
        </w:rPr>
        <w:t>4) состояние каждого конверта с заявкой: наличие либо отсутствие повреждений, признаков вскрытия и т.п.;</w:t>
      </w:r>
    </w:p>
    <w:p w14:paraId="47F950B7" w14:textId="77777777" w:rsidR="00C94787" w:rsidRPr="003609A0" w:rsidRDefault="00C94787" w:rsidP="00C94787">
      <w:pPr>
        <w:ind w:firstLine="709"/>
        <w:jc w:val="both"/>
        <w:rPr>
          <w:sz w:val="28"/>
          <w:szCs w:val="28"/>
        </w:rPr>
      </w:pPr>
      <w:r w:rsidRPr="003609A0">
        <w:rPr>
          <w:sz w:val="28"/>
          <w:szCs w:val="28"/>
        </w:rPr>
        <w:t>5) отсутствие на конверте с заявкой наименования закупки (лота);</w:t>
      </w:r>
    </w:p>
    <w:p w14:paraId="429A4D8E" w14:textId="77777777" w:rsidR="00C94787" w:rsidRPr="003609A0" w:rsidRDefault="00C94787" w:rsidP="00C94787">
      <w:pPr>
        <w:ind w:firstLine="709"/>
        <w:jc w:val="both"/>
        <w:rPr>
          <w:sz w:val="28"/>
          <w:szCs w:val="28"/>
        </w:rPr>
      </w:pPr>
      <w:proofErr w:type="gramStart"/>
      <w:r w:rsidRPr="003609A0">
        <w:rPr>
          <w:sz w:val="28"/>
          <w:szCs w:val="28"/>
        </w:rPr>
        <w:t>6) наименование каждого участника закупки; ИНН, КПП, ОГРН юридического лица / фамилию, имя, отчество, ИНН физического лица / фамилию, имя, отчество, ИНН, ОГРНИП индивидуального предпринимателя, а также юридический, почтовый адрес участника закупки, его контактный телефон;</w:t>
      </w:r>
      <w:proofErr w:type="gramEnd"/>
    </w:p>
    <w:p w14:paraId="349E0898" w14:textId="77777777" w:rsidR="00C94787" w:rsidRPr="003609A0" w:rsidRDefault="00C94787" w:rsidP="00C94787">
      <w:pPr>
        <w:ind w:firstLine="709"/>
        <w:jc w:val="both"/>
        <w:rPr>
          <w:sz w:val="28"/>
          <w:szCs w:val="28"/>
        </w:rPr>
      </w:pPr>
      <w:r w:rsidRPr="003609A0">
        <w:rPr>
          <w:sz w:val="28"/>
          <w:szCs w:val="28"/>
        </w:rPr>
        <w:t xml:space="preserve">7) наличие основных сведений и документов, предусмотренных извещением и/или Документацией о закупке; </w:t>
      </w:r>
    </w:p>
    <w:p w14:paraId="2DBC780D" w14:textId="77777777" w:rsidR="00C94787" w:rsidRPr="003609A0" w:rsidRDefault="00C94787" w:rsidP="00C94787">
      <w:pPr>
        <w:ind w:firstLine="709"/>
        <w:jc w:val="both"/>
        <w:rPr>
          <w:sz w:val="28"/>
          <w:szCs w:val="28"/>
        </w:rPr>
      </w:pPr>
      <w:r w:rsidRPr="003609A0">
        <w:rPr>
          <w:sz w:val="28"/>
          <w:szCs w:val="28"/>
        </w:rPr>
        <w:t xml:space="preserve">8) сведения о цене товара, работы, услуги, </w:t>
      </w:r>
      <w:proofErr w:type="gramStart"/>
      <w:r w:rsidRPr="003609A0">
        <w:rPr>
          <w:sz w:val="28"/>
          <w:szCs w:val="28"/>
        </w:rPr>
        <w:t>предлагаемых</w:t>
      </w:r>
      <w:proofErr w:type="gramEnd"/>
      <w:r w:rsidRPr="003609A0">
        <w:rPr>
          <w:sz w:val="28"/>
          <w:szCs w:val="28"/>
        </w:rPr>
        <w:t xml:space="preserve"> участником закупки; </w:t>
      </w:r>
    </w:p>
    <w:p w14:paraId="3256537B" w14:textId="77777777" w:rsidR="00C94787" w:rsidRPr="003609A0" w:rsidRDefault="00C94787" w:rsidP="00C94787">
      <w:pPr>
        <w:ind w:firstLine="709"/>
        <w:jc w:val="both"/>
        <w:rPr>
          <w:sz w:val="28"/>
          <w:szCs w:val="28"/>
        </w:rPr>
      </w:pPr>
      <w:r w:rsidRPr="003609A0">
        <w:rPr>
          <w:sz w:val="28"/>
          <w:szCs w:val="28"/>
        </w:rPr>
        <w:t>9) в случае указания в извещении и/или документации о закупке возможности подавать альтернативные предложения: наличие или отсутствие альтернативных предложений, количество альтернативных предложений, их цены, по каким аспектам документации о закупке поданы данные альтернативные предложения;</w:t>
      </w:r>
    </w:p>
    <w:p w14:paraId="34CD5779" w14:textId="77777777" w:rsidR="00C94787" w:rsidRPr="003609A0" w:rsidRDefault="00C94787" w:rsidP="00C94787">
      <w:pPr>
        <w:ind w:firstLine="709"/>
        <w:jc w:val="both"/>
        <w:rPr>
          <w:sz w:val="28"/>
          <w:szCs w:val="28"/>
        </w:rPr>
      </w:pPr>
      <w:r w:rsidRPr="003609A0">
        <w:rPr>
          <w:sz w:val="28"/>
          <w:szCs w:val="28"/>
        </w:rPr>
        <w:t xml:space="preserve">10) информация о наличии дополнений и изменений к заявке, а также информацию об отозванных заявках; </w:t>
      </w:r>
    </w:p>
    <w:p w14:paraId="44A182DD" w14:textId="77777777" w:rsidR="00C94787" w:rsidRPr="003609A0" w:rsidRDefault="00C94787" w:rsidP="00C94787">
      <w:pPr>
        <w:ind w:firstLine="709"/>
        <w:jc w:val="both"/>
        <w:rPr>
          <w:sz w:val="28"/>
          <w:szCs w:val="28"/>
        </w:rPr>
      </w:pPr>
      <w:r w:rsidRPr="003609A0">
        <w:rPr>
          <w:sz w:val="28"/>
          <w:szCs w:val="28"/>
        </w:rPr>
        <w:t>11) наличие описи документов, входящих в состав каждой заявки, а также информацию о том, пронумерована ли, прошита, подписана заявка, проставлена ли на ней печать (при наличии);</w:t>
      </w:r>
    </w:p>
    <w:p w14:paraId="03264430" w14:textId="77777777" w:rsidR="00C94787" w:rsidRPr="003609A0" w:rsidRDefault="00C94787" w:rsidP="00C94787">
      <w:pPr>
        <w:ind w:firstLine="709"/>
        <w:jc w:val="both"/>
        <w:rPr>
          <w:sz w:val="28"/>
          <w:szCs w:val="28"/>
        </w:rPr>
      </w:pPr>
      <w:r w:rsidRPr="003609A0">
        <w:rPr>
          <w:sz w:val="28"/>
          <w:szCs w:val="28"/>
        </w:rPr>
        <w:t>12) решение комиссии о признании закупки несостоявшейся (если не подано ни одной заявки) и решение комиссии о проведении повторной процедуры закупки, либо об отказе от проведения закупочной процедуры, либо заключении договора с единственным поставщиком.</w:t>
      </w:r>
    </w:p>
    <w:p w14:paraId="6E128820" w14:textId="77777777" w:rsidR="00C94787" w:rsidRPr="003609A0" w:rsidRDefault="00C94787" w:rsidP="00C94787">
      <w:pPr>
        <w:ind w:firstLine="709"/>
        <w:jc w:val="both"/>
      </w:pPr>
      <w:proofErr w:type="gramStart"/>
      <w:r w:rsidRPr="003609A0">
        <w:t>(в ред. утв. Решением Совета директоров АО «</w:t>
      </w:r>
      <w:proofErr w:type="spellStart"/>
      <w:r w:rsidRPr="003609A0">
        <w:t>Казэнерго</w:t>
      </w:r>
      <w:proofErr w:type="spellEnd"/>
      <w:r w:rsidRPr="003609A0">
        <w:t>» от 03.10.2019 г. (протокол от 04 октября 2019 г. № 5)</w:t>
      </w:r>
      <w:proofErr w:type="gramEnd"/>
    </w:p>
    <w:p w14:paraId="57FD37A6" w14:textId="77777777" w:rsidR="00967F06" w:rsidRPr="003609A0" w:rsidRDefault="00556CFA" w:rsidP="00C94787">
      <w:pPr>
        <w:ind w:firstLine="709"/>
        <w:jc w:val="both"/>
        <w:rPr>
          <w:sz w:val="28"/>
          <w:szCs w:val="28"/>
        </w:rPr>
      </w:pPr>
      <w:r w:rsidRPr="003609A0">
        <w:rPr>
          <w:sz w:val="28"/>
          <w:szCs w:val="28"/>
        </w:rPr>
        <w:t>7</w:t>
      </w:r>
      <w:r w:rsidR="00967F06" w:rsidRPr="003609A0">
        <w:rPr>
          <w:sz w:val="28"/>
          <w:szCs w:val="28"/>
        </w:rPr>
        <w:t xml:space="preserve">. Протокол вскрытия конвертов с заявками на участие в </w:t>
      </w:r>
      <w:r w:rsidR="003E1F69" w:rsidRPr="003609A0">
        <w:rPr>
          <w:sz w:val="28"/>
          <w:szCs w:val="28"/>
        </w:rPr>
        <w:t>закупке</w:t>
      </w:r>
      <w:r w:rsidR="001304FF" w:rsidRPr="003609A0">
        <w:rPr>
          <w:sz w:val="28"/>
          <w:szCs w:val="28"/>
        </w:rPr>
        <w:t xml:space="preserve"> </w:t>
      </w:r>
      <w:r w:rsidR="00587175" w:rsidRPr="003609A0">
        <w:rPr>
          <w:sz w:val="28"/>
          <w:szCs w:val="28"/>
        </w:rPr>
        <w:t>оформляется</w:t>
      </w:r>
      <w:r w:rsidR="00967F06" w:rsidRPr="003609A0">
        <w:rPr>
          <w:sz w:val="28"/>
          <w:szCs w:val="28"/>
        </w:rPr>
        <w:t xml:space="preserve"> в день </w:t>
      </w:r>
      <w:r w:rsidR="00AE4161" w:rsidRPr="003609A0">
        <w:rPr>
          <w:sz w:val="28"/>
          <w:szCs w:val="28"/>
        </w:rPr>
        <w:t xml:space="preserve">фактического </w:t>
      </w:r>
      <w:r w:rsidR="00967F06" w:rsidRPr="003609A0">
        <w:rPr>
          <w:sz w:val="28"/>
          <w:szCs w:val="28"/>
        </w:rPr>
        <w:t xml:space="preserve">вскрытия конвертов с заявками на участие в </w:t>
      </w:r>
      <w:r w:rsidR="003E1F69" w:rsidRPr="003609A0">
        <w:rPr>
          <w:sz w:val="28"/>
          <w:szCs w:val="28"/>
        </w:rPr>
        <w:t>закупке</w:t>
      </w:r>
      <w:r w:rsidR="00967F06" w:rsidRPr="003609A0">
        <w:rPr>
          <w:sz w:val="28"/>
          <w:szCs w:val="28"/>
        </w:rPr>
        <w:t xml:space="preserve">. </w:t>
      </w:r>
      <w:r w:rsidR="0030590F" w:rsidRPr="003609A0">
        <w:rPr>
          <w:sz w:val="28"/>
          <w:szCs w:val="28"/>
        </w:rPr>
        <w:t>П</w:t>
      </w:r>
      <w:r w:rsidR="00AE4161" w:rsidRPr="003609A0">
        <w:rPr>
          <w:sz w:val="28"/>
          <w:szCs w:val="28"/>
        </w:rPr>
        <w:t>ротокол, не содержащ</w:t>
      </w:r>
      <w:r w:rsidR="0030590F" w:rsidRPr="003609A0">
        <w:rPr>
          <w:sz w:val="28"/>
          <w:szCs w:val="28"/>
        </w:rPr>
        <w:t>ий</w:t>
      </w:r>
      <w:r w:rsidR="00AE4161" w:rsidRPr="003609A0">
        <w:rPr>
          <w:sz w:val="28"/>
          <w:szCs w:val="28"/>
        </w:rPr>
        <w:t xml:space="preserve"> информацию о членах Комиссии, подписавших / не подписавших </w:t>
      </w:r>
      <w:r w:rsidR="00AE4161" w:rsidRPr="003609A0">
        <w:rPr>
          <w:sz w:val="28"/>
          <w:szCs w:val="28"/>
        </w:rPr>
        <w:lastRenderedPageBreak/>
        <w:t xml:space="preserve">протокол, размещается Заказчиком в единой информационной системе в течение 3 (трех) </w:t>
      </w:r>
      <w:r w:rsidR="002477D8" w:rsidRPr="003609A0">
        <w:rPr>
          <w:sz w:val="28"/>
          <w:szCs w:val="28"/>
        </w:rPr>
        <w:t xml:space="preserve">календарных </w:t>
      </w:r>
      <w:r w:rsidR="00AE4161" w:rsidRPr="003609A0">
        <w:rPr>
          <w:sz w:val="28"/>
          <w:szCs w:val="28"/>
        </w:rPr>
        <w:t>дней со дня подписания такого протокола.</w:t>
      </w:r>
    </w:p>
    <w:p w14:paraId="284CCE2C" w14:textId="77777777" w:rsidR="00967F06" w:rsidRPr="003609A0" w:rsidRDefault="00556CFA" w:rsidP="00967F06">
      <w:pPr>
        <w:ind w:firstLine="709"/>
        <w:jc w:val="both"/>
        <w:rPr>
          <w:sz w:val="28"/>
          <w:szCs w:val="28"/>
        </w:rPr>
      </w:pPr>
      <w:r w:rsidRPr="003609A0">
        <w:rPr>
          <w:sz w:val="28"/>
          <w:szCs w:val="28"/>
        </w:rPr>
        <w:t>8</w:t>
      </w:r>
      <w:r w:rsidR="00967F06" w:rsidRPr="003609A0">
        <w:rPr>
          <w:sz w:val="28"/>
          <w:szCs w:val="28"/>
        </w:rPr>
        <w:t xml:space="preserve">. Любой участник </w:t>
      </w:r>
      <w:r w:rsidR="00587175" w:rsidRPr="003609A0">
        <w:rPr>
          <w:sz w:val="28"/>
          <w:szCs w:val="28"/>
        </w:rPr>
        <w:t>закупки вправе с уведомления членов К</w:t>
      </w:r>
      <w:r w:rsidR="00967F06" w:rsidRPr="003609A0">
        <w:rPr>
          <w:sz w:val="28"/>
          <w:szCs w:val="28"/>
        </w:rPr>
        <w:t xml:space="preserve">омиссии осуществлять аудио- и видеозапись вскрытия конвертов с заявками на участие в </w:t>
      </w:r>
      <w:r w:rsidR="00587175" w:rsidRPr="003609A0">
        <w:rPr>
          <w:sz w:val="28"/>
          <w:szCs w:val="28"/>
        </w:rPr>
        <w:t>закупке</w:t>
      </w:r>
      <w:r w:rsidR="00967F06" w:rsidRPr="003609A0">
        <w:rPr>
          <w:sz w:val="28"/>
          <w:szCs w:val="28"/>
        </w:rPr>
        <w:t>.</w:t>
      </w:r>
    </w:p>
    <w:p w14:paraId="258E32EC" w14:textId="77777777" w:rsidR="005A2CD1" w:rsidRPr="003609A0" w:rsidRDefault="00556CFA" w:rsidP="0015706F">
      <w:pPr>
        <w:ind w:firstLine="709"/>
        <w:jc w:val="both"/>
        <w:rPr>
          <w:sz w:val="28"/>
          <w:szCs w:val="28"/>
        </w:rPr>
      </w:pPr>
      <w:r w:rsidRPr="003609A0">
        <w:rPr>
          <w:sz w:val="28"/>
          <w:szCs w:val="28"/>
        </w:rPr>
        <w:t>9</w:t>
      </w:r>
      <w:r w:rsidR="00967F06" w:rsidRPr="003609A0">
        <w:rPr>
          <w:sz w:val="28"/>
          <w:szCs w:val="28"/>
        </w:rPr>
        <w:t xml:space="preserve">. Конверты с заявками на участие в </w:t>
      </w:r>
      <w:r w:rsidR="00587175" w:rsidRPr="003609A0">
        <w:rPr>
          <w:sz w:val="28"/>
          <w:szCs w:val="28"/>
        </w:rPr>
        <w:t>закупк</w:t>
      </w:r>
      <w:r w:rsidR="00070A35" w:rsidRPr="003609A0">
        <w:rPr>
          <w:sz w:val="28"/>
          <w:szCs w:val="28"/>
        </w:rPr>
        <w:t>е</w:t>
      </w:r>
      <w:r w:rsidR="00967F06" w:rsidRPr="003609A0">
        <w:rPr>
          <w:sz w:val="28"/>
          <w:szCs w:val="28"/>
        </w:rPr>
        <w:t xml:space="preserve">, полученные после окончания приема заявок на участие в </w:t>
      </w:r>
      <w:r w:rsidR="00587175" w:rsidRPr="003609A0">
        <w:rPr>
          <w:sz w:val="28"/>
          <w:szCs w:val="28"/>
        </w:rPr>
        <w:t>закупке</w:t>
      </w:r>
      <w:r w:rsidR="00E9734E" w:rsidRPr="003609A0">
        <w:rPr>
          <w:sz w:val="28"/>
          <w:szCs w:val="28"/>
        </w:rPr>
        <w:t>,</w:t>
      </w:r>
      <w:r w:rsidR="00587175" w:rsidRPr="003609A0">
        <w:rPr>
          <w:sz w:val="28"/>
          <w:szCs w:val="28"/>
        </w:rPr>
        <w:t xml:space="preserve"> </w:t>
      </w:r>
      <w:r w:rsidR="00967F06" w:rsidRPr="003609A0">
        <w:rPr>
          <w:sz w:val="28"/>
          <w:szCs w:val="28"/>
        </w:rPr>
        <w:t xml:space="preserve">возвращаются </w:t>
      </w:r>
      <w:r w:rsidR="00070A35" w:rsidRPr="003609A0">
        <w:rPr>
          <w:sz w:val="28"/>
          <w:szCs w:val="28"/>
        </w:rPr>
        <w:t xml:space="preserve">лицам, направившим такие заявки </w:t>
      </w:r>
      <w:r w:rsidR="005301F0" w:rsidRPr="003609A0">
        <w:rPr>
          <w:sz w:val="28"/>
          <w:szCs w:val="28"/>
        </w:rPr>
        <w:t>по их требованию. При этом почтовые расходы, связанные с возврато</w:t>
      </w:r>
      <w:r w:rsidR="00E9734E" w:rsidRPr="003609A0">
        <w:rPr>
          <w:sz w:val="28"/>
          <w:szCs w:val="28"/>
        </w:rPr>
        <w:t>м</w:t>
      </w:r>
      <w:r w:rsidR="005301F0" w:rsidRPr="003609A0">
        <w:rPr>
          <w:sz w:val="28"/>
          <w:szCs w:val="28"/>
        </w:rPr>
        <w:t xml:space="preserve"> конвертов, возлагаются на </w:t>
      </w:r>
      <w:r w:rsidR="009E2111" w:rsidRPr="003609A0">
        <w:rPr>
          <w:sz w:val="28"/>
          <w:szCs w:val="28"/>
        </w:rPr>
        <w:t>отправителей</w:t>
      </w:r>
      <w:r w:rsidR="005301F0" w:rsidRPr="003609A0">
        <w:rPr>
          <w:sz w:val="28"/>
          <w:szCs w:val="28"/>
        </w:rPr>
        <w:t>. По истечени</w:t>
      </w:r>
      <w:r w:rsidR="00DF2CD1" w:rsidRPr="003609A0">
        <w:rPr>
          <w:sz w:val="28"/>
          <w:szCs w:val="28"/>
        </w:rPr>
        <w:t>и</w:t>
      </w:r>
      <w:r w:rsidR="005301F0" w:rsidRPr="003609A0">
        <w:rPr>
          <w:sz w:val="28"/>
          <w:szCs w:val="28"/>
        </w:rPr>
        <w:t xml:space="preserve"> 30 </w:t>
      </w:r>
      <w:r w:rsidR="002477D8" w:rsidRPr="003609A0">
        <w:rPr>
          <w:sz w:val="28"/>
          <w:szCs w:val="28"/>
        </w:rPr>
        <w:t xml:space="preserve">(тридцати) календарных </w:t>
      </w:r>
      <w:r w:rsidR="005301F0" w:rsidRPr="003609A0">
        <w:rPr>
          <w:sz w:val="28"/>
          <w:szCs w:val="28"/>
        </w:rPr>
        <w:t xml:space="preserve">дней с момента окончания срока подачи заявок на участие в закупке, Заказчик </w:t>
      </w:r>
      <w:r w:rsidR="00BF3E56" w:rsidRPr="003609A0">
        <w:rPr>
          <w:sz w:val="28"/>
          <w:szCs w:val="28"/>
        </w:rPr>
        <w:t>вправе осуществить утилизацию данных конвертов.</w:t>
      </w:r>
    </w:p>
    <w:p w14:paraId="5B443F68" w14:textId="77777777" w:rsidR="005A2CD1" w:rsidRPr="003609A0" w:rsidRDefault="005A2CD1" w:rsidP="00967F06">
      <w:pPr>
        <w:ind w:firstLine="709"/>
        <w:jc w:val="both"/>
        <w:rPr>
          <w:sz w:val="28"/>
          <w:szCs w:val="28"/>
        </w:rPr>
      </w:pPr>
    </w:p>
    <w:p w14:paraId="6441510B" w14:textId="77777777" w:rsidR="00967F06" w:rsidRPr="003609A0" w:rsidRDefault="0015706F" w:rsidP="0015706F">
      <w:pPr>
        <w:pStyle w:val="3"/>
        <w:rPr>
          <w:b/>
        </w:rPr>
      </w:pPr>
      <w:bookmarkStart w:id="71" w:name="_Toc524597709"/>
      <w:r w:rsidRPr="003609A0">
        <w:rPr>
          <w:b/>
        </w:rPr>
        <w:t>Статья 16.</w:t>
      </w:r>
      <w:r w:rsidR="00967F06" w:rsidRPr="003609A0">
        <w:rPr>
          <w:b/>
        </w:rPr>
        <w:t xml:space="preserve"> Порядок рассмотрения заявок на участие в</w:t>
      </w:r>
      <w:r w:rsidR="00D40C45" w:rsidRPr="003609A0">
        <w:rPr>
          <w:b/>
        </w:rPr>
        <w:t xml:space="preserve"> </w:t>
      </w:r>
      <w:r w:rsidR="008615D3" w:rsidRPr="003609A0">
        <w:rPr>
          <w:b/>
        </w:rPr>
        <w:t>закупке</w:t>
      </w:r>
      <w:bookmarkEnd w:id="71"/>
    </w:p>
    <w:p w14:paraId="38CF1226" w14:textId="77777777" w:rsidR="0015706F" w:rsidRPr="003609A0" w:rsidRDefault="0015706F" w:rsidP="00967F06">
      <w:pPr>
        <w:ind w:firstLine="709"/>
        <w:jc w:val="both"/>
        <w:rPr>
          <w:sz w:val="28"/>
          <w:szCs w:val="28"/>
        </w:rPr>
      </w:pPr>
    </w:p>
    <w:p w14:paraId="7AF81F02" w14:textId="77777777" w:rsidR="00967F06" w:rsidRPr="003609A0" w:rsidRDefault="00556CFA" w:rsidP="00967F06">
      <w:pPr>
        <w:ind w:firstLine="709"/>
        <w:jc w:val="both"/>
        <w:rPr>
          <w:sz w:val="28"/>
          <w:szCs w:val="28"/>
        </w:rPr>
      </w:pPr>
      <w:r w:rsidRPr="003609A0">
        <w:rPr>
          <w:sz w:val="28"/>
          <w:szCs w:val="28"/>
        </w:rPr>
        <w:t>1</w:t>
      </w:r>
      <w:r w:rsidR="00D40C45" w:rsidRPr="003609A0">
        <w:rPr>
          <w:sz w:val="28"/>
          <w:szCs w:val="28"/>
        </w:rPr>
        <w:t xml:space="preserve">. </w:t>
      </w:r>
      <w:proofErr w:type="gramStart"/>
      <w:r w:rsidR="00D40C45" w:rsidRPr="003609A0">
        <w:rPr>
          <w:sz w:val="28"/>
          <w:szCs w:val="28"/>
        </w:rPr>
        <w:t>К</w:t>
      </w:r>
      <w:r w:rsidR="00967F06" w:rsidRPr="003609A0">
        <w:rPr>
          <w:sz w:val="28"/>
          <w:szCs w:val="28"/>
        </w:rPr>
        <w:t xml:space="preserve">омиссия </w:t>
      </w:r>
      <w:r w:rsidR="0015706F" w:rsidRPr="003609A0">
        <w:rPr>
          <w:sz w:val="28"/>
          <w:szCs w:val="28"/>
        </w:rPr>
        <w:t xml:space="preserve">Заказчика </w:t>
      </w:r>
      <w:r w:rsidR="00967F06" w:rsidRPr="003609A0">
        <w:rPr>
          <w:sz w:val="28"/>
          <w:szCs w:val="28"/>
        </w:rPr>
        <w:t xml:space="preserve">рассматривает заявки на участие в </w:t>
      </w:r>
      <w:r w:rsidR="007A4572" w:rsidRPr="003609A0">
        <w:rPr>
          <w:sz w:val="28"/>
          <w:szCs w:val="28"/>
        </w:rPr>
        <w:t>закупке</w:t>
      </w:r>
      <w:r w:rsidR="00967F06" w:rsidRPr="003609A0">
        <w:rPr>
          <w:sz w:val="28"/>
          <w:szCs w:val="28"/>
        </w:rPr>
        <w:t xml:space="preserve"> на соответствие требованиям, установленным</w:t>
      </w:r>
      <w:r w:rsidR="007A4572" w:rsidRPr="003609A0">
        <w:rPr>
          <w:sz w:val="28"/>
          <w:szCs w:val="28"/>
        </w:rPr>
        <w:t xml:space="preserve"> извещением и/или </w:t>
      </w:r>
      <w:r w:rsidR="00967F06" w:rsidRPr="003609A0">
        <w:rPr>
          <w:sz w:val="28"/>
          <w:szCs w:val="28"/>
        </w:rPr>
        <w:t>документацией</w:t>
      </w:r>
      <w:r w:rsidR="007A4572" w:rsidRPr="003609A0">
        <w:rPr>
          <w:sz w:val="28"/>
          <w:szCs w:val="28"/>
        </w:rPr>
        <w:t xml:space="preserve"> о закупке</w:t>
      </w:r>
      <w:r w:rsidR="00967F06" w:rsidRPr="003609A0">
        <w:rPr>
          <w:sz w:val="28"/>
          <w:szCs w:val="28"/>
        </w:rPr>
        <w:t xml:space="preserve">, и осуществляет проверку соответствия участников процедуры закупки, а также соисполнителей (субподрядчиков, субпоставщиков), указанных в заявке участника требованиям, установленным настоящим Положением и </w:t>
      </w:r>
      <w:r w:rsidR="007A4572" w:rsidRPr="003609A0">
        <w:rPr>
          <w:sz w:val="28"/>
          <w:szCs w:val="28"/>
        </w:rPr>
        <w:t xml:space="preserve">извещением и/или </w:t>
      </w:r>
      <w:r w:rsidR="00967F06" w:rsidRPr="003609A0">
        <w:rPr>
          <w:sz w:val="28"/>
          <w:szCs w:val="28"/>
        </w:rPr>
        <w:t>документацией</w:t>
      </w:r>
      <w:r w:rsidR="007A4572" w:rsidRPr="003609A0">
        <w:rPr>
          <w:sz w:val="28"/>
          <w:szCs w:val="28"/>
        </w:rPr>
        <w:t xml:space="preserve"> о закупке</w:t>
      </w:r>
      <w:r w:rsidR="00967F06" w:rsidRPr="003609A0">
        <w:rPr>
          <w:sz w:val="28"/>
          <w:szCs w:val="28"/>
        </w:rPr>
        <w:t xml:space="preserve">, если требования к соисполнителям (субподрядчикам, субпоставщикам) были установлены в </w:t>
      </w:r>
      <w:r w:rsidR="007A4572" w:rsidRPr="003609A0">
        <w:rPr>
          <w:sz w:val="28"/>
          <w:szCs w:val="28"/>
        </w:rPr>
        <w:t xml:space="preserve">извещении и/или </w:t>
      </w:r>
      <w:r w:rsidR="00967F06" w:rsidRPr="003609A0">
        <w:rPr>
          <w:sz w:val="28"/>
          <w:szCs w:val="28"/>
        </w:rPr>
        <w:t>документации</w:t>
      </w:r>
      <w:r w:rsidR="007A4572" w:rsidRPr="003609A0">
        <w:rPr>
          <w:sz w:val="28"/>
          <w:szCs w:val="28"/>
        </w:rPr>
        <w:t xml:space="preserve"> о закупке</w:t>
      </w:r>
      <w:r w:rsidR="00967F06" w:rsidRPr="003609A0">
        <w:rPr>
          <w:sz w:val="28"/>
          <w:szCs w:val="28"/>
        </w:rPr>
        <w:t xml:space="preserve">. </w:t>
      </w:r>
      <w:proofErr w:type="gramEnd"/>
    </w:p>
    <w:p w14:paraId="1BCA7C73" w14:textId="77777777" w:rsidR="00967F06" w:rsidRPr="003609A0" w:rsidRDefault="00967F06" w:rsidP="00967F06">
      <w:pPr>
        <w:ind w:firstLine="709"/>
        <w:jc w:val="both"/>
        <w:rPr>
          <w:sz w:val="28"/>
          <w:szCs w:val="28"/>
        </w:rPr>
      </w:pPr>
      <w:r w:rsidRPr="003609A0">
        <w:rPr>
          <w:sz w:val="28"/>
          <w:szCs w:val="28"/>
        </w:rPr>
        <w:t xml:space="preserve">Срок рассмотрения заявок на участие в </w:t>
      </w:r>
      <w:r w:rsidR="007A4572" w:rsidRPr="003609A0">
        <w:rPr>
          <w:sz w:val="28"/>
          <w:szCs w:val="28"/>
        </w:rPr>
        <w:t xml:space="preserve">закупке </w:t>
      </w:r>
      <w:r w:rsidRPr="003609A0">
        <w:rPr>
          <w:sz w:val="28"/>
          <w:szCs w:val="28"/>
        </w:rPr>
        <w:t xml:space="preserve">не может превышать </w:t>
      </w:r>
      <w:r w:rsidR="00932642" w:rsidRPr="003609A0">
        <w:rPr>
          <w:sz w:val="28"/>
          <w:szCs w:val="28"/>
        </w:rPr>
        <w:t>10 (десять) рабочих дней со дня окончания подачи заявок</w:t>
      </w:r>
      <w:r w:rsidRPr="003609A0">
        <w:rPr>
          <w:sz w:val="28"/>
          <w:szCs w:val="28"/>
        </w:rPr>
        <w:t xml:space="preserve"> на участие в </w:t>
      </w:r>
      <w:r w:rsidR="007A4572" w:rsidRPr="003609A0">
        <w:rPr>
          <w:sz w:val="28"/>
          <w:szCs w:val="28"/>
        </w:rPr>
        <w:t>закупке</w:t>
      </w:r>
      <w:r w:rsidRPr="003609A0">
        <w:rPr>
          <w:sz w:val="28"/>
          <w:szCs w:val="28"/>
        </w:rPr>
        <w:t>.</w:t>
      </w:r>
    </w:p>
    <w:p w14:paraId="421510D5" w14:textId="77777777" w:rsidR="005F3CAA" w:rsidRPr="003609A0" w:rsidRDefault="0015706F" w:rsidP="005F3CAA">
      <w:pPr>
        <w:ind w:firstLine="709"/>
        <w:jc w:val="both"/>
        <w:rPr>
          <w:sz w:val="28"/>
          <w:szCs w:val="28"/>
        </w:rPr>
      </w:pPr>
      <w:r w:rsidRPr="003609A0">
        <w:rPr>
          <w:sz w:val="28"/>
          <w:szCs w:val="28"/>
        </w:rPr>
        <w:t>2</w:t>
      </w:r>
      <w:r w:rsidR="005872A4" w:rsidRPr="003609A0">
        <w:rPr>
          <w:sz w:val="28"/>
          <w:szCs w:val="28"/>
        </w:rPr>
        <w:t>.</w:t>
      </w:r>
      <w:r w:rsidR="005F3CAA" w:rsidRPr="003609A0">
        <w:rPr>
          <w:sz w:val="28"/>
          <w:szCs w:val="28"/>
        </w:rPr>
        <w:t>1. Заказчик определяет в извещении и / или документации, в отношении каких установленных им требований допускается подача альтернативных предложений, а также вправе ограничить их количество. Альтернативные предложения могут отличаться от основного по цене; при этом предложения, отличающиеся только по цене и не имеющие каких-либо иных отличий по характеристикам или качеству товара, работ или услуг, иным условиям договора, не могут считаться альтернативными предложениями и должны рассматриваться как подача нескольких заявок одним участником.</w:t>
      </w:r>
    </w:p>
    <w:p w14:paraId="3D33990A" w14:textId="77777777" w:rsidR="005F3CAA" w:rsidRPr="003609A0" w:rsidRDefault="005F3CAA" w:rsidP="005F3CAA">
      <w:pPr>
        <w:ind w:firstLine="709"/>
        <w:jc w:val="both"/>
        <w:rPr>
          <w:sz w:val="28"/>
          <w:szCs w:val="28"/>
        </w:rPr>
      </w:pPr>
      <w:r w:rsidRPr="003609A0">
        <w:rPr>
          <w:sz w:val="28"/>
          <w:szCs w:val="28"/>
        </w:rPr>
        <w:t>2</w:t>
      </w:r>
      <w:r w:rsidR="005872A4" w:rsidRPr="003609A0">
        <w:rPr>
          <w:sz w:val="28"/>
          <w:szCs w:val="28"/>
        </w:rPr>
        <w:t>.2</w:t>
      </w:r>
      <w:r w:rsidRPr="003609A0">
        <w:rPr>
          <w:sz w:val="28"/>
          <w:szCs w:val="28"/>
        </w:rPr>
        <w:t>. При установлении возможности подачи альтернативных предложений, изменение условий заявки на участие в запросе предложений не допускается. Вместе с тем, допускается отзыв заявки и последующая подача новой заявки.</w:t>
      </w:r>
    </w:p>
    <w:p w14:paraId="7F82F06B" w14:textId="77777777" w:rsidR="005F3CAA" w:rsidRPr="003609A0" w:rsidRDefault="005872A4" w:rsidP="005F3CAA">
      <w:pPr>
        <w:ind w:firstLine="709"/>
        <w:jc w:val="both"/>
        <w:rPr>
          <w:sz w:val="28"/>
          <w:szCs w:val="28"/>
        </w:rPr>
      </w:pPr>
      <w:r w:rsidRPr="003609A0">
        <w:rPr>
          <w:sz w:val="28"/>
          <w:szCs w:val="28"/>
        </w:rPr>
        <w:t>2.</w:t>
      </w:r>
      <w:r w:rsidR="005F3CAA" w:rsidRPr="003609A0">
        <w:rPr>
          <w:sz w:val="28"/>
          <w:szCs w:val="28"/>
        </w:rPr>
        <w:t xml:space="preserve">3. Подача альтернативных </w:t>
      </w:r>
      <w:r w:rsidR="008B5B56">
        <w:rPr>
          <w:sz w:val="28"/>
          <w:szCs w:val="28"/>
        </w:rPr>
        <w:t>предложений, не сопровождающихся</w:t>
      </w:r>
      <w:r w:rsidR="005F3CAA" w:rsidRPr="003609A0">
        <w:rPr>
          <w:sz w:val="28"/>
          <w:szCs w:val="28"/>
        </w:rPr>
        <w:t xml:space="preserve"> подачей основной заявки на участие в закупке,</w:t>
      </w:r>
      <w:r w:rsidR="005F3CAA" w:rsidRPr="003609A0">
        <w:t xml:space="preserve"> </w:t>
      </w:r>
      <w:r w:rsidR="005F3CAA" w:rsidRPr="003609A0">
        <w:rPr>
          <w:sz w:val="28"/>
          <w:szCs w:val="28"/>
        </w:rPr>
        <w:t>в которой предусмотрена возможность подачи таких предложений, не допускается.</w:t>
      </w:r>
    </w:p>
    <w:p w14:paraId="5D4E2644" w14:textId="77777777" w:rsidR="005F3CAA" w:rsidRPr="003609A0" w:rsidRDefault="005872A4" w:rsidP="005F3CAA">
      <w:pPr>
        <w:ind w:firstLine="709"/>
        <w:jc w:val="both"/>
        <w:rPr>
          <w:sz w:val="28"/>
          <w:szCs w:val="28"/>
        </w:rPr>
      </w:pPr>
      <w:r w:rsidRPr="003609A0">
        <w:rPr>
          <w:sz w:val="28"/>
          <w:szCs w:val="28"/>
        </w:rPr>
        <w:t>2.</w:t>
      </w:r>
      <w:r w:rsidR="005F3CAA" w:rsidRPr="003609A0">
        <w:rPr>
          <w:sz w:val="28"/>
          <w:szCs w:val="28"/>
        </w:rPr>
        <w:t xml:space="preserve">4. При рассмотрении заявок на участие в закупке, в которой предусмотрена возможность подачи альтернативных предложений, Комиссией Заказчика рассматриваются отдельно (в части представленных альтернатив) основное и альтернативные предложения участника. Альтернативные предложения в рамках рассмотрения заявок рассматриваются наравне с основным предложением. Комиссия Заказчика вправе отклонить любое альтернативное предложение, не неся при этом какой-либо ответственности и обязательств перед участником, подавшим такое предложение, в том числе по объяснению причин отклонения альтернативного предложения. </w:t>
      </w:r>
    </w:p>
    <w:p w14:paraId="1A1EE00A" w14:textId="77777777" w:rsidR="005872A4" w:rsidRPr="003609A0" w:rsidRDefault="005872A4" w:rsidP="005F3CAA">
      <w:pPr>
        <w:ind w:firstLine="709"/>
        <w:jc w:val="both"/>
        <w:rPr>
          <w:sz w:val="28"/>
          <w:szCs w:val="28"/>
        </w:rPr>
      </w:pPr>
      <w:r w:rsidRPr="003609A0">
        <w:rPr>
          <w:sz w:val="28"/>
          <w:szCs w:val="28"/>
        </w:rPr>
        <w:lastRenderedPageBreak/>
        <w:t>2.</w:t>
      </w:r>
      <w:r w:rsidR="005F3CAA" w:rsidRPr="003609A0">
        <w:rPr>
          <w:sz w:val="28"/>
          <w:szCs w:val="28"/>
        </w:rPr>
        <w:t xml:space="preserve">5. </w:t>
      </w:r>
      <w:r w:rsidRPr="003609A0">
        <w:rPr>
          <w:sz w:val="28"/>
          <w:szCs w:val="28"/>
        </w:rPr>
        <w:t>На стадию оценки и сопоставления заявок на участие в данных закупках основное и альтернативные предложения участника допускаются (или отклоняются) также отдельно. Причины допуска (отклонения) основного и альтернативных предложений, не затрагивающие представленную альтернативность, не должны различаться. Если какое-либо альтернативное предложение отличается от основного или другого альтернативного только ценой, то все альтернативные предложения такого участника отклоняются.</w:t>
      </w:r>
    </w:p>
    <w:p w14:paraId="2D85913D" w14:textId="77777777" w:rsidR="005F3CAA" w:rsidRPr="003609A0" w:rsidRDefault="005872A4" w:rsidP="005F3CAA">
      <w:pPr>
        <w:ind w:firstLine="709"/>
        <w:jc w:val="both"/>
        <w:rPr>
          <w:sz w:val="28"/>
          <w:szCs w:val="28"/>
        </w:rPr>
      </w:pPr>
      <w:r w:rsidRPr="003609A0">
        <w:rPr>
          <w:sz w:val="28"/>
          <w:szCs w:val="28"/>
        </w:rPr>
        <w:t xml:space="preserve">2.6. </w:t>
      </w:r>
      <w:r w:rsidR="005F3CAA" w:rsidRPr="003609A0">
        <w:rPr>
          <w:sz w:val="28"/>
          <w:szCs w:val="28"/>
        </w:rPr>
        <w:t xml:space="preserve">Альтернативные предложения, не отклоненные Комиссией Заказчика, оцениваются наравне с основным предложением </w:t>
      </w:r>
      <w:r w:rsidRPr="003609A0">
        <w:rPr>
          <w:sz w:val="28"/>
          <w:szCs w:val="28"/>
        </w:rPr>
        <w:t>на стадии оценки и сопоставления заявок</w:t>
      </w:r>
      <w:r w:rsidR="005F3CAA" w:rsidRPr="003609A0">
        <w:rPr>
          <w:sz w:val="28"/>
          <w:szCs w:val="28"/>
        </w:rPr>
        <w:t>. Комиссия вправе выбрать в качестве лучшего, как основное, так и альтернативное предложение, а если предусмотрена возможность их комбинации — наилучшую комбинацию.</w:t>
      </w:r>
    </w:p>
    <w:p w14:paraId="78218E13" w14:textId="77777777" w:rsidR="00967F06" w:rsidRPr="00AD51AD" w:rsidRDefault="00556CFA" w:rsidP="00967F06">
      <w:pPr>
        <w:ind w:firstLine="709"/>
        <w:jc w:val="both"/>
        <w:rPr>
          <w:sz w:val="28"/>
          <w:szCs w:val="28"/>
        </w:rPr>
      </w:pPr>
      <w:r w:rsidRPr="003609A0">
        <w:rPr>
          <w:sz w:val="28"/>
          <w:szCs w:val="28"/>
        </w:rPr>
        <w:t>3</w:t>
      </w:r>
      <w:r w:rsidR="00967F06" w:rsidRPr="003609A0">
        <w:rPr>
          <w:sz w:val="28"/>
          <w:szCs w:val="28"/>
        </w:rPr>
        <w:t xml:space="preserve">. На основании результатов рассмотрения заявок на участие в </w:t>
      </w:r>
      <w:r w:rsidR="007B3E1F" w:rsidRPr="003609A0">
        <w:rPr>
          <w:sz w:val="28"/>
          <w:szCs w:val="28"/>
        </w:rPr>
        <w:t>закупке</w:t>
      </w:r>
      <w:r w:rsidR="00967F06" w:rsidRPr="003609A0">
        <w:rPr>
          <w:sz w:val="28"/>
          <w:szCs w:val="28"/>
        </w:rPr>
        <w:t>, комиссией</w:t>
      </w:r>
      <w:r w:rsidR="007B3E1F" w:rsidRPr="003609A0">
        <w:rPr>
          <w:sz w:val="28"/>
          <w:szCs w:val="28"/>
        </w:rPr>
        <w:t xml:space="preserve"> Заказчика</w:t>
      </w:r>
      <w:r w:rsidR="00967F06" w:rsidRPr="003609A0">
        <w:rPr>
          <w:sz w:val="28"/>
          <w:szCs w:val="28"/>
        </w:rPr>
        <w:t xml:space="preserve"> принимается решение о допуске к участию в </w:t>
      </w:r>
      <w:r w:rsidR="007B3E1F" w:rsidRPr="003609A0">
        <w:rPr>
          <w:sz w:val="28"/>
          <w:szCs w:val="28"/>
        </w:rPr>
        <w:t>закупке</w:t>
      </w:r>
      <w:r w:rsidR="00967F06" w:rsidRPr="003609A0">
        <w:rPr>
          <w:sz w:val="28"/>
          <w:szCs w:val="28"/>
        </w:rPr>
        <w:t xml:space="preserve"> участника процедуры закупки и о признании участника процедуры закупки, подавшего заявку на </w:t>
      </w:r>
      <w:r w:rsidR="00967F06" w:rsidRPr="00AD51AD">
        <w:rPr>
          <w:sz w:val="28"/>
          <w:szCs w:val="28"/>
        </w:rPr>
        <w:t xml:space="preserve">участие в </w:t>
      </w:r>
      <w:r w:rsidR="00EF0111" w:rsidRPr="00AD51AD">
        <w:rPr>
          <w:sz w:val="28"/>
          <w:szCs w:val="28"/>
        </w:rPr>
        <w:t>закупке</w:t>
      </w:r>
      <w:r w:rsidR="00967F06" w:rsidRPr="00AD51AD">
        <w:rPr>
          <w:sz w:val="28"/>
          <w:szCs w:val="28"/>
        </w:rPr>
        <w:t xml:space="preserve">, участником </w:t>
      </w:r>
      <w:r w:rsidR="00EF0111" w:rsidRPr="00AD51AD">
        <w:rPr>
          <w:sz w:val="28"/>
          <w:szCs w:val="28"/>
        </w:rPr>
        <w:t xml:space="preserve">закупки </w:t>
      </w:r>
      <w:r w:rsidR="00967F06" w:rsidRPr="00AD51AD">
        <w:rPr>
          <w:sz w:val="28"/>
          <w:szCs w:val="28"/>
        </w:rPr>
        <w:t xml:space="preserve">или об отказе в допуске такого участника к участию в </w:t>
      </w:r>
      <w:r w:rsidR="00EF0111" w:rsidRPr="00AD51AD">
        <w:rPr>
          <w:sz w:val="28"/>
          <w:szCs w:val="28"/>
        </w:rPr>
        <w:t>закупке</w:t>
      </w:r>
      <w:r w:rsidR="00967F06" w:rsidRPr="00AD51AD">
        <w:rPr>
          <w:sz w:val="28"/>
          <w:szCs w:val="28"/>
        </w:rPr>
        <w:t>. Комиссией</w:t>
      </w:r>
      <w:r w:rsidR="00EF0111" w:rsidRPr="00AD51AD">
        <w:rPr>
          <w:sz w:val="28"/>
          <w:szCs w:val="28"/>
        </w:rPr>
        <w:t xml:space="preserve"> Заказчика о</w:t>
      </w:r>
      <w:r w:rsidR="00967F06" w:rsidRPr="00AD51AD">
        <w:rPr>
          <w:sz w:val="28"/>
          <w:szCs w:val="28"/>
        </w:rPr>
        <w:t xml:space="preserve">формляется протокол рассмотрения заявок на участие в </w:t>
      </w:r>
      <w:r w:rsidR="00EF0111" w:rsidRPr="00AD51AD">
        <w:rPr>
          <w:sz w:val="28"/>
          <w:szCs w:val="28"/>
        </w:rPr>
        <w:t>закупке</w:t>
      </w:r>
      <w:r w:rsidR="00967F06" w:rsidRPr="00AD51AD">
        <w:rPr>
          <w:sz w:val="28"/>
          <w:szCs w:val="28"/>
        </w:rPr>
        <w:t>, который подписывается всеми присутствующими на заседании членами комиссии</w:t>
      </w:r>
      <w:r w:rsidR="00EF0111" w:rsidRPr="00AD51AD">
        <w:rPr>
          <w:sz w:val="28"/>
          <w:szCs w:val="28"/>
        </w:rPr>
        <w:t xml:space="preserve"> Заказчика</w:t>
      </w:r>
      <w:r w:rsidR="00967F06" w:rsidRPr="00AD51AD">
        <w:rPr>
          <w:sz w:val="28"/>
          <w:szCs w:val="28"/>
        </w:rPr>
        <w:t xml:space="preserve"> в день окончания рассмотрения заявок на участие в </w:t>
      </w:r>
      <w:r w:rsidR="00EF0111" w:rsidRPr="00AD51AD">
        <w:rPr>
          <w:sz w:val="28"/>
          <w:szCs w:val="28"/>
        </w:rPr>
        <w:t>закупке</w:t>
      </w:r>
      <w:r w:rsidR="00967F06" w:rsidRPr="00AD51AD">
        <w:rPr>
          <w:sz w:val="28"/>
          <w:szCs w:val="28"/>
        </w:rPr>
        <w:t xml:space="preserve">. </w:t>
      </w:r>
    </w:p>
    <w:p w14:paraId="3A546298" w14:textId="77777777" w:rsidR="00C94787" w:rsidRPr="00AD51AD" w:rsidRDefault="0015706F" w:rsidP="00C94787">
      <w:pPr>
        <w:ind w:firstLine="709"/>
        <w:jc w:val="both"/>
        <w:rPr>
          <w:sz w:val="28"/>
          <w:szCs w:val="28"/>
        </w:rPr>
      </w:pPr>
      <w:r w:rsidRPr="00AD51AD">
        <w:rPr>
          <w:sz w:val="28"/>
          <w:szCs w:val="28"/>
        </w:rPr>
        <w:t>4</w:t>
      </w:r>
      <w:r w:rsidR="00967F06" w:rsidRPr="00AD51AD">
        <w:rPr>
          <w:sz w:val="28"/>
          <w:szCs w:val="28"/>
        </w:rPr>
        <w:t xml:space="preserve">. </w:t>
      </w:r>
      <w:r w:rsidR="00C94787" w:rsidRPr="00AD51AD">
        <w:rPr>
          <w:sz w:val="28"/>
          <w:szCs w:val="28"/>
        </w:rPr>
        <w:t>Протокол рассмотрения заявок на участие в закупке должен содержать сведения, предусмотренные частью 13 статьи 3.2. Закона о закупках. Также в протоколе могут быть указаны следующие сведения:</w:t>
      </w:r>
    </w:p>
    <w:p w14:paraId="52572614" w14:textId="77777777" w:rsidR="00C94787" w:rsidRPr="00AD51AD" w:rsidRDefault="00C94787" w:rsidP="00C94787">
      <w:pPr>
        <w:ind w:firstLine="709"/>
        <w:jc w:val="both"/>
        <w:rPr>
          <w:sz w:val="28"/>
          <w:szCs w:val="28"/>
        </w:rPr>
      </w:pPr>
      <w:r w:rsidRPr="00AD51AD">
        <w:rPr>
          <w:sz w:val="28"/>
          <w:szCs w:val="28"/>
        </w:rPr>
        <w:t>1) фамилии, имена, отчества членов Комиссии Заказчика;</w:t>
      </w:r>
    </w:p>
    <w:p w14:paraId="745CA454" w14:textId="77777777" w:rsidR="00C94787" w:rsidRPr="003609A0" w:rsidRDefault="00C94787" w:rsidP="00C94787">
      <w:pPr>
        <w:ind w:firstLine="709"/>
        <w:jc w:val="both"/>
        <w:rPr>
          <w:sz w:val="28"/>
          <w:szCs w:val="28"/>
        </w:rPr>
      </w:pPr>
      <w:r w:rsidRPr="00AD51AD">
        <w:rPr>
          <w:sz w:val="28"/>
          <w:szCs w:val="28"/>
        </w:rPr>
        <w:t>2) наименование и номер закупки (лота);</w:t>
      </w:r>
    </w:p>
    <w:p w14:paraId="21192D45" w14:textId="77777777" w:rsidR="00C94787" w:rsidRPr="003609A0" w:rsidRDefault="00C94787" w:rsidP="00C94787">
      <w:pPr>
        <w:ind w:firstLine="709"/>
        <w:jc w:val="both"/>
        <w:rPr>
          <w:sz w:val="28"/>
          <w:szCs w:val="28"/>
        </w:rPr>
      </w:pPr>
      <w:r w:rsidRPr="003609A0">
        <w:rPr>
          <w:sz w:val="28"/>
          <w:szCs w:val="28"/>
        </w:rPr>
        <w:t>3) номер каждой поступившей заявки, присвоенный при ее получении;</w:t>
      </w:r>
    </w:p>
    <w:p w14:paraId="5DEA6231" w14:textId="77777777" w:rsidR="00C94787" w:rsidRPr="00AD51AD" w:rsidRDefault="00C94787" w:rsidP="00C94787">
      <w:pPr>
        <w:ind w:firstLine="709"/>
        <w:jc w:val="both"/>
        <w:rPr>
          <w:sz w:val="28"/>
          <w:szCs w:val="28"/>
        </w:rPr>
      </w:pPr>
      <w:proofErr w:type="gramStart"/>
      <w:r w:rsidRPr="003609A0">
        <w:rPr>
          <w:sz w:val="28"/>
          <w:szCs w:val="28"/>
        </w:rPr>
        <w:t xml:space="preserve">4) наименование </w:t>
      </w:r>
      <w:r w:rsidRPr="00AD51AD">
        <w:rPr>
          <w:sz w:val="28"/>
          <w:szCs w:val="28"/>
        </w:rPr>
        <w:t>каждого участника закупки; ИНН, КПП, ОГРН юридического лица / фамилию, имя, отчество, ИНН физического лица / фамилию, имя, отчество, ИНН, ОГРНИП индивидуального предпринимателя, а также юридический, почтовый адрес участника закупки, его контактный телефон;</w:t>
      </w:r>
      <w:proofErr w:type="gramEnd"/>
    </w:p>
    <w:p w14:paraId="03C5DF80" w14:textId="77777777" w:rsidR="00C94787" w:rsidRPr="00AD51AD" w:rsidRDefault="00C94787" w:rsidP="00C94787">
      <w:pPr>
        <w:ind w:firstLine="709"/>
        <w:jc w:val="both"/>
        <w:rPr>
          <w:sz w:val="28"/>
          <w:szCs w:val="28"/>
        </w:rPr>
      </w:pPr>
      <w:r w:rsidRPr="00AD51AD">
        <w:rPr>
          <w:sz w:val="28"/>
          <w:szCs w:val="28"/>
        </w:rPr>
        <w:t xml:space="preserve">5) сведения о цене товара, работы, услуги, </w:t>
      </w:r>
      <w:proofErr w:type="gramStart"/>
      <w:r w:rsidRPr="00AD51AD">
        <w:rPr>
          <w:sz w:val="28"/>
          <w:szCs w:val="28"/>
        </w:rPr>
        <w:t>предлагаемых</w:t>
      </w:r>
      <w:proofErr w:type="gramEnd"/>
      <w:r w:rsidRPr="00AD51AD">
        <w:rPr>
          <w:sz w:val="28"/>
          <w:szCs w:val="28"/>
        </w:rPr>
        <w:t xml:space="preserve"> участником закупки; </w:t>
      </w:r>
    </w:p>
    <w:p w14:paraId="591BE1FA" w14:textId="77777777" w:rsidR="00C94787" w:rsidRPr="003609A0" w:rsidRDefault="00C94787" w:rsidP="00C94787">
      <w:pPr>
        <w:ind w:firstLine="709"/>
        <w:jc w:val="both"/>
        <w:rPr>
          <w:sz w:val="28"/>
          <w:szCs w:val="28"/>
        </w:rPr>
      </w:pPr>
      <w:r w:rsidRPr="00AD51AD">
        <w:rPr>
          <w:sz w:val="28"/>
          <w:szCs w:val="28"/>
        </w:rPr>
        <w:t>6) результаты рассмотрения заявок на участие в закупке с указанием количества заявок на участие в закупке, которые допущены и отклонены, и</w:t>
      </w:r>
      <w:r w:rsidRPr="003609A0">
        <w:rPr>
          <w:sz w:val="28"/>
          <w:szCs w:val="28"/>
        </w:rPr>
        <w:t xml:space="preserve"> оснований отклонения каждой заявки на участие в закупке с указанием положений извещения и/или документации о закупке, которым не соответствует такая заявка;</w:t>
      </w:r>
    </w:p>
    <w:p w14:paraId="1DB921AB" w14:textId="77777777" w:rsidR="00287861" w:rsidRDefault="00C94787" w:rsidP="00C94787">
      <w:pPr>
        <w:ind w:firstLine="709"/>
        <w:jc w:val="both"/>
        <w:rPr>
          <w:sz w:val="28"/>
          <w:szCs w:val="28"/>
        </w:rPr>
      </w:pPr>
      <w:r w:rsidRPr="003609A0">
        <w:rPr>
          <w:sz w:val="28"/>
          <w:szCs w:val="28"/>
        </w:rPr>
        <w:t xml:space="preserve">7) </w:t>
      </w:r>
      <w:r w:rsidR="00287861" w:rsidRPr="00287861">
        <w:rPr>
          <w:sz w:val="28"/>
          <w:szCs w:val="28"/>
        </w:rPr>
        <w:t xml:space="preserve">решение Комиссии Заказчика о признании закупки несостоявшейся по основаниям, предусмотренным в ст.19 настоящего Положения, и решение о проведении повторной процедуры закупки, либо заключении договора с единственным участником/поставщиком, либо об отказе от проведения закупочной процедуры. </w:t>
      </w:r>
    </w:p>
    <w:p w14:paraId="624D5B89" w14:textId="77777777" w:rsidR="00C94787" w:rsidRDefault="00C94787" w:rsidP="00C94787">
      <w:pPr>
        <w:ind w:firstLine="709"/>
        <w:jc w:val="both"/>
        <w:rPr>
          <w:sz w:val="22"/>
          <w:szCs w:val="28"/>
        </w:rPr>
      </w:pPr>
      <w:proofErr w:type="gramStart"/>
      <w:r w:rsidRPr="003609A0">
        <w:rPr>
          <w:sz w:val="22"/>
          <w:szCs w:val="28"/>
        </w:rPr>
        <w:t>(в ред. утв. Решением Совета директоров АО «</w:t>
      </w:r>
      <w:proofErr w:type="spellStart"/>
      <w:r w:rsidRPr="003609A0">
        <w:rPr>
          <w:sz w:val="22"/>
          <w:szCs w:val="28"/>
        </w:rPr>
        <w:t>Казэнерго</w:t>
      </w:r>
      <w:proofErr w:type="spellEnd"/>
      <w:r w:rsidRPr="003609A0">
        <w:rPr>
          <w:sz w:val="22"/>
          <w:szCs w:val="28"/>
        </w:rPr>
        <w:t>» от 03.10.2019 г. (протокол от 04 октября 2019 г. № 5)</w:t>
      </w:r>
      <w:proofErr w:type="gramEnd"/>
    </w:p>
    <w:p w14:paraId="4CBD7C5F"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1C592E0B" w14:textId="77777777" w:rsidR="0030590F" w:rsidRPr="003609A0" w:rsidRDefault="006A2BD3" w:rsidP="00C94787">
      <w:pPr>
        <w:ind w:firstLine="709"/>
        <w:jc w:val="both"/>
        <w:rPr>
          <w:sz w:val="28"/>
          <w:szCs w:val="28"/>
        </w:rPr>
      </w:pPr>
      <w:r w:rsidRPr="003609A0">
        <w:rPr>
          <w:sz w:val="28"/>
          <w:szCs w:val="28"/>
        </w:rPr>
        <w:t>5</w:t>
      </w:r>
      <w:r w:rsidR="000D327F" w:rsidRPr="003609A0">
        <w:rPr>
          <w:sz w:val="28"/>
          <w:szCs w:val="28"/>
        </w:rPr>
        <w:t xml:space="preserve">. </w:t>
      </w:r>
      <w:r w:rsidR="006E4F2B" w:rsidRPr="003609A0">
        <w:rPr>
          <w:sz w:val="28"/>
          <w:szCs w:val="28"/>
        </w:rPr>
        <w:t xml:space="preserve">Протокол рассмотрения заявок на участие в закупке оформляется в день фактического рассмотрения заявок на участие в закупке. </w:t>
      </w:r>
      <w:r w:rsidR="0030590F" w:rsidRPr="003609A0">
        <w:rPr>
          <w:sz w:val="28"/>
          <w:szCs w:val="28"/>
        </w:rPr>
        <w:t xml:space="preserve">Протокол, не содержащий информацию о членах Комиссии, подписавших / не подписавших протокол, </w:t>
      </w:r>
      <w:r w:rsidR="0030590F" w:rsidRPr="003609A0">
        <w:rPr>
          <w:sz w:val="28"/>
          <w:szCs w:val="28"/>
        </w:rPr>
        <w:lastRenderedPageBreak/>
        <w:t>размещается Заказчиком в единой информационной системе в течение 3 (трех) календарных дней со дня подписания такого протокола.</w:t>
      </w:r>
    </w:p>
    <w:p w14:paraId="24481432" w14:textId="77777777" w:rsidR="00967F06" w:rsidRPr="003609A0" w:rsidRDefault="00967F06" w:rsidP="00967F06">
      <w:pPr>
        <w:ind w:firstLine="709"/>
        <w:jc w:val="both"/>
        <w:rPr>
          <w:sz w:val="28"/>
          <w:szCs w:val="28"/>
        </w:rPr>
      </w:pPr>
    </w:p>
    <w:p w14:paraId="7C3B7E7A" w14:textId="77777777" w:rsidR="00967F06" w:rsidRPr="003609A0" w:rsidRDefault="00967F06" w:rsidP="00617611">
      <w:pPr>
        <w:pStyle w:val="3"/>
        <w:rPr>
          <w:b/>
        </w:rPr>
      </w:pPr>
      <w:bookmarkStart w:id="72" w:name="_Toc524597710"/>
      <w:r w:rsidRPr="003609A0">
        <w:rPr>
          <w:b/>
        </w:rPr>
        <w:t xml:space="preserve">Статья </w:t>
      </w:r>
      <w:r w:rsidR="00617611" w:rsidRPr="003609A0">
        <w:rPr>
          <w:b/>
        </w:rPr>
        <w:t>1</w:t>
      </w:r>
      <w:r w:rsidR="0015706F" w:rsidRPr="003609A0">
        <w:rPr>
          <w:b/>
        </w:rPr>
        <w:t>7</w:t>
      </w:r>
      <w:r w:rsidRPr="003609A0">
        <w:rPr>
          <w:b/>
        </w:rPr>
        <w:t>.</w:t>
      </w:r>
      <w:r w:rsidR="00EF1C8A" w:rsidRPr="003609A0">
        <w:rPr>
          <w:b/>
        </w:rPr>
        <w:t xml:space="preserve"> </w:t>
      </w:r>
      <w:r w:rsidRPr="003609A0">
        <w:rPr>
          <w:b/>
        </w:rPr>
        <w:t xml:space="preserve">Случаи отказа </w:t>
      </w:r>
      <w:r w:rsidR="00617611" w:rsidRPr="003609A0">
        <w:rPr>
          <w:b/>
        </w:rPr>
        <w:t xml:space="preserve">в допуске </w:t>
      </w:r>
      <w:r w:rsidRPr="003609A0">
        <w:rPr>
          <w:b/>
        </w:rPr>
        <w:t xml:space="preserve">к участию </w:t>
      </w:r>
      <w:r w:rsidR="00617611" w:rsidRPr="003609A0">
        <w:rPr>
          <w:b/>
        </w:rPr>
        <w:t>в закупке</w:t>
      </w:r>
      <w:bookmarkEnd w:id="72"/>
    </w:p>
    <w:p w14:paraId="117016FE" w14:textId="77777777" w:rsidR="00967F06" w:rsidRPr="003609A0" w:rsidRDefault="00967F06" w:rsidP="00967F06">
      <w:pPr>
        <w:ind w:firstLine="709"/>
        <w:jc w:val="both"/>
        <w:rPr>
          <w:sz w:val="28"/>
          <w:szCs w:val="28"/>
        </w:rPr>
      </w:pPr>
    </w:p>
    <w:p w14:paraId="142ECDBE" w14:textId="77777777" w:rsidR="00967F06" w:rsidRPr="003609A0" w:rsidRDefault="00967F06" w:rsidP="00967F06">
      <w:pPr>
        <w:ind w:firstLine="709"/>
        <w:jc w:val="both"/>
        <w:rPr>
          <w:sz w:val="28"/>
          <w:szCs w:val="28"/>
        </w:rPr>
      </w:pPr>
      <w:r w:rsidRPr="003609A0">
        <w:rPr>
          <w:sz w:val="28"/>
          <w:szCs w:val="28"/>
        </w:rPr>
        <w:t xml:space="preserve">1. При рассмотрении заявок на участие в </w:t>
      </w:r>
      <w:r w:rsidR="00617611" w:rsidRPr="003609A0">
        <w:rPr>
          <w:sz w:val="28"/>
          <w:szCs w:val="28"/>
        </w:rPr>
        <w:t>закупке</w:t>
      </w:r>
      <w:r w:rsidRPr="003609A0">
        <w:rPr>
          <w:sz w:val="28"/>
          <w:szCs w:val="28"/>
        </w:rPr>
        <w:t xml:space="preserve"> участник закупки не допускается к участию в случае:</w:t>
      </w:r>
    </w:p>
    <w:p w14:paraId="62979FBA" w14:textId="77777777" w:rsidR="004063B9" w:rsidRPr="003609A0" w:rsidRDefault="00967F06" w:rsidP="004063B9">
      <w:pPr>
        <w:ind w:firstLine="709"/>
        <w:jc w:val="both"/>
        <w:rPr>
          <w:sz w:val="28"/>
          <w:szCs w:val="28"/>
        </w:rPr>
      </w:pPr>
      <w:r w:rsidRPr="003609A0">
        <w:rPr>
          <w:sz w:val="28"/>
          <w:szCs w:val="28"/>
        </w:rPr>
        <w:t xml:space="preserve">1) </w:t>
      </w:r>
      <w:r w:rsidR="004063B9" w:rsidRPr="003609A0">
        <w:rPr>
          <w:sz w:val="28"/>
          <w:szCs w:val="28"/>
        </w:rPr>
        <w:t>обнаружения вскрытого или незапечатанного конверта с заявкой на участие в закупке, проводимой в бумажной форме (при условии, что в журнале регистрации заявок имеется соответствующая запись);</w:t>
      </w:r>
    </w:p>
    <w:p w14:paraId="6DD79B21" w14:textId="77777777" w:rsidR="004063B9" w:rsidRPr="003609A0" w:rsidRDefault="004063B9" w:rsidP="004063B9">
      <w:pPr>
        <w:ind w:firstLine="709"/>
        <w:jc w:val="both"/>
        <w:rPr>
          <w:sz w:val="28"/>
          <w:szCs w:val="28"/>
        </w:rPr>
      </w:pPr>
      <w:r w:rsidRPr="003609A0">
        <w:rPr>
          <w:sz w:val="28"/>
          <w:szCs w:val="28"/>
        </w:rPr>
        <w:t>2) отсутствия на конверте с заявкой наименование закупки</w:t>
      </w:r>
      <w:r w:rsidR="004E6B9D" w:rsidRPr="003609A0">
        <w:rPr>
          <w:sz w:val="28"/>
          <w:szCs w:val="28"/>
        </w:rPr>
        <w:t xml:space="preserve"> (Лота)</w:t>
      </w:r>
      <w:r w:rsidRPr="003609A0">
        <w:rPr>
          <w:sz w:val="28"/>
          <w:szCs w:val="28"/>
        </w:rPr>
        <w:t>, на участие в которой подана заявка (при проведении закупки в бумажной форме);</w:t>
      </w:r>
    </w:p>
    <w:p w14:paraId="036724CC" w14:textId="77777777" w:rsidR="004063B9" w:rsidRPr="003609A0" w:rsidRDefault="004063B9" w:rsidP="004063B9">
      <w:pPr>
        <w:ind w:firstLine="709"/>
        <w:jc w:val="both"/>
        <w:rPr>
          <w:sz w:val="28"/>
          <w:szCs w:val="28"/>
        </w:rPr>
      </w:pPr>
      <w:proofErr w:type="gramStart"/>
      <w:r w:rsidRPr="003609A0">
        <w:rPr>
          <w:sz w:val="28"/>
          <w:szCs w:val="28"/>
        </w:rPr>
        <w:t>3) ненадлежащего исполнения участником закупки требований о прошивке листов заявки на участие в закупке</w:t>
      </w:r>
      <w:r w:rsidR="005201A6" w:rsidRPr="003609A0">
        <w:rPr>
          <w:sz w:val="28"/>
          <w:szCs w:val="28"/>
        </w:rPr>
        <w:t xml:space="preserve"> (при прове</w:t>
      </w:r>
      <w:r w:rsidR="00C73274" w:rsidRPr="003609A0">
        <w:rPr>
          <w:sz w:val="28"/>
          <w:szCs w:val="28"/>
        </w:rPr>
        <w:t xml:space="preserve">дении закупки в бумажной форме) </w:t>
      </w:r>
      <w:r w:rsidRPr="003609A0">
        <w:rPr>
          <w:sz w:val="28"/>
          <w:szCs w:val="28"/>
        </w:rPr>
        <w:t>и/или предоставлении не полного пакета документов, указанных в Извещении и/или Документации о закупке</w:t>
      </w:r>
      <w:r w:rsidR="007351D3" w:rsidRPr="003609A0">
        <w:rPr>
          <w:sz w:val="28"/>
          <w:szCs w:val="28"/>
        </w:rPr>
        <w:t xml:space="preserve">, </w:t>
      </w:r>
      <w:r w:rsidRPr="003609A0">
        <w:rPr>
          <w:sz w:val="28"/>
          <w:szCs w:val="28"/>
        </w:rPr>
        <w:t>в составе заявки на участие в данной закупке</w:t>
      </w:r>
      <w:r w:rsidR="007351D3" w:rsidRPr="003609A0">
        <w:rPr>
          <w:sz w:val="28"/>
          <w:szCs w:val="28"/>
        </w:rPr>
        <w:t xml:space="preserve"> и /или ненадлежащее исполнение участником закупки требований о заверении всех копий представленных документов в составе заявки на</w:t>
      </w:r>
      <w:proofErr w:type="gramEnd"/>
      <w:r w:rsidR="007351D3" w:rsidRPr="003609A0">
        <w:rPr>
          <w:sz w:val="28"/>
          <w:szCs w:val="28"/>
        </w:rPr>
        <w:t xml:space="preserve"> участие в данной закупке</w:t>
      </w:r>
      <w:r w:rsidR="00C73274" w:rsidRPr="003609A0">
        <w:rPr>
          <w:sz w:val="28"/>
          <w:szCs w:val="28"/>
        </w:rPr>
        <w:t xml:space="preserve"> (при проведении закупки в бумажной форме)</w:t>
      </w:r>
      <w:r w:rsidRPr="003609A0">
        <w:rPr>
          <w:sz w:val="28"/>
          <w:szCs w:val="28"/>
        </w:rPr>
        <w:t>.</w:t>
      </w:r>
    </w:p>
    <w:p w14:paraId="26FB577D" w14:textId="77777777" w:rsidR="00095227" w:rsidRPr="003609A0" w:rsidRDefault="00095227" w:rsidP="004063B9">
      <w:pPr>
        <w:ind w:firstLine="709"/>
        <w:jc w:val="both"/>
        <w:rPr>
          <w:sz w:val="28"/>
          <w:szCs w:val="28"/>
        </w:rPr>
      </w:pPr>
      <w:r w:rsidRPr="003609A0">
        <w:rPr>
          <w:sz w:val="28"/>
          <w:szCs w:val="28"/>
        </w:rPr>
        <w:t>4) наличия сведений об участнике закупки в реестре недобросовестных поставщиков;</w:t>
      </w:r>
    </w:p>
    <w:p w14:paraId="135824CA" w14:textId="77777777" w:rsidR="004E6B9D" w:rsidRPr="003609A0" w:rsidRDefault="00095227" w:rsidP="004063B9">
      <w:pPr>
        <w:ind w:firstLine="709"/>
        <w:jc w:val="both"/>
        <w:rPr>
          <w:sz w:val="28"/>
          <w:szCs w:val="28"/>
        </w:rPr>
      </w:pPr>
      <w:r w:rsidRPr="003609A0">
        <w:rPr>
          <w:sz w:val="28"/>
          <w:szCs w:val="28"/>
        </w:rPr>
        <w:t>5</w:t>
      </w:r>
      <w:r w:rsidR="004E6B9D" w:rsidRPr="003609A0">
        <w:rPr>
          <w:sz w:val="28"/>
          <w:szCs w:val="28"/>
        </w:rPr>
        <w:t>) непредставления документа или копии документа, подтверждающего внесение денежных сре</w:t>
      </w:r>
      <w:proofErr w:type="gramStart"/>
      <w:r w:rsidR="004E6B9D" w:rsidRPr="003609A0">
        <w:rPr>
          <w:sz w:val="28"/>
          <w:szCs w:val="28"/>
        </w:rPr>
        <w:t>дств в к</w:t>
      </w:r>
      <w:proofErr w:type="gramEnd"/>
      <w:r w:rsidR="004E6B9D" w:rsidRPr="003609A0">
        <w:rPr>
          <w:sz w:val="28"/>
          <w:szCs w:val="28"/>
        </w:rPr>
        <w:t>ачестве обеспечения заявки на участие в закупке, если требование обеспечения таких заявок указано в Извещении и/или Документации о закупке;</w:t>
      </w:r>
    </w:p>
    <w:p w14:paraId="37880CB6" w14:textId="77777777" w:rsidR="00967F06" w:rsidRPr="003609A0" w:rsidRDefault="00095227" w:rsidP="00967F06">
      <w:pPr>
        <w:ind w:firstLine="709"/>
        <w:jc w:val="both"/>
        <w:rPr>
          <w:sz w:val="28"/>
          <w:szCs w:val="28"/>
        </w:rPr>
      </w:pPr>
      <w:r w:rsidRPr="003609A0">
        <w:rPr>
          <w:sz w:val="28"/>
          <w:szCs w:val="28"/>
        </w:rPr>
        <w:t>6</w:t>
      </w:r>
      <w:r w:rsidR="004E6B9D" w:rsidRPr="003609A0">
        <w:rPr>
          <w:sz w:val="28"/>
          <w:szCs w:val="28"/>
        </w:rPr>
        <w:t xml:space="preserve">) </w:t>
      </w:r>
      <w:r w:rsidR="00967F06" w:rsidRPr="003609A0">
        <w:rPr>
          <w:sz w:val="28"/>
          <w:szCs w:val="28"/>
        </w:rPr>
        <w:t xml:space="preserve">непредставления обязательных документов либо наличия в таких документах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w:t>
      </w:r>
      <w:r w:rsidR="00617611" w:rsidRPr="003609A0">
        <w:rPr>
          <w:sz w:val="28"/>
          <w:szCs w:val="28"/>
        </w:rPr>
        <w:t>Извещении и/или Д</w:t>
      </w:r>
      <w:r w:rsidR="00967F06" w:rsidRPr="003609A0">
        <w:rPr>
          <w:sz w:val="28"/>
          <w:szCs w:val="28"/>
        </w:rPr>
        <w:t>окументации</w:t>
      </w:r>
      <w:r w:rsidR="00617611" w:rsidRPr="003609A0">
        <w:rPr>
          <w:sz w:val="28"/>
          <w:szCs w:val="28"/>
        </w:rPr>
        <w:t xml:space="preserve"> о закупке</w:t>
      </w:r>
      <w:r w:rsidR="00967F06" w:rsidRPr="003609A0">
        <w:rPr>
          <w:sz w:val="28"/>
          <w:szCs w:val="28"/>
        </w:rPr>
        <w:t>;</w:t>
      </w:r>
    </w:p>
    <w:p w14:paraId="795C65D9" w14:textId="77777777" w:rsidR="00967F06" w:rsidRPr="003609A0" w:rsidRDefault="00D14A1A" w:rsidP="00967F06">
      <w:pPr>
        <w:ind w:firstLine="709"/>
        <w:jc w:val="both"/>
        <w:rPr>
          <w:sz w:val="28"/>
          <w:szCs w:val="28"/>
        </w:rPr>
      </w:pPr>
      <w:r w:rsidRPr="003609A0">
        <w:rPr>
          <w:sz w:val="28"/>
          <w:szCs w:val="28"/>
        </w:rPr>
        <w:t>7</w:t>
      </w:r>
      <w:r w:rsidR="00967F06" w:rsidRPr="003609A0">
        <w:rPr>
          <w:sz w:val="28"/>
          <w:szCs w:val="28"/>
        </w:rPr>
        <w:t xml:space="preserve">) несоответствия участника процедуры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w:t>
      </w:r>
      <w:r w:rsidR="00617611" w:rsidRPr="003609A0">
        <w:rPr>
          <w:sz w:val="28"/>
          <w:szCs w:val="28"/>
        </w:rPr>
        <w:t>Извещении и/или Документации о закупке</w:t>
      </w:r>
      <w:r w:rsidR="00967F06" w:rsidRPr="003609A0">
        <w:rPr>
          <w:sz w:val="28"/>
          <w:szCs w:val="28"/>
        </w:rPr>
        <w:t>, т</w:t>
      </w:r>
      <w:r w:rsidR="00617611" w:rsidRPr="003609A0">
        <w:rPr>
          <w:sz w:val="28"/>
          <w:szCs w:val="28"/>
        </w:rPr>
        <w:t>ребованиям, установленным к ним</w:t>
      </w:r>
      <w:r w:rsidR="00967F06" w:rsidRPr="003609A0">
        <w:rPr>
          <w:sz w:val="28"/>
          <w:szCs w:val="28"/>
        </w:rPr>
        <w:t xml:space="preserve"> в соответствии со статьей 8 настоящего Положения;</w:t>
      </w:r>
    </w:p>
    <w:p w14:paraId="68BC3DD3" w14:textId="77777777" w:rsidR="00967F06" w:rsidRDefault="00D14A1A" w:rsidP="00967F06">
      <w:pPr>
        <w:ind w:firstLine="709"/>
        <w:jc w:val="both"/>
        <w:rPr>
          <w:sz w:val="28"/>
          <w:szCs w:val="28"/>
        </w:rPr>
      </w:pPr>
      <w:r w:rsidRPr="003609A0">
        <w:rPr>
          <w:sz w:val="28"/>
          <w:szCs w:val="28"/>
        </w:rPr>
        <w:t>8</w:t>
      </w:r>
      <w:r w:rsidR="00967F06" w:rsidRPr="003609A0">
        <w:rPr>
          <w:sz w:val="28"/>
          <w:szCs w:val="28"/>
        </w:rPr>
        <w:t>)</w:t>
      </w:r>
      <w:r w:rsidR="00617611" w:rsidRPr="003609A0">
        <w:rPr>
          <w:sz w:val="28"/>
          <w:szCs w:val="28"/>
        </w:rPr>
        <w:t xml:space="preserve"> </w:t>
      </w:r>
      <w:r w:rsidR="00967F06" w:rsidRPr="003609A0">
        <w:rPr>
          <w:sz w:val="28"/>
          <w:szCs w:val="28"/>
        </w:rPr>
        <w:t xml:space="preserve">несоответствия заявки на участие в </w:t>
      </w:r>
      <w:r w:rsidR="00617611" w:rsidRPr="003609A0">
        <w:rPr>
          <w:sz w:val="28"/>
          <w:szCs w:val="28"/>
        </w:rPr>
        <w:t>закупке</w:t>
      </w:r>
      <w:r w:rsidR="00967F06" w:rsidRPr="003609A0">
        <w:rPr>
          <w:sz w:val="28"/>
          <w:szCs w:val="28"/>
        </w:rPr>
        <w:t xml:space="preserve"> требованиям </w:t>
      </w:r>
      <w:r w:rsidR="00617611" w:rsidRPr="003609A0">
        <w:rPr>
          <w:sz w:val="28"/>
          <w:szCs w:val="28"/>
        </w:rPr>
        <w:t>Извещения и/или Документации о закупке</w:t>
      </w:r>
      <w:r w:rsidR="00967F06" w:rsidRPr="003609A0">
        <w:rPr>
          <w:sz w:val="28"/>
          <w:szCs w:val="28"/>
        </w:rPr>
        <w:t>, в том числе наличие в таких заявках предложения о цене договора, превышающей начальную (максимальную) цену договора, начальн</w:t>
      </w:r>
      <w:r w:rsidR="00617611" w:rsidRPr="003609A0">
        <w:rPr>
          <w:sz w:val="28"/>
          <w:szCs w:val="28"/>
        </w:rPr>
        <w:t xml:space="preserve">ую (максимальную) цену единицы </w:t>
      </w:r>
      <w:r w:rsidR="00287861">
        <w:rPr>
          <w:sz w:val="28"/>
          <w:szCs w:val="28"/>
        </w:rPr>
        <w:t>продукции,</w:t>
      </w:r>
      <w:r w:rsidR="00287861" w:rsidRPr="00287861">
        <w:t xml:space="preserve"> </w:t>
      </w:r>
      <w:r w:rsidR="00287861" w:rsidRPr="00287861">
        <w:rPr>
          <w:sz w:val="28"/>
          <w:szCs w:val="28"/>
        </w:rPr>
        <w:t>работы, услуги;</w:t>
      </w:r>
      <w:r w:rsidR="00967F06" w:rsidRPr="003609A0">
        <w:rPr>
          <w:sz w:val="28"/>
          <w:szCs w:val="28"/>
        </w:rPr>
        <w:t xml:space="preserve"> </w:t>
      </w:r>
    </w:p>
    <w:p w14:paraId="189CBB92"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4FD48370" w14:textId="77777777" w:rsidR="004B55B8" w:rsidRPr="003609A0" w:rsidRDefault="004B55B8" w:rsidP="003609A0">
      <w:pPr>
        <w:tabs>
          <w:tab w:val="left" w:pos="6840"/>
        </w:tabs>
        <w:ind w:firstLine="709"/>
        <w:jc w:val="both"/>
        <w:rPr>
          <w:i/>
          <w:sz w:val="28"/>
          <w:szCs w:val="28"/>
        </w:rPr>
      </w:pPr>
      <w:r w:rsidRPr="003609A0">
        <w:rPr>
          <w:sz w:val="28"/>
          <w:szCs w:val="28"/>
        </w:rPr>
        <w:t xml:space="preserve">9) </w:t>
      </w:r>
      <w:r w:rsidR="00BC7F46" w:rsidRPr="003609A0">
        <w:rPr>
          <w:i/>
          <w:sz w:val="28"/>
          <w:szCs w:val="28"/>
        </w:rPr>
        <w:t>Исключено;</w:t>
      </w:r>
      <w:r w:rsidR="003609A0" w:rsidRPr="003609A0">
        <w:rPr>
          <w:i/>
          <w:sz w:val="28"/>
          <w:szCs w:val="28"/>
        </w:rPr>
        <w:tab/>
      </w:r>
    </w:p>
    <w:p w14:paraId="26C350C2" w14:textId="77777777" w:rsidR="00BC7F46" w:rsidRPr="003609A0" w:rsidRDefault="00BC7F46" w:rsidP="004B55B8">
      <w:pPr>
        <w:ind w:firstLine="709"/>
        <w:jc w:val="both"/>
        <w:rPr>
          <w:sz w:val="22"/>
          <w:szCs w:val="28"/>
        </w:rPr>
      </w:pPr>
      <w:proofErr w:type="gramStart"/>
      <w:r w:rsidRPr="003609A0">
        <w:rPr>
          <w:sz w:val="22"/>
          <w:szCs w:val="28"/>
        </w:rPr>
        <w:t>(в ред. утв. Решением Совета директоров АО «</w:t>
      </w:r>
      <w:proofErr w:type="spellStart"/>
      <w:r w:rsidRPr="003609A0">
        <w:rPr>
          <w:sz w:val="22"/>
          <w:szCs w:val="28"/>
        </w:rPr>
        <w:t>Казэнерго</w:t>
      </w:r>
      <w:proofErr w:type="spellEnd"/>
      <w:r w:rsidRPr="003609A0">
        <w:rPr>
          <w:sz w:val="22"/>
          <w:szCs w:val="28"/>
        </w:rPr>
        <w:t>» от 3</w:t>
      </w:r>
      <w:r w:rsidR="005C148C" w:rsidRPr="003609A0">
        <w:rPr>
          <w:sz w:val="22"/>
          <w:szCs w:val="28"/>
        </w:rPr>
        <w:t>0</w:t>
      </w:r>
      <w:r w:rsidRPr="003609A0">
        <w:rPr>
          <w:sz w:val="22"/>
          <w:szCs w:val="28"/>
        </w:rPr>
        <w:t>.01.2020 г. (протокол от 03.02 2020 г. № 1)</w:t>
      </w:r>
      <w:proofErr w:type="gramEnd"/>
    </w:p>
    <w:p w14:paraId="2DFDD9A0" w14:textId="77777777" w:rsidR="00BC7F46" w:rsidRPr="003609A0" w:rsidRDefault="004B55B8" w:rsidP="00BC7F46">
      <w:pPr>
        <w:ind w:firstLine="709"/>
        <w:jc w:val="both"/>
        <w:rPr>
          <w:i/>
          <w:sz w:val="28"/>
          <w:szCs w:val="28"/>
        </w:rPr>
      </w:pPr>
      <w:r w:rsidRPr="003609A0">
        <w:rPr>
          <w:sz w:val="28"/>
          <w:szCs w:val="28"/>
        </w:rPr>
        <w:t xml:space="preserve">10) </w:t>
      </w:r>
      <w:r w:rsidR="00BC7F46" w:rsidRPr="003609A0">
        <w:rPr>
          <w:i/>
          <w:sz w:val="28"/>
          <w:szCs w:val="28"/>
        </w:rPr>
        <w:t>Исключено;</w:t>
      </w:r>
    </w:p>
    <w:p w14:paraId="7E929CF9" w14:textId="77777777" w:rsidR="00BC7F46" w:rsidRPr="00BC7F46" w:rsidRDefault="00BC7F46" w:rsidP="00BC7F46">
      <w:pPr>
        <w:ind w:firstLine="709"/>
        <w:jc w:val="both"/>
        <w:rPr>
          <w:sz w:val="22"/>
          <w:szCs w:val="28"/>
        </w:rPr>
      </w:pPr>
      <w:proofErr w:type="gramStart"/>
      <w:r w:rsidRPr="003609A0">
        <w:rPr>
          <w:sz w:val="22"/>
          <w:szCs w:val="28"/>
        </w:rPr>
        <w:t>(в ред. утв. Решением Совета директоров АО «</w:t>
      </w:r>
      <w:proofErr w:type="spellStart"/>
      <w:r w:rsidRPr="003609A0">
        <w:rPr>
          <w:sz w:val="22"/>
          <w:szCs w:val="28"/>
        </w:rPr>
        <w:t>Казэнерго</w:t>
      </w:r>
      <w:proofErr w:type="spellEnd"/>
      <w:r w:rsidRPr="003609A0">
        <w:rPr>
          <w:sz w:val="22"/>
          <w:szCs w:val="28"/>
        </w:rPr>
        <w:t>» от 3</w:t>
      </w:r>
      <w:r w:rsidR="005C148C" w:rsidRPr="003609A0">
        <w:rPr>
          <w:sz w:val="22"/>
          <w:szCs w:val="28"/>
        </w:rPr>
        <w:t>0</w:t>
      </w:r>
      <w:r w:rsidRPr="003609A0">
        <w:rPr>
          <w:sz w:val="22"/>
          <w:szCs w:val="28"/>
        </w:rPr>
        <w:t>.01.2020 г. (протокол от 03.02 2020 г. № 1)</w:t>
      </w:r>
      <w:proofErr w:type="gramEnd"/>
    </w:p>
    <w:p w14:paraId="599CF218" w14:textId="77777777" w:rsidR="00287861" w:rsidRDefault="007D1AD4" w:rsidP="00BC7F46">
      <w:pPr>
        <w:ind w:firstLine="709"/>
        <w:jc w:val="both"/>
        <w:rPr>
          <w:sz w:val="28"/>
          <w:szCs w:val="28"/>
        </w:rPr>
      </w:pPr>
      <w:r w:rsidRPr="007D1AD4">
        <w:rPr>
          <w:sz w:val="28"/>
          <w:szCs w:val="28"/>
        </w:rPr>
        <w:lastRenderedPageBreak/>
        <w:t xml:space="preserve">11) </w:t>
      </w:r>
      <w:r w:rsidR="00287861" w:rsidRPr="00287861">
        <w:rPr>
          <w:sz w:val="28"/>
          <w:szCs w:val="28"/>
        </w:rPr>
        <w:t>содержания в первой части заявки на участие в конкурсе / аукционе / запросе предложений, проводимых в электронной форме, сведений об участнике таких конкурса / аукциона / запроса предложений и/или о ценовом предложении (при проведении закупки у субъектов малого и среднего предпринимательства);</w:t>
      </w:r>
    </w:p>
    <w:p w14:paraId="75006373"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2AF41FBA" w14:textId="77777777" w:rsidR="00BC7F46" w:rsidRDefault="009F37A4" w:rsidP="00BC7F46">
      <w:pPr>
        <w:ind w:firstLine="709"/>
        <w:jc w:val="both"/>
        <w:rPr>
          <w:i/>
          <w:sz w:val="28"/>
          <w:szCs w:val="28"/>
        </w:rPr>
      </w:pPr>
      <w:r>
        <w:rPr>
          <w:sz w:val="28"/>
          <w:szCs w:val="28"/>
        </w:rPr>
        <w:t>12)</w:t>
      </w:r>
      <w:r w:rsidRPr="00267C49">
        <w:rPr>
          <w:sz w:val="28"/>
          <w:szCs w:val="28"/>
        </w:rPr>
        <w:t xml:space="preserve"> </w:t>
      </w:r>
      <w:r w:rsidR="00BC7F46" w:rsidRPr="00BC7F46">
        <w:rPr>
          <w:i/>
          <w:sz w:val="28"/>
          <w:szCs w:val="28"/>
        </w:rPr>
        <w:t>Исключено;</w:t>
      </w:r>
    </w:p>
    <w:p w14:paraId="7271DA3D" w14:textId="77777777" w:rsidR="00BC7F46" w:rsidRPr="00BC7F46" w:rsidRDefault="00BC7F46" w:rsidP="00BC7F46">
      <w:pPr>
        <w:ind w:firstLine="709"/>
        <w:jc w:val="both"/>
        <w:rPr>
          <w:sz w:val="22"/>
          <w:szCs w:val="28"/>
        </w:rPr>
      </w:pPr>
      <w:proofErr w:type="gramStart"/>
      <w:r w:rsidRPr="00BC7F46">
        <w:rPr>
          <w:sz w:val="22"/>
          <w:szCs w:val="28"/>
        </w:rPr>
        <w:t>(в ред. утв. Решением Совета директоров АО «</w:t>
      </w:r>
      <w:proofErr w:type="spellStart"/>
      <w:r w:rsidRPr="00BC7F46">
        <w:rPr>
          <w:sz w:val="22"/>
          <w:szCs w:val="28"/>
        </w:rPr>
        <w:t>Казэнерго</w:t>
      </w:r>
      <w:proofErr w:type="spellEnd"/>
      <w:r w:rsidRPr="00BC7F46">
        <w:rPr>
          <w:sz w:val="22"/>
          <w:szCs w:val="28"/>
        </w:rPr>
        <w:t>» от 3</w:t>
      </w:r>
      <w:r w:rsidR="005C148C">
        <w:rPr>
          <w:sz w:val="22"/>
          <w:szCs w:val="28"/>
        </w:rPr>
        <w:t>0</w:t>
      </w:r>
      <w:r w:rsidRPr="00BC7F46">
        <w:rPr>
          <w:sz w:val="22"/>
          <w:szCs w:val="28"/>
        </w:rPr>
        <w:t>.01.2020 г. (протокол от 03.02 2020 г. № 1)</w:t>
      </w:r>
      <w:proofErr w:type="gramEnd"/>
    </w:p>
    <w:p w14:paraId="14CE54CB" w14:textId="77777777" w:rsidR="00BC7F46" w:rsidRDefault="009F37A4" w:rsidP="00BC7F46">
      <w:pPr>
        <w:ind w:firstLine="709"/>
        <w:jc w:val="both"/>
        <w:rPr>
          <w:i/>
          <w:sz w:val="28"/>
          <w:szCs w:val="28"/>
        </w:rPr>
      </w:pPr>
      <w:r>
        <w:rPr>
          <w:sz w:val="28"/>
          <w:szCs w:val="28"/>
        </w:rPr>
        <w:t xml:space="preserve">13) </w:t>
      </w:r>
      <w:r w:rsidR="00BC7F46" w:rsidRPr="00BC7F46">
        <w:rPr>
          <w:i/>
          <w:sz w:val="28"/>
          <w:szCs w:val="28"/>
        </w:rPr>
        <w:t>Исключено;</w:t>
      </w:r>
    </w:p>
    <w:p w14:paraId="4A97A253" w14:textId="77777777" w:rsidR="00AD1C06" w:rsidRPr="00BC7F46" w:rsidRDefault="00BC7F46" w:rsidP="009F37A4">
      <w:pPr>
        <w:ind w:firstLine="709"/>
        <w:jc w:val="both"/>
        <w:rPr>
          <w:sz w:val="22"/>
          <w:szCs w:val="28"/>
        </w:rPr>
      </w:pPr>
      <w:proofErr w:type="gramStart"/>
      <w:r w:rsidRPr="00BC7F46">
        <w:rPr>
          <w:sz w:val="22"/>
          <w:szCs w:val="28"/>
        </w:rPr>
        <w:t>(в ред. утв. Решением Совета директоров АО «</w:t>
      </w:r>
      <w:proofErr w:type="spellStart"/>
      <w:r w:rsidRPr="00BC7F46">
        <w:rPr>
          <w:sz w:val="22"/>
          <w:szCs w:val="28"/>
        </w:rPr>
        <w:t>Казэнерго</w:t>
      </w:r>
      <w:proofErr w:type="spellEnd"/>
      <w:r w:rsidRPr="00BC7F46">
        <w:rPr>
          <w:sz w:val="22"/>
          <w:szCs w:val="28"/>
        </w:rPr>
        <w:t>» от 3</w:t>
      </w:r>
      <w:r w:rsidR="005C148C">
        <w:rPr>
          <w:sz w:val="22"/>
          <w:szCs w:val="28"/>
        </w:rPr>
        <w:t>0</w:t>
      </w:r>
      <w:r w:rsidRPr="00BC7F46">
        <w:rPr>
          <w:sz w:val="22"/>
          <w:szCs w:val="28"/>
        </w:rPr>
        <w:t>.01.2020 г. (протокол от 03.02 2020 г. № 1)</w:t>
      </w:r>
      <w:proofErr w:type="gramEnd"/>
    </w:p>
    <w:p w14:paraId="363B14EF" w14:textId="77777777" w:rsidR="00287861" w:rsidRDefault="00287861" w:rsidP="008B5FC0">
      <w:pPr>
        <w:ind w:firstLine="709"/>
        <w:jc w:val="both"/>
        <w:rPr>
          <w:sz w:val="28"/>
          <w:szCs w:val="28"/>
        </w:rPr>
      </w:pPr>
      <w:r>
        <w:rPr>
          <w:sz w:val="28"/>
          <w:szCs w:val="28"/>
        </w:rPr>
        <w:t xml:space="preserve">14) </w:t>
      </w:r>
      <w:r w:rsidRPr="00287861">
        <w:rPr>
          <w:sz w:val="28"/>
          <w:szCs w:val="28"/>
        </w:rPr>
        <w:t>отсутствия информации об участнике в Едином реестре субъектов малого и среднего предпринимательства при проведении конкурентной закупки, участниками которой являются только субъекты малого и среднего предпринимательства.</w:t>
      </w:r>
    </w:p>
    <w:p w14:paraId="6AA22DE1" w14:textId="05DEBCB2" w:rsidR="007E6FFC" w:rsidRPr="000C4B3A" w:rsidRDefault="000C4B3A" w:rsidP="007E6FFC">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2C48ABFE" w14:textId="4A99E009" w:rsidR="007E6FFC" w:rsidRPr="00250AB4" w:rsidRDefault="007E6FFC" w:rsidP="008B5FC0">
      <w:pPr>
        <w:ind w:firstLine="709"/>
        <w:jc w:val="both"/>
        <w:rPr>
          <w:sz w:val="28"/>
          <w:szCs w:val="28"/>
        </w:rPr>
      </w:pPr>
      <w:r w:rsidRPr="00250AB4">
        <w:rPr>
          <w:sz w:val="28"/>
          <w:szCs w:val="28"/>
        </w:rPr>
        <w:t xml:space="preserve">15) наличия в заявке участника иностранных товаров, работ, </w:t>
      </w:r>
      <w:proofErr w:type="gramStart"/>
      <w:r w:rsidRPr="00250AB4">
        <w:rPr>
          <w:sz w:val="28"/>
          <w:szCs w:val="28"/>
        </w:rPr>
        <w:t>услуг</w:t>
      </w:r>
      <w:proofErr w:type="gramEnd"/>
      <w:r w:rsidRPr="00250AB4">
        <w:rPr>
          <w:sz w:val="28"/>
          <w:szCs w:val="28"/>
        </w:rPr>
        <w:t xml:space="preserve"> в отношении которых действует запрет, ограничение установленный Постановлением Правительства Российской Федерации.</w:t>
      </w:r>
      <w:r w:rsidR="000243D8" w:rsidRPr="00250AB4">
        <w:rPr>
          <w:rStyle w:val="aff5"/>
          <w:sz w:val="28"/>
          <w:szCs w:val="28"/>
        </w:rPr>
        <w:footnoteReference w:id="5"/>
      </w:r>
    </w:p>
    <w:p w14:paraId="780E0EFA" w14:textId="18D948A2" w:rsidR="007E6FFC" w:rsidRPr="0073153B" w:rsidRDefault="007E6FFC" w:rsidP="00217C7D">
      <w:pPr>
        <w:ind w:firstLine="709"/>
        <w:jc w:val="both"/>
        <w:rPr>
          <w:sz w:val="22"/>
          <w:szCs w:val="22"/>
          <w:vertAlign w:val="superscript"/>
        </w:rPr>
      </w:pPr>
      <w:proofErr w:type="gramStart"/>
      <w:r w:rsidRPr="00250AB4">
        <w:rPr>
          <w:sz w:val="22"/>
          <w:szCs w:val="22"/>
        </w:rPr>
        <w:t>(в ред. утв. Решением Совета директоров АО «</w:t>
      </w:r>
      <w:proofErr w:type="spellStart"/>
      <w:r w:rsidRPr="00250AB4">
        <w:rPr>
          <w:sz w:val="22"/>
          <w:szCs w:val="22"/>
        </w:rPr>
        <w:t>Казэнерго</w:t>
      </w:r>
      <w:proofErr w:type="spellEnd"/>
      <w:r w:rsidRPr="00250AB4">
        <w:rPr>
          <w:sz w:val="22"/>
          <w:szCs w:val="22"/>
        </w:rPr>
        <w:t xml:space="preserve">» от </w:t>
      </w:r>
      <w:r w:rsidR="002D7ABD" w:rsidRPr="00250AB4">
        <w:rPr>
          <w:sz w:val="22"/>
          <w:szCs w:val="22"/>
        </w:rPr>
        <w:t>1</w:t>
      </w:r>
      <w:r w:rsidRPr="00250AB4">
        <w:rPr>
          <w:sz w:val="22"/>
          <w:szCs w:val="22"/>
        </w:rPr>
        <w:t>1.1</w:t>
      </w:r>
      <w:r w:rsidR="002D7ABD" w:rsidRPr="00250AB4">
        <w:rPr>
          <w:sz w:val="22"/>
          <w:szCs w:val="22"/>
        </w:rPr>
        <w:t>2</w:t>
      </w:r>
      <w:r w:rsidRPr="00250AB4">
        <w:rPr>
          <w:sz w:val="22"/>
          <w:szCs w:val="22"/>
        </w:rPr>
        <w:t>.202</w:t>
      </w:r>
      <w:r w:rsidR="002D7ABD" w:rsidRPr="00250AB4">
        <w:rPr>
          <w:sz w:val="22"/>
          <w:szCs w:val="22"/>
        </w:rPr>
        <w:t>4</w:t>
      </w:r>
      <w:r w:rsidRPr="00250AB4">
        <w:rPr>
          <w:sz w:val="22"/>
          <w:szCs w:val="22"/>
        </w:rPr>
        <w:t xml:space="preserve"> г. (протокол от </w:t>
      </w:r>
      <w:r w:rsidR="002D7ABD" w:rsidRPr="00250AB4">
        <w:rPr>
          <w:sz w:val="22"/>
          <w:szCs w:val="22"/>
        </w:rPr>
        <w:t>11.12.2024</w:t>
      </w:r>
      <w:r w:rsidRPr="00250AB4">
        <w:rPr>
          <w:sz w:val="22"/>
          <w:szCs w:val="22"/>
        </w:rPr>
        <w:t xml:space="preserve"> г. № </w:t>
      </w:r>
      <w:r w:rsidR="002D7ABD" w:rsidRPr="00250AB4">
        <w:rPr>
          <w:sz w:val="22"/>
          <w:szCs w:val="22"/>
        </w:rPr>
        <w:t>10</w:t>
      </w:r>
      <w:r w:rsidRPr="00250AB4">
        <w:rPr>
          <w:sz w:val="22"/>
          <w:szCs w:val="22"/>
        </w:rPr>
        <w:t>)</w:t>
      </w:r>
      <w:proofErr w:type="gramEnd"/>
    </w:p>
    <w:p w14:paraId="4F0F3148" w14:textId="28DFC9AD" w:rsidR="004B55B8" w:rsidRPr="00967F06" w:rsidRDefault="00AD1C06" w:rsidP="008B5FC0">
      <w:pPr>
        <w:ind w:firstLine="709"/>
        <w:jc w:val="both"/>
        <w:rPr>
          <w:sz w:val="28"/>
          <w:szCs w:val="28"/>
        </w:rPr>
      </w:pPr>
      <w:r>
        <w:rPr>
          <w:sz w:val="28"/>
          <w:szCs w:val="28"/>
        </w:rPr>
        <w:t>2.</w:t>
      </w:r>
      <w:r w:rsidR="00967F06" w:rsidRPr="00967F06">
        <w:rPr>
          <w:sz w:val="28"/>
          <w:szCs w:val="28"/>
        </w:rPr>
        <w:t xml:space="preserve"> Отказ в допуске к участию в </w:t>
      </w:r>
      <w:r w:rsidR="00617611">
        <w:rPr>
          <w:sz w:val="28"/>
          <w:szCs w:val="28"/>
        </w:rPr>
        <w:t>закупках</w:t>
      </w:r>
      <w:r w:rsidR="00967F06" w:rsidRPr="00967F06">
        <w:rPr>
          <w:sz w:val="28"/>
          <w:szCs w:val="28"/>
        </w:rPr>
        <w:t xml:space="preserve"> по иным основаниям не допускается.</w:t>
      </w:r>
    </w:p>
    <w:p w14:paraId="14E266CF" w14:textId="77777777" w:rsidR="000C4B3A" w:rsidRPr="00967F06" w:rsidRDefault="000C4B3A" w:rsidP="00967F06">
      <w:pPr>
        <w:ind w:firstLine="709"/>
        <w:jc w:val="both"/>
        <w:rPr>
          <w:sz w:val="28"/>
          <w:szCs w:val="28"/>
        </w:rPr>
      </w:pPr>
    </w:p>
    <w:p w14:paraId="4C8EC9E5" w14:textId="77777777" w:rsidR="00967F06" w:rsidRPr="00617611" w:rsidRDefault="00967F06" w:rsidP="00617611">
      <w:pPr>
        <w:pStyle w:val="3"/>
        <w:rPr>
          <w:b/>
        </w:rPr>
      </w:pPr>
      <w:bookmarkStart w:id="73" w:name="_Toc524597711"/>
      <w:r w:rsidRPr="00617611">
        <w:rPr>
          <w:b/>
        </w:rPr>
        <w:t xml:space="preserve">Статья </w:t>
      </w:r>
      <w:r w:rsidR="00617611" w:rsidRPr="00617611">
        <w:rPr>
          <w:b/>
        </w:rPr>
        <w:t>1</w:t>
      </w:r>
      <w:r w:rsidR="0015706F">
        <w:rPr>
          <w:b/>
        </w:rPr>
        <w:t>8</w:t>
      </w:r>
      <w:r w:rsidRPr="00617611">
        <w:rPr>
          <w:b/>
        </w:rPr>
        <w:t xml:space="preserve">. Оценка и сопоставление заявок на участие в </w:t>
      </w:r>
      <w:r w:rsidR="00617611" w:rsidRPr="00617611">
        <w:rPr>
          <w:b/>
        </w:rPr>
        <w:t>закупке</w:t>
      </w:r>
      <w:bookmarkEnd w:id="73"/>
    </w:p>
    <w:p w14:paraId="1CE446F6" w14:textId="77777777" w:rsidR="00967F06" w:rsidRPr="00967F06" w:rsidRDefault="00967F06" w:rsidP="00967F06">
      <w:pPr>
        <w:ind w:firstLine="709"/>
        <w:jc w:val="both"/>
        <w:rPr>
          <w:sz w:val="28"/>
          <w:szCs w:val="28"/>
        </w:rPr>
      </w:pPr>
    </w:p>
    <w:p w14:paraId="7C830D00" w14:textId="77777777" w:rsidR="00967F06" w:rsidRPr="00967F06" w:rsidRDefault="00967F06" w:rsidP="00967F06">
      <w:pPr>
        <w:ind w:firstLine="709"/>
        <w:jc w:val="both"/>
        <w:rPr>
          <w:sz w:val="28"/>
          <w:szCs w:val="28"/>
        </w:rPr>
      </w:pPr>
      <w:r w:rsidRPr="00967F06">
        <w:rPr>
          <w:sz w:val="28"/>
          <w:szCs w:val="28"/>
        </w:rPr>
        <w:t xml:space="preserve">1. </w:t>
      </w:r>
      <w:r w:rsidR="00617611">
        <w:rPr>
          <w:sz w:val="28"/>
          <w:szCs w:val="28"/>
        </w:rPr>
        <w:t>К</w:t>
      </w:r>
      <w:r w:rsidRPr="00967F06">
        <w:rPr>
          <w:sz w:val="28"/>
          <w:szCs w:val="28"/>
        </w:rPr>
        <w:t xml:space="preserve">омиссия </w:t>
      </w:r>
      <w:r w:rsidR="00617611">
        <w:rPr>
          <w:sz w:val="28"/>
          <w:szCs w:val="28"/>
        </w:rPr>
        <w:t xml:space="preserve">Заказчика </w:t>
      </w:r>
      <w:r w:rsidRPr="00967F06">
        <w:rPr>
          <w:sz w:val="28"/>
          <w:szCs w:val="28"/>
        </w:rPr>
        <w:t xml:space="preserve">осуществляет оценку и сопоставление заявок на участие в </w:t>
      </w:r>
      <w:r w:rsidR="00617611">
        <w:rPr>
          <w:sz w:val="28"/>
          <w:szCs w:val="28"/>
        </w:rPr>
        <w:t>закупке</w:t>
      </w:r>
      <w:r w:rsidRPr="00967F06">
        <w:rPr>
          <w:sz w:val="28"/>
          <w:szCs w:val="28"/>
        </w:rPr>
        <w:t xml:space="preserve">, поданных </w:t>
      </w:r>
      <w:r w:rsidR="00617611">
        <w:rPr>
          <w:sz w:val="28"/>
          <w:szCs w:val="28"/>
        </w:rPr>
        <w:t>У</w:t>
      </w:r>
      <w:r w:rsidRPr="00967F06">
        <w:rPr>
          <w:sz w:val="28"/>
          <w:szCs w:val="28"/>
        </w:rPr>
        <w:t xml:space="preserve">частниками </w:t>
      </w:r>
      <w:r w:rsidR="00877BC1">
        <w:rPr>
          <w:sz w:val="28"/>
          <w:szCs w:val="28"/>
        </w:rPr>
        <w:t>закупки.</w:t>
      </w:r>
    </w:p>
    <w:p w14:paraId="4A96BDB3" w14:textId="77777777" w:rsidR="00967F06" w:rsidRPr="00017133" w:rsidRDefault="00967F06" w:rsidP="00967F06">
      <w:pPr>
        <w:ind w:firstLine="709"/>
        <w:jc w:val="both"/>
        <w:rPr>
          <w:sz w:val="28"/>
          <w:szCs w:val="28"/>
        </w:rPr>
      </w:pPr>
      <w:r w:rsidRPr="00967F06">
        <w:rPr>
          <w:sz w:val="28"/>
          <w:szCs w:val="28"/>
        </w:rPr>
        <w:t xml:space="preserve">В случае, когда </w:t>
      </w:r>
      <w:r w:rsidR="00877BC1" w:rsidRPr="00877BC1">
        <w:rPr>
          <w:sz w:val="28"/>
          <w:szCs w:val="28"/>
        </w:rPr>
        <w:t xml:space="preserve">Извещении и/или Документации о закупке </w:t>
      </w:r>
      <w:r w:rsidRPr="00967F06">
        <w:rPr>
          <w:sz w:val="28"/>
          <w:szCs w:val="28"/>
        </w:rPr>
        <w:t xml:space="preserve">было </w:t>
      </w:r>
      <w:r w:rsidRPr="00017133">
        <w:rPr>
          <w:sz w:val="28"/>
          <w:szCs w:val="28"/>
        </w:rPr>
        <w:t xml:space="preserve">предусмотрено два и более лота, решение </w:t>
      </w:r>
      <w:r w:rsidR="00877BC1" w:rsidRPr="00017133">
        <w:rPr>
          <w:sz w:val="28"/>
          <w:szCs w:val="28"/>
        </w:rPr>
        <w:t>К</w:t>
      </w:r>
      <w:r w:rsidRPr="00017133">
        <w:rPr>
          <w:sz w:val="28"/>
          <w:szCs w:val="28"/>
        </w:rPr>
        <w:t>омиссии</w:t>
      </w:r>
      <w:r w:rsidR="00877BC1" w:rsidRPr="00017133">
        <w:rPr>
          <w:sz w:val="28"/>
          <w:szCs w:val="28"/>
        </w:rPr>
        <w:t xml:space="preserve"> Заказчика</w:t>
      </w:r>
      <w:r w:rsidRPr="00017133">
        <w:rPr>
          <w:sz w:val="28"/>
          <w:szCs w:val="28"/>
        </w:rPr>
        <w:t xml:space="preserve"> выносится по каждому лоту.</w:t>
      </w:r>
    </w:p>
    <w:p w14:paraId="13F849E1" w14:textId="77777777" w:rsidR="00017133" w:rsidRPr="00017133" w:rsidRDefault="00C94787" w:rsidP="00954192">
      <w:pPr>
        <w:ind w:firstLine="709"/>
        <w:jc w:val="both"/>
        <w:rPr>
          <w:sz w:val="28"/>
          <w:szCs w:val="28"/>
        </w:rPr>
      </w:pPr>
      <w:r w:rsidRPr="00017133">
        <w:rPr>
          <w:sz w:val="28"/>
          <w:szCs w:val="28"/>
        </w:rPr>
        <w:t xml:space="preserve">1.1. </w:t>
      </w:r>
      <w:r w:rsidR="00954192" w:rsidRPr="00954192">
        <w:rPr>
          <w:sz w:val="28"/>
          <w:szCs w:val="28"/>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r w:rsidR="00017133">
        <w:rPr>
          <w:sz w:val="28"/>
          <w:szCs w:val="28"/>
        </w:rPr>
        <w:t>.</w:t>
      </w:r>
    </w:p>
    <w:p w14:paraId="37370C03" w14:textId="77777777" w:rsidR="00017133" w:rsidRPr="00017133" w:rsidRDefault="00954192" w:rsidP="00954192">
      <w:pPr>
        <w:jc w:val="both"/>
        <w:rPr>
          <w:sz w:val="22"/>
          <w:szCs w:val="28"/>
        </w:rPr>
      </w:pPr>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55D4AFAC" w14:textId="77777777" w:rsidR="00967F06" w:rsidRPr="00967F06" w:rsidRDefault="00967F06" w:rsidP="00017133">
      <w:pPr>
        <w:ind w:firstLine="709"/>
        <w:jc w:val="both"/>
        <w:rPr>
          <w:sz w:val="28"/>
          <w:szCs w:val="28"/>
        </w:rPr>
      </w:pPr>
      <w:r w:rsidRPr="00967F06">
        <w:rPr>
          <w:sz w:val="28"/>
          <w:szCs w:val="28"/>
        </w:rPr>
        <w:t xml:space="preserve">2. Оценка и сопоставление заявок на участие в </w:t>
      </w:r>
      <w:r w:rsidR="00877BC1">
        <w:rPr>
          <w:sz w:val="28"/>
          <w:szCs w:val="28"/>
        </w:rPr>
        <w:t>закупке</w:t>
      </w:r>
      <w:r w:rsidRPr="00967F06">
        <w:rPr>
          <w:sz w:val="28"/>
          <w:szCs w:val="28"/>
        </w:rPr>
        <w:t xml:space="preserve"> осуществляются </w:t>
      </w:r>
      <w:r w:rsidR="00877BC1">
        <w:rPr>
          <w:sz w:val="28"/>
          <w:szCs w:val="28"/>
        </w:rPr>
        <w:t>К</w:t>
      </w:r>
      <w:r w:rsidRPr="00967F06">
        <w:rPr>
          <w:sz w:val="28"/>
          <w:szCs w:val="28"/>
        </w:rPr>
        <w:t xml:space="preserve">омиссией </w:t>
      </w:r>
      <w:r w:rsidR="00877BC1">
        <w:rPr>
          <w:sz w:val="28"/>
          <w:szCs w:val="28"/>
        </w:rPr>
        <w:t xml:space="preserve">Заказчика </w:t>
      </w:r>
      <w:r w:rsidRPr="00967F06">
        <w:rPr>
          <w:sz w:val="28"/>
          <w:szCs w:val="28"/>
        </w:rPr>
        <w:t>в целях выявления лучших условий исполнения договора в соответствии с критериями</w:t>
      </w:r>
      <w:r w:rsidR="00877BC1">
        <w:rPr>
          <w:sz w:val="28"/>
          <w:szCs w:val="28"/>
        </w:rPr>
        <w:t xml:space="preserve"> (при наличии)</w:t>
      </w:r>
      <w:r w:rsidRPr="00967F06">
        <w:rPr>
          <w:sz w:val="28"/>
          <w:szCs w:val="28"/>
        </w:rPr>
        <w:t xml:space="preserve"> и в порядке, которые установлены </w:t>
      </w:r>
      <w:r w:rsidR="00877BC1" w:rsidRPr="00877BC1">
        <w:rPr>
          <w:sz w:val="28"/>
          <w:szCs w:val="28"/>
        </w:rPr>
        <w:t>Извещени</w:t>
      </w:r>
      <w:r w:rsidR="00877BC1">
        <w:rPr>
          <w:sz w:val="28"/>
          <w:szCs w:val="28"/>
        </w:rPr>
        <w:t>ем</w:t>
      </w:r>
      <w:r w:rsidR="00877BC1" w:rsidRPr="00877BC1">
        <w:rPr>
          <w:sz w:val="28"/>
          <w:szCs w:val="28"/>
        </w:rPr>
        <w:t xml:space="preserve"> и/или Документаци</w:t>
      </w:r>
      <w:r w:rsidR="00877BC1">
        <w:rPr>
          <w:sz w:val="28"/>
          <w:szCs w:val="28"/>
        </w:rPr>
        <w:t>ей</w:t>
      </w:r>
      <w:r w:rsidR="00877BC1" w:rsidRPr="00877BC1">
        <w:rPr>
          <w:sz w:val="28"/>
          <w:szCs w:val="28"/>
        </w:rPr>
        <w:t xml:space="preserve"> о закупке</w:t>
      </w:r>
      <w:r w:rsidRPr="00967F06">
        <w:rPr>
          <w:sz w:val="28"/>
          <w:szCs w:val="28"/>
        </w:rPr>
        <w:t xml:space="preserve">. </w:t>
      </w:r>
    </w:p>
    <w:p w14:paraId="5B64387E" w14:textId="77777777" w:rsidR="00967F06" w:rsidRPr="00967F06" w:rsidRDefault="00967F06" w:rsidP="00967F06">
      <w:pPr>
        <w:ind w:firstLine="709"/>
        <w:jc w:val="both"/>
        <w:rPr>
          <w:sz w:val="28"/>
          <w:szCs w:val="28"/>
        </w:rPr>
      </w:pPr>
      <w:r w:rsidRPr="00967F06">
        <w:rPr>
          <w:sz w:val="28"/>
          <w:szCs w:val="28"/>
        </w:rPr>
        <w:t xml:space="preserve">3. В случае если в </w:t>
      </w:r>
      <w:r w:rsidR="00877BC1" w:rsidRPr="00877BC1">
        <w:rPr>
          <w:sz w:val="28"/>
          <w:szCs w:val="28"/>
        </w:rPr>
        <w:t xml:space="preserve">Извещении и/или Документации о закупке </w:t>
      </w:r>
      <w:r w:rsidRPr="00967F06">
        <w:rPr>
          <w:sz w:val="28"/>
          <w:szCs w:val="28"/>
        </w:rPr>
        <w:t xml:space="preserve">содержится указание на преференции для определенных групп участников процедуры закупки, при оценке и сопоставлении заявок на участие в </w:t>
      </w:r>
      <w:r w:rsidR="00877BC1">
        <w:rPr>
          <w:sz w:val="28"/>
          <w:szCs w:val="28"/>
        </w:rPr>
        <w:t>закупке</w:t>
      </w:r>
      <w:r w:rsidRPr="00967F06">
        <w:rPr>
          <w:sz w:val="28"/>
          <w:szCs w:val="28"/>
        </w:rPr>
        <w:t xml:space="preserve"> </w:t>
      </w:r>
      <w:r w:rsidR="00877BC1">
        <w:rPr>
          <w:sz w:val="28"/>
          <w:szCs w:val="28"/>
        </w:rPr>
        <w:t>К</w:t>
      </w:r>
      <w:r w:rsidRPr="00967F06">
        <w:rPr>
          <w:sz w:val="28"/>
          <w:szCs w:val="28"/>
        </w:rPr>
        <w:t xml:space="preserve">омиссия </w:t>
      </w:r>
      <w:r w:rsidR="00877BC1">
        <w:rPr>
          <w:sz w:val="28"/>
          <w:szCs w:val="28"/>
        </w:rPr>
        <w:t xml:space="preserve">Заказчика </w:t>
      </w:r>
      <w:r w:rsidRPr="00967F06">
        <w:rPr>
          <w:sz w:val="28"/>
          <w:szCs w:val="28"/>
        </w:rPr>
        <w:t xml:space="preserve">должна учитывать такие преференции в пользу заявок на участие в </w:t>
      </w:r>
      <w:r w:rsidR="00877BC1">
        <w:rPr>
          <w:sz w:val="28"/>
          <w:szCs w:val="28"/>
        </w:rPr>
        <w:t>закупке</w:t>
      </w:r>
      <w:r w:rsidRPr="00967F06">
        <w:rPr>
          <w:sz w:val="28"/>
          <w:szCs w:val="28"/>
        </w:rPr>
        <w:t xml:space="preserve"> таких </w:t>
      </w:r>
      <w:r w:rsidR="00877BC1">
        <w:rPr>
          <w:sz w:val="28"/>
          <w:szCs w:val="28"/>
        </w:rPr>
        <w:t>У</w:t>
      </w:r>
      <w:r w:rsidRPr="00967F06">
        <w:rPr>
          <w:sz w:val="28"/>
          <w:szCs w:val="28"/>
        </w:rPr>
        <w:t>частников.</w:t>
      </w:r>
    </w:p>
    <w:p w14:paraId="2ED81FE7" w14:textId="77777777" w:rsidR="00967F06" w:rsidRPr="00967F06" w:rsidRDefault="00967F06" w:rsidP="00967F06">
      <w:pPr>
        <w:ind w:firstLine="709"/>
        <w:jc w:val="both"/>
        <w:rPr>
          <w:sz w:val="28"/>
          <w:szCs w:val="28"/>
        </w:rPr>
      </w:pPr>
      <w:r w:rsidRPr="00967F06">
        <w:rPr>
          <w:sz w:val="28"/>
          <w:szCs w:val="28"/>
        </w:rPr>
        <w:t xml:space="preserve">4. Для определения лучших условий исполнения договора, предложенных в заявках на участие в </w:t>
      </w:r>
      <w:r w:rsidR="00877BC1">
        <w:rPr>
          <w:sz w:val="28"/>
          <w:szCs w:val="28"/>
        </w:rPr>
        <w:t>закупке</w:t>
      </w:r>
      <w:r w:rsidRPr="00967F06">
        <w:rPr>
          <w:sz w:val="28"/>
          <w:szCs w:val="28"/>
        </w:rPr>
        <w:t xml:space="preserve">, </w:t>
      </w:r>
      <w:r w:rsidR="00877BC1">
        <w:rPr>
          <w:sz w:val="28"/>
          <w:szCs w:val="28"/>
        </w:rPr>
        <w:t>К</w:t>
      </w:r>
      <w:r w:rsidRPr="00967F06">
        <w:rPr>
          <w:sz w:val="28"/>
          <w:szCs w:val="28"/>
        </w:rPr>
        <w:t xml:space="preserve">омиссия </w:t>
      </w:r>
      <w:r w:rsidR="00877BC1">
        <w:rPr>
          <w:sz w:val="28"/>
          <w:szCs w:val="28"/>
        </w:rPr>
        <w:t xml:space="preserve">Заказчика </w:t>
      </w:r>
      <w:r w:rsidRPr="00967F06">
        <w:rPr>
          <w:sz w:val="28"/>
          <w:szCs w:val="28"/>
        </w:rPr>
        <w:t>должна оценивать и сопоставлять такие заявки по критериям</w:t>
      </w:r>
      <w:r w:rsidR="006621B7">
        <w:rPr>
          <w:sz w:val="28"/>
          <w:szCs w:val="28"/>
        </w:rPr>
        <w:t xml:space="preserve"> (при наличии)</w:t>
      </w:r>
      <w:r w:rsidRPr="00967F06">
        <w:rPr>
          <w:sz w:val="28"/>
          <w:szCs w:val="28"/>
        </w:rPr>
        <w:t xml:space="preserve">, указанным в </w:t>
      </w:r>
      <w:r w:rsidR="00877BC1" w:rsidRPr="00877BC1">
        <w:rPr>
          <w:sz w:val="28"/>
          <w:szCs w:val="28"/>
        </w:rPr>
        <w:t>Извещении и/или Документации о закупке</w:t>
      </w:r>
      <w:r w:rsidRPr="00967F06">
        <w:rPr>
          <w:sz w:val="28"/>
          <w:szCs w:val="28"/>
        </w:rPr>
        <w:t xml:space="preserve">. </w:t>
      </w:r>
    </w:p>
    <w:p w14:paraId="344CAA80" w14:textId="77777777" w:rsidR="00967F06" w:rsidRPr="00967F06" w:rsidRDefault="00967F06" w:rsidP="00967F06">
      <w:pPr>
        <w:ind w:firstLine="709"/>
        <w:jc w:val="both"/>
        <w:rPr>
          <w:sz w:val="28"/>
          <w:szCs w:val="28"/>
        </w:rPr>
      </w:pPr>
      <w:r w:rsidRPr="00967F06">
        <w:rPr>
          <w:sz w:val="28"/>
          <w:szCs w:val="28"/>
        </w:rPr>
        <w:lastRenderedPageBreak/>
        <w:t>При этом</w:t>
      </w:r>
      <w:proofErr w:type="gramStart"/>
      <w:r w:rsidR="00D14A1A">
        <w:rPr>
          <w:sz w:val="28"/>
          <w:szCs w:val="28"/>
        </w:rPr>
        <w:t>,</w:t>
      </w:r>
      <w:proofErr w:type="gramEnd"/>
      <w:r w:rsidRPr="00967F06">
        <w:rPr>
          <w:sz w:val="28"/>
          <w:szCs w:val="28"/>
        </w:rPr>
        <w:t xml:space="preserve"> критериями оценки заявок на участие в </w:t>
      </w:r>
      <w:r w:rsidR="006621B7">
        <w:rPr>
          <w:sz w:val="28"/>
          <w:szCs w:val="28"/>
        </w:rPr>
        <w:t>закупке</w:t>
      </w:r>
      <w:r w:rsidRPr="00967F06">
        <w:rPr>
          <w:sz w:val="28"/>
          <w:szCs w:val="28"/>
        </w:rPr>
        <w:t xml:space="preserve"> могут быть критерии, указанные в статье 11 настоящего Положения.</w:t>
      </w:r>
    </w:p>
    <w:p w14:paraId="7C35B235" w14:textId="77777777" w:rsidR="00967F06" w:rsidRPr="00967F06" w:rsidRDefault="00967F06" w:rsidP="00967F06">
      <w:pPr>
        <w:ind w:firstLine="709"/>
        <w:jc w:val="both"/>
        <w:rPr>
          <w:sz w:val="28"/>
          <w:szCs w:val="28"/>
        </w:rPr>
      </w:pPr>
      <w:r w:rsidRPr="00967F06">
        <w:rPr>
          <w:sz w:val="28"/>
          <w:szCs w:val="28"/>
        </w:rPr>
        <w:t xml:space="preserve">5. На основании результатов оценки и сопоставления заявок </w:t>
      </w:r>
      <w:proofErr w:type="gramStart"/>
      <w:r w:rsidRPr="00967F06">
        <w:rPr>
          <w:sz w:val="28"/>
          <w:szCs w:val="28"/>
        </w:rPr>
        <w:t xml:space="preserve">на участие в </w:t>
      </w:r>
      <w:r w:rsidR="006621B7">
        <w:rPr>
          <w:sz w:val="28"/>
          <w:szCs w:val="28"/>
        </w:rPr>
        <w:t>закупке</w:t>
      </w:r>
      <w:r w:rsidRPr="00967F06">
        <w:rPr>
          <w:sz w:val="28"/>
          <w:szCs w:val="28"/>
        </w:rPr>
        <w:t xml:space="preserve"> </w:t>
      </w:r>
      <w:r w:rsidR="006621B7">
        <w:rPr>
          <w:sz w:val="28"/>
          <w:szCs w:val="28"/>
        </w:rPr>
        <w:t>К</w:t>
      </w:r>
      <w:r w:rsidRPr="00967F06">
        <w:rPr>
          <w:sz w:val="28"/>
          <w:szCs w:val="28"/>
        </w:rPr>
        <w:t xml:space="preserve">омиссией </w:t>
      </w:r>
      <w:r w:rsidR="006621B7">
        <w:rPr>
          <w:sz w:val="28"/>
          <w:szCs w:val="28"/>
        </w:rPr>
        <w:t xml:space="preserve">Заказчика </w:t>
      </w:r>
      <w:r w:rsidRPr="00967F06">
        <w:rPr>
          <w:sz w:val="28"/>
          <w:szCs w:val="28"/>
        </w:rPr>
        <w:t xml:space="preserve">каждой заявке на участие в </w:t>
      </w:r>
      <w:r w:rsidR="006621B7">
        <w:rPr>
          <w:sz w:val="28"/>
          <w:szCs w:val="28"/>
        </w:rPr>
        <w:t>закупке</w:t>
      </w:r>
      <w:r w:rsidRPr="00967F06">
        <w:rPr>
          <w:sz w:val="28"/>
          <w:szCs w:val="28"/>
        </w:rPr>
        <w:t xml:space="preserve"> относительно других по мере</w:t>
      </w:r>
      <w:proofErr w:type="gramEnd"/>
      <w:r w:rsidRPr="00967F06">
        <w:rPr>
          <w:sz w:val="28"/>
          <w:szCs w:val="28"/>
        </w:rPr>
        <w:t xml:space="preserve"> уменьшения степени выгодности содержащихся в них условий исполнения договора присваивается порядковый номер. </w:t>
      </w:r>
    </w:p>
    <w:p w14:paraId="3302A6EC" w14:textId="77777777" w:rsidR="00967F06" w:rsidRPr="00967F06" w:rsidRDefault="00967F06" w:rsidP="00967F06">
      <w:pPr>
        <w:ind w:firstLine="709"/>
        <w:jc w:val="both"/>
        <w:rPr>
          <w:sz w:val="28"/>
          <w:szCs w:val="28"/>
        </w:rPr>
      </w:pPr>
      <w:r w:rsidRPr="00967F06">
        <w:rPr>
          <w:sz w:val="28"/>
          <w:szCs w:val="28"/>
        </w:rPr>
        <w:t xml:space="preserve">Заявке на участие в </w:t>
      </w:r>
      <w:r w:rsidR="006621B7">
        <w:rPr>
          <w:sz w:val="28"/>
          <w:szCs w:val="28"/>
        </w:rPr>
        <w:t>закупке</w:t>
      </w:r>
      <w:r w:rsidRPr="00967F06">
        <w:rPr>
          <w:sz w:val="28"/>
          <w:szCs w:val="28"/>
        </w:rPr>
        <w:t xml:space="preserve">, в которой содержатся лучшие условия исполнения договора, присваивается первый номер. В случае если в нескольких заявках на участие в </w:t>
      </w:r>
      <w:r w:rsidR="006621B7">
        <w:rPr>
          <w:sz w:val="28"/>
          <w:szCs w:val="28"/>
        </w:rPr>
        <w:t>закупке</w:t>
      </w:r>
      <w:r w:rsidRPr="00967F06">
        <w:rPr>
          <w:sz w:val="28"/>
          <w:szCs w:val="28"/>
        </w:rPr>
        <w:t xml:space="preserve"> содержатся одинаковые условия исполнения договора, меньший порядковый номер присваивается заявке на участие в </w:t>
      </w:r>
      <w:r w:rsidR="006621B7">
        <w:rPr>
          <w:sz w:val="28"/>
          <w:szCs w:val="28"/>
        </w:rPr>
        <w:t>закупке</w:t>
      </w:r>
      <w:r w:rsidRPr="00967F06">
        <w:rPr>
          <w:sz w:val="28"/>
          <w:szCs w:val="28"/>
        </w:rPr>
        <w:t xml:space="preserve">, которая поступила ранее других заявок на участие в </w:t>
      </w:r>
      <w:r w:rsidR="006621B7">
        <w:rPr>
          <w:sz w:val="28"/>
          <w:szCs w:val="28"/>
        </w:rPr>
        <w:t>закупке</w:t>
      </w:r>
      <w:r w:rsidRPr="00967F06">
        <w:rPr>
          <w:sz w:val="28"/>
          <w:szCs w:val="28"/>
        </w:rPr>
        <w:t>, содержащих такие условия.</w:t>
      </w:r>
    </w:p>
    <w:p w14:paraId="07CA7565" w14:textId="77777777" w:rsidR="00716F30" w:rsidRDefault="00967F06" w:rsidP="00716F30">
      <w:pPr>
        <w:ind w:firstLine="709"/>
        <w:jc w:val="both"/>
        <w:rPr>
          <w:sz w:val="28"/>
          <w:szCs w:val="28"/>
        </w:rPr>
      </w:pPr>
      <w:r w:rsidRPr="00967F06">
        <w:rPr>
          <w:sz w:val="28"/>
          <w:szCs w:val="28"/>
        </w:rPr>
        <w:t>6</w:t>
      </w:r>
      <w:r w:rsidRPr="00716F30">
        <w:rPr>
          <w:sz w:val="28"/>
          <w:szCs w:val="28"/>
        </w:rPr>
        <w:t xml:space="preserve">. </w:t>
      </w:r>
      <w:proofErr w:type="gramStart"/>
      <w:r w:rsidR="00716F30" w:rsidRPr="00716F30">
        <w:rPr>
          <w:sz w:val="28"/>
          <w:szCs w:val="28"/>
        </w:rPr>
        <w:t>При проведении конкурентной закупки с участием субъектов малого и среднего предпринимательства, Комиссия Заказчика, в течение одного рабочего дня после направления оператором электронной площадки информации о результатах осуществленного оператором электронной площадки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и вторых частей заявок участников закупки, на основании результатов оценки заявок на участие</w:t>
      </w:r>
      <w:proofErr w:type="gramEnd"/>
      <w:r w:rsidR="00716F30" w:rsidRPr="00716F30">
        <w:rPr>
          <w:sz w:val="28"/>
          <w:szCs w:val="28"/>
        </w:rPr>
        <w:t xml:space="preserve">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w:t>
      </w:r>
      <w:r w:rsidR="00716F30" w:rsidRPr="00716F30">
        <w:t xml:space="preserve"> </w:t>
      </w:r>
      <w:r w:rsidR="00716F30" w:rsidRPr="00716F30">
        <w:rPr>
          <w:sz w:val="28"/>
          <w:szCs w:val="28"/>
        </w:rPr>
        <w:t>или запросе предложений в электронной форме, в которой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w:t>
      </w:r>
      <w:proofErr w:type="gramStart"/>
      <w:r w:rsidR="00716F30" w:rsidRPr="00716F30">
        <w:rPr>
          <w:sz w:val="28"/>
          <w:szCs w:val="28"/>
        </w:rPr>
        <w:t>,</w:t>
      </w:r>
      <w:proofErr w:type="gramEnd"/>
      <w:r w:rsidR="00716F30" w:rsidRPr="00716F30">
        <w:rPr>
          <w:sz w:val="28"/>
          <w:szCs w:val="28"/>
        </w:rPr>
        <w:t xml:space="preserve">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7D064601" w14:textId="77777777" w:rsidR="00967F06" w:rsidRPr="00967F06" w:rsidRDefault="00716F30" w:rsidP="00967F06">
      <w:pPr>
        <w:ind w:firstLine="709"/>
        <w:jc w:val="both"/>
        <w:rPr>
          <w:sz w:val="28"/>
          <w:szCs w:val="28"/>
        </w:rPr>
      </w:pPr>
      <w:r>
        <w:rPr>
          <w:sz w:val="28"/>
          <w:szCs w:val="28"/>
        </w:rPr>
        <w:t xml:space="preserve">7. </w:t>
      </w:r>
      <w:r w:rsidR="00967F06" w:rsidRPr="00967F06">
        <w:rPr>
          <w:sz w:val="28"/>
          <w:szCs w:val="28"/>
        </w:rPr>
        <w:t xml:space="preserve">Победителем </w:t>
      </w:r>
      <w:r w:rsidR="006621B7">
        <w:rPr>
          <w:sz w:val="28"/>
          <w:szCs w:val="28"/>
        </w:rPr>
        <w:t>закупки</w:t>
      </w:r>
      <w:r w:rsidR="00967F06" w:rsidRPr="00967F06">
        <w:rPr>
          <w:sz w:val="28"/>
          <w:szCs w:val="28"/>
        </w:rPr>
        <w:t xml:space="preserve"> признается участник, который предложил лучшие условия исполнения договора и заявк</w:t>
      </w:r>
      <w:r w:rsidR="006621B7">
        <w:rPr>
          <w:sz w:val="28"/>
          <w:szCs w:val="28"/>
        </w:rPr>
        <w:t>е</w:t>
      </w:r>
      <w:r w:rsidR="008C12EE">
        <w:rPr>
          <w:sz w:val="28"/>
          <w:szCs w:val="28"/>
        </w:rPr>
        <w:t>,</w:t>
      </w:r>
      <w:r w:rsidR="00967F06" w:rsidRPr="00967F06">
        <w:rPr>
          <w:sz w:val="28"/>
          <w:szCs w:val="28"/>
        </w:rPr>
        <w:t xml:space="preserve"> на участие в </w:t>
      </w:r>
      <w:r w:rsidR="006621B7">
        <w:rPr>
          <w:sz w:val="28"/>
          <w:szCs w:val="28"/>
        </w:rPr>
        <w:t>закупке</w:t>
      </w:r>
      <w:r w:rsidR="00967F06" w:rsidRPr="00967F06">
        <w:rPr>
          <w:sz w:val="28"/>
          <w:szCs w:val="28"/>
        </w:rPr>
        <w:t xml:space="preserve"> которого</w:t>
      </w:r>
      <w:r w:rsidR="008C12EE">
        <w:rPr>
          <w:sz w:val="28"/>
          <w:szCs w:val="28"/>
        </w:rPr>
        <w:t>,</w:t>
      </w:r>
      <w:r w:rsidR="00967F06" w:rsidRPr="00967F06">
        <w:rPr>
          <w:sz w:val="28"/>
          <w:szCs w:val="28"/>
        </w:rPr>
        <w:t xml:space="preserve"> присвоен первый номер.</w:t>
      </w:r>
    </w:p>
    <w:p w14:paraId="74B89BE8" w14:textId="77777777" w:rsidR="000D0706" w:rsidRPr="000D0706" w:rsidRDefault="00716F30" w:rsidP="000D0706">
      <w:pPr>
        <w:ind w:firstLine="709"/>
        <w:jc w:val="both"/>
        <w:rPr>
          <w:sz w:val="28"/>
          <w:szCs w:val="28"/>
        </w:rPr>
      </w:pPr>
      <w:r>
        <w:rPr>
          <w:sz w:val="28"/>
          <w:szCs w:val="28"/>
        </w:rPr>
        <w:t>8</w:t>
      </w:r>
      <w:r w:rsidR="00967F06" w:rsidRPr="00967F06">
        <w:rPr>
          <w:sz w:val="28"/>
          <w:szCs w:val="28"/>
        </w:rPr>
        <w:t xml:space="preserve">. </w:t>
      </w:r>
      <w:r w:rsidR="000D0706" w:rsidRPr="000D0706">
        <w:rPr>
          <w:sz w:val="28"/>
          <w:szCs w:val="28"/>
        </w:rPr>
        <w:t>Комиссия ведет протокол оценки и сопоставления заявок (итоговый протокол) на участие в закупке, в котором должны содержаться сведения, предусмотренные частью 14 статьи 3.2 Закона о закупках. Также в протоколе могут быть указаны следующие сведения:</w:t>
      </w:r>
    </w:p>
    <w:p w14:paraId="694203BF" w14:textId="77777777" w:rsidR="00087DDB" w:rsidRPr="00087DDB" w:rsidRDefault="00087DDB" w:rsidP="00087DDB">
      <w:pPr>
        <w:ind w:firstLine="709"/>
        <w:jc w:val="both"/>
        <w:rPr>
          <w:sz w:val="28"/>
          <w:szCs w:val="28"/>
        </w:rPr>
      </w:pPr>
      <w:r w:rsidRPr="00087DDB">
        <w:rPr>
          <w:sz w:val="28"/>
          <w:szCs w:val="28"/>
        </w:rPr>
        <w:t>1) фамилии, имена, отчества членов Комиссии Заказчика;</w:t>
      </w:r>
    </w:p>
    <w:p w14:paraId="2496A8F4" w14:textId="77777777" w:rsidR="00087DDB" w:rsidRPr="00087DDB" w:rsidRDefault="00087DDB" w:rsidP="00087DDB">
      <w:pPr>
        <w:ind w:firstLine="709"/>
        <w:jc w:val="both"/>
        <w:rPr>
          <w:sz w:val="28"/>
          <w:szCs w:val="28"/>
        </w:rPr>
      </w:pPr>
      <w:r w:rsidRPr="00087DDB">
        <w:rPr>
          <w:sz w:val="28"/>
          <w:szCs w:val="28"/>
        </w:rPr>
        <w:t>2) наименование и номер закупки (лота);</w:t>
      </w:r>
    </w:p>
    <w:p w14:paraId="42DC6811" w14:textId="77777777" w:rsidR="00087DDB" w:rsidRPr="00087DDB" w:rsidRDefault="00087DDB" w:rsidP="00087DDB">
      <w:pPr>
        <w:ind w:firstLine="709"/>
        <w:jc w:val="both"/>
        <w:rPr>
          <w:sz w:val="28"/>
          <w:szCs w:val="28"/>
        </w:rPr>
      </w:pPr>
      <w:r w:rsidRPr="00087DDB">
        <w:rPr>
          <w:sz w:val="28"/>
          <w:szCs w:val="28"/>
        </w:rPr>
        <w:t>3) номер каждой поступившей заявки, присвоенный при ее получении;</w:t>
      </w:r>
    </w:p>
    <w:p w14:paraId="1C911C56" w14:textId="77777777" w:rsidR="00087DDB" w:rsidRPr="00087DDB" w:rsidRDefault="00087DDB" w:rsidP="00087DDB">
      <w:pPr>
        <w:ind w:firstLine="709"/>
        <w:jc w:val="both"/>
        <w:rPr>
          <w:sz w:val="28"/>
          <w:szCs w:val="28"/>
        </w:rPr>
      </w:pPr>
      <w:proofErr w:type="gramStart"/>
      <w:r w:rsidRPr="00087DDB">
        <w:rPr>
          <w:sz w:val="28"/>
          <w:szCs w:val="28"/>
        </w:rPr>
        <w:t>4) наименование каждого участника закупки; ИНН, КПП, ОГРН юридического лица / фамилию, имя, отчество, ИНН физического лица / фамилию, имя, отчество, ИНН, ОГРНИП индивидуального предпринимателя, а также юридический, почтовый адрес участника закупки, его контактный телефон;</w:t>
      </w:r>
      <w:proofErr w:type="gramEnd"/>
    </w:p>
    <w:p w14:paraId="05F8BFA6" w14:textId="77777777" w:rsidR="00087DDB" w:rsidRPr="00087DDB" w:rsidRDefault="00087DDB" w:rsidP="00087DDB">
      <w:pPr>
        <w:ind w:firstLine="709"/>
        <w:jc w:val="both"/>
        <w:rPr>
          <w:sz w:val="28"/>
          <w:szCs w:val="28"/>
        </w:rPr>
      </w:pPr>
      <w:r w:rsidRPr="00087DDB">
        <w:rPr>
          <w:sz w:val="28"/>
          <w:szCs w:val="28"/>
        </w:rPr>
        <w:t xml:space="preserve">5) сведения о цене товара, работы, услуги, </w:t>
      </w:r>
      <w:proofErr w:type="gramStart"/>
      <w:r w:rsidRPr="00087DDB">
        <w:rPr>
          <w:sz w:val="28"/>
          <w:szCs w:val="28"/>
        </w:rPr>
        <w:t>предлагаемых</w:t>
      </w:r>
      <w:proofErr w:type="gramEnd"/>
      <w:r w:rsidRPr="00087DDB">
        <w:rPr>
          <w:sz w:val="28"/>
          <w:szCs w:val="28"/>
        </w:rPr>
        <w:t xml:space="preserve"> участником закупки; </w:t>
      </w:r>
    </w:p>
    <w:p w14:paraId="32DD03D2" w14:textId="77777777" w:rsidR="00087DDB" w:rsidRPr="00087DDB" w:rsidRDefault="00087DDB" w:rsidP="00087DDB">
      <w:pPr>
        <w:ind w:firstLine="709"/>
        <w:jc w:val="both"/>
        <w:rPr>
          <w:sz w:val="28"/>
          <w:szCs w:val="28"/>
        </w:rPr>
      </w:pPr>
      <w:r w:rsidRPr="00087DDB">
        <w:rPr>
          <w:sz w:val="28"/>
          <w:szCs w:val="28"/>
        </w:rPr>
        <w:t>6) результаты рассмотрения заявок на участие в закупке с указанием количества заявок на участие в закупке, которые допущены и отклонены, и оснований отклонения каждой заявки на участие в закупке с указанием положений извещения и/или документации о закупке, которым не соответствует такая заявка;</w:t>
      </w:r>
    </w:p>
    <w:p w14:paraId="63E851D3" w14:textId="77777777" w:rsidR="00087DDB" w:rsidRDefault="00087DDB" w:rsidP="00087DDB">
      <w:pPr>
        <w:ind w:firstLine="709"/>
        <w:jc w:val="both"/>
        <w:rPr>
          <w:sz w:val="28"/>
          <w:szCs w:val="28"/>
        </w:rPr>
      </w:pPr>
      <w:proofErr w:type="gramStart"/>
      <w:r w:rsidRPr="00087DDB">
        <w:rPr>
          <w:sz w:val="28"/>
          <w:szCs w:val="28"/>
        </w:rPr>
        <w:lastRenderedPageBreak/>
        <w:t xml:space="preserve">7) решение Комиссии Заказчика о признании закупки несостоявшейся (если Комиссией Заказчика принято решение об отказе в допуске к участию в закупке всех участников, подавших заявки, либо принято решение о допуске к участию только одного участника закупки) и решение о проведении повторной процедуры закупки, либо об отказе от проведения закупочной процедуры, либо заключении договора с единственным участником/поставщиком. </w:t>
      </w:r>
      <w:proofErr w:type="gramEnd"/>
    </w:p>
    <w:p w14:paraId="6297F0E1" w14:textId="77777777" w:rsidR="00C94787" w:rsidRDefault="00C94787" w:rsidP="00087DDB">
      <w:pPr>
        <w:ind w:firstLine="709"/>
        <w:jc w:val="both"/>
        <w:rPr>
          <w:sz w:val="22"/>
          <w:szCs w:val="28"/>
        </w:rPr>
      </w:pPr>
      <w:proofErr w:type="gramStart"/>
      <w:r w:rsidRPr="00C94787">
        <w:rPr>
          <w:sz w:val="22"/>
          <w:szCs w:val="28"/>
        </w:rPr>
        <w:t>(в ред. утв. Решением Совета директоров АО «</w:t>
      </w:r>
      <w:proofErr w:type="spellStart"/>
      <w:r w:rsidRPr="00C94787">
        <w:rPr>
          <w:sz w:val="22"/>
          <w:szCs w:val="28"/>
        </w:rPr>
        <w:t>Казэнерго</w:t>
      </w:r>
      <w:proofErr w:type="spellEnd"/>
      <w:r w:rsidRPr="00C94787">
        <w:rPr>
          <w:sz w:val="22"/>
          <w:szCs w:val="28"/>
        </w:rPr>
        <w:t>» от 03.10.2019 г. (протокол от 04 октября 2019 г. № 5)</w:t>
      </w:r>
      <w:proofErr w:type="gramEnd"/>
    </w:p>
    <w:p w14:paraId="7A00D0C9"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0C56A230" w14:textId="77777777" w:rsidR="00FB4779" w:rsidRDefault="00716F30" w:rsidP="00716F30">
      <w:pPr>
        <w:ind w:firstLine="709"/>
        <w:jc w:val="both"/>
        <w:rPr>
          <w:sz w:val="28"/>
          <w:szCs w:val="28"/>
        </w:rPr>
      </w:pPr>
      <w:r>
        <w:rPr>
          <w:sz w:val="28"/>
          <w:szCs w:val="28"/>
        </w:rPr>
        <w:t>9</w:t>
      </w:r>
      <w:r w:rsidR="00967F06" w:rsidRPr="00967F06">
        <w:rPr>
          <w:sz w:val="28"/>
          <w:szCs w:val="28"/>
        </w:rPr>
        <w:t xml:space="preserve">. </w:t>
      </w:r>
      <w:r w:rsidR="00FB4779" w:rsidRPr="00FB4779">
        <w:rPr>
          <w:sz w:val="28"/>
          <w:szCs w:val="28"/>
        </w:rPr>
        <w:t>Протокол оценки и сопоставления заявок (итоговый протокол) на участие в закупке оформляется в день проведения оценки и сопоставления заявок на участие в закупке. Протокол, не содержащий информацию о членах Комиссии, подписавших / не подписавших протокол, размещается Заказчиком в единой информационной системе в течение 3 (трех) календарных дней со дня подписания такого протокола.</w:t>
      </w:r>
    </w:p>
    <w:p w14:paraId="7298C5F4" w14:textId="77777777" w:rsidR="000C4B3A" w:rsidRPr="000C4B3A" w:rsidRDefault="000C4B3A" w:rsidP="000C4B3A">
      <w:pPr>
        <w:ind w:firstLine="709"/>
        <w:jc w:val="both"/>
        <w:rPr>
          <w:sz w:val="22"/>
          <w:szCs w:val="22"/>
        </w:rPr>
      </w:pPr>
      <w:r w:rsidRPr="00087DDB">
        <w:rPr>
          <w:sz w:val="22"/>
          <w:szCs w:val="22"/>
        </w:rPr>
        <w:t>(</w:t>
      </w:r>
      <w:proofErr w:type="gramStart"/>
      <w:r w:rsidRPr="00087DDB">
        <w:rPr>
          <w:sz w:val="22"/>
          <w:szCs w:val="22"/>
        </w:rPr>
        <w:t>в</w:t>
      </w:r>
      <w:proofErr w:type="gramEnd"/>
      <w:r w:rsidRPr="00087DDB">
        <w:rPr>
          <w:sz w:val="22"/>
          <w:szCs w:val="22"/>
        </w:rPr>
        <w:t xml:space="preserve">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
    <w:p w14:paraId="69EF1C85" w14:textId="77777777" w:rsidR="00967F06" w:rsidRPr="00967F06" w:rsidRDefault="00716F30" w:rsidP="00716F30">
      <w:pPr>
        <w:ind w:firstLine="709"/>
        <w:jc w:val="both"/>
        <w:rPr>
          <w:sz w:val="28"/>
          <w:szCs w:val="28"/>
        </w:rPr>
      </w:pPr>
      <w:r>
        <w:rPr>
          <w:sz w:val="28"/>
          <w:szCs w:val="28"/>
        </w:rPr>
        <w:t>10</w:t>
      </w:r>
      <w:r w:rsidR="00524621">
        <w:rPr>
          <w:sz w:val="28"/>
          <w:szCs w:val="28"/>
        </w:rPr>
        <w:t>.</w:t>
      </w:r>
      <w:r w:rsidR="00967F06" w:rsidRPr="00967F06">
        <w:rPr>
          <w:sz w:val="28"/>
          <w:szCs w:val="28"/>
        </w:rPr>
        <w:t xml:space="preserve"> </w:t>
      </w:r>
      <w:proofErr w:type="gramStart"/>
      <w:r w:rsidR="006F1E01">
        <w:rPr>
          <w:sz w:val="28"/>
          <w:szCs w:val="28"/>
        </w:rPr>
        <w:t>И</w:t>
      </w:r>
      <w:r w:rsidR="006F1E01" w:rsidRPr="009B4BED">
        <w:rPr>
          <w:sz w:val="28"/>
          <w:szCs w:val="28"/>
        </w:rPr>
        <w:t xml:space="preserve">звещение и/или документация о закупке, изменения, внесенные в извещение и/или документацию о закупке, разъяснения положений извещения и/или </w:t>
      </w:r>
      <w:r w:rsidR="006F1E01">
        <w:rPr>
          <w:sz w:val="28"/>
          <w:szCs w:val="28"/>
        </w:rPr>
        <w:t xml:space="preserve">документации о закупке, </w:t>
      </w:r>
      <w:r w:rsidR="006F1E01" w:rsidRPr="009B4BED">
        <w:rPr>
          <w:sz w:val="28"/>
          <w:szCs w:val="28"/>
        </w:rPr>
        <w:t>заявки на участие в закупке, окончательные предложения участников закупки</w:t>
      </w:r>
      <w:r w:rsidR="006F1E01">
        <w:rPr>
          <w:sz w:val="28"/>
          <w:szCs w:val="28"/>
        </w:rPr>
        <w:t>, п</w:t>
      </w:r>
      <w:r w:rsidR="006F1E01" w:rsidRPr="009B4BED">
        <w:rPr>
          <w:sz w:val="28"/>
          <w:szCs w:val="28"/>
        </w:rPr>
        <w:t>ротоколы, составляемые в ходе осуществления заку</w:t>
      </w:r>
      <w:r w:rsidR="006F1E01">
        <w:rPr>
          <w:sz w:val="28"/>
          <w:szCs w:val="28"/>
        </w:rPr>
        <w:t xml:space="preserve">пки, а также по итогам закупки </w:t>
      </w:r>
      <w:r w:rsidR="006F1E01" w:rsidRPr="009B4BED">
        <w:rPr>
          <w:sz w:val="28"/>
          <w:szCs w:val="28"/>
        </w:rPr>
        <w:t>хранятся Заказчиком не менее 3 (трех) лет</w:t>
      </w:r>
      <w:r w:rsidR="006F1E01">
        <w:rPr>
          <w:sz w:val="28"/>
          <w:szCs w:val="28"/>
        </w:rPr>
        <w:t>, если иной срок не предусмотрен действующим законодательством Российской Федерации</w:t>
      </w:r>
      <w:r w:rsidR="006F1E01" w:rsidRPr="009B4BED">
        <w:rPr>
          <w:sz w:val="28"/>
          <w:szCs w:val="28"/>
        </w:rPr>
        <w:t>.</w:t>
      </w:r>
      <w:proofErr w:type="gramEnd"/>
    </w:p>
    <w:p w14:paraId="15261653" w14:textId="77777777" w:rsidR="006F1E01" w:rsidRDefault="00141A9C" w:rsidP="006F1E01">
      <w:pPr>
        <w:ind w:firstLine="709"/>
        <w:jc w:val="both"/>
        <w:rPr>
          <w:sz w:val="28"/>
          <w:szCs w:val="28"/>
        </w:rPr>
      </w:pPr>
      <w:r w:rsidRPr="009B4BED">
        <w:rPr>
          <w:sz w:val="28"/>
          <w:szCs w:val="28"/>
        </w:rPr>
        <w:t>1</w:t>
      </w:r>
      <w:r w:rsidR="00716F30">
        <w:rPr>
          <w:sz w:val="28"/>
          <w:szCs w:val="28"/>
        </w:rPr>
        <w:t>1</w:t>
      </w:r>
      <w:r w:rsidRPr="009B4BED">
        <w:rPr>
          <w:sz w:val="28"/>
          <w:szCs w:val="28"/>
        </w:rPr>
        <w:t xml:space="preserve">. </w:t>
      </w:r>
      <w:r w:rsidR="006F1E01" w:rsidRPr="009B4BED">
        <w:rPr>
          <w:sz w:val="28"/>
          <w:szCs w:val="28"/>
        </w:rPr>
        <w:t xml:space="preserve">По </w:t>
      </w:r>
      <w:r w:rsidR="006F1E01" w:rsidRPr="00851034">
        <w:rPr>
          <w:sz w:val="28"/>
          <w:szCs w:val="28"/>
        </w:rPr>
        <w:t xml:space="preserve">результатам конкурентной закупки заключается договор, в порядке, предусмотренном главой </w:t>
      </w:r>
      <w:r w:rsidR="00851034" w:rsidRPr="00851034">
        <w:rPr>
          <w:sz w:val="28"/>
          <w:szCs w:val="28"/>
        </w:rPr>
        <w:t>9</w:t>
      </w:r>
      <w:r w:rsidR="006F1E01" w:rsidRPr="009B4BED">
        <w:rPr>
          <w:sz w:val="28"/>
          <w:szCs w:val="28"/>
        </w:rPr>
        <w:t xml:space="preserve"> настоящего Положения.</w:t>
      </w:r>
    </w:p>
    <w:p w14:paraId="7133393A" w14:textId="77777777" w:rsidR="00201DB2" w:rsidRDefault="006F1E01" w:rsidP="00C816C9">
      <w:pPr>
        <w:ind w:firstLine="709"/>
        <w:jc w:val="both"/>
        <w:rPr>
          <w:sz w:val="28"/>
          <w:szCs w:val="28"/>
        </w:rPr>
      </w:pPr>
      <w:r w:rsidRPr="00540E4D">
        <w:rPr>
          <w:sz w:val="28"/>
          <w:szCs w:val="28"/>
        </w:rPr>
        <w:t>Изменение условий проекта договора, являющегося неотъемлемой</w:t>
      </w:r>
      <w:r>
        <w:rPr>
          <w:sz w:val="28"/>
          <w:szCs w:val="28"/>
        </w:rPr>
        <w:t xml:space="preserve"> частью извещения и / или документации о закупке</w:t>
      </w:r>
      <w:r w:rsidRPr="00267C49">
        <w:rPr>
          <w:sz w:val="28"/>
          <w:szCs w:val="28"/>
        </w:rPr>
        <w:t>, не допускается, за исключением случаев, когда изменение условий приносит экономический эффект (выгоду) от заключаемой сделки для Заказчика.</w:t>
      </w:r>
    </w:p>
    <w:p w14:paraId="5527666C" w14:textId="77777777" w:rsidR="006F1E01" w:rsidRDefault="006F1E01" w:rsidP="00C816C9">
      <w:pPr>
        <w:ind w:firstLine="709"/>
        <w:jc w:val="both"/>
        <w:rPr>
          <w:sz w:val="28"/>
          <w:szCs w:val="28"/>
        </w:rPr>
      </w:pPr>
    </w:p>
    <w:p w14:paraId="63911CEA" w14:textId="77777777" w:rsidR="00201DB2" w:rsidRPr="00ED2E7F" w:rsidRDefault="00201DB2" w:rsidP="00ED2E7F">
      <w:pPr>
        <w:pStyle w:val="3"/>
        <w:rPr>
          <w:b/>
        </w:rPr>
      </w:pPr>
      <w:bookmarkStart w:id="74" w:name="_Toc524597712"/>
      <w:r w:rsidRPr="00ED2E7F">
        <w:rPr>
          <w:b/>
        </w:rPr>
        <w:t xml:space="preserve">Статья 19. </w:t>
      </w:r>
      <w:r w:rsidR="00FE07FB">
        <w:rPr>
          <w:b/>
        </w:rPr>
        <w:t xml:space="preserve">Признание </w:t>
      </w:r>
      <w:r w:rsidR="00ED2E7F" w:rsidRPr="00ED2E7F">
        <w:rPr>
          <w:b/>
        </w:rPr>
        <w:t>закупки несостоявшейся</w:t>
      </w:r>
      <w:r w:rsidR="00F03EA4">
        <w:rPr>
          <w:b/>
        </w:rPr>
        <w:t>. П</w:t>
      </w:r>
      <w:r w:rsidR="00FE07FB">
        <w:rPr>
          <w:b/>
        </w:rPr>
        <w:t xml:space="preserve">оследствия признания </w:t>
      </w:r>
      <w:r w:rsidR="00F03EA4">
        <w:rPr>
          <w:b/>
        </w:rPr>
        <w:t>закупки несостоявшейся</w:t>
      </w:r>
      <w:bookmarkEnd w:id="74"/>
    </w:p>
    <w:p w14:paraId="510F3B7C" w14:textId="77777777" w:rsidR="00ED2E7F" w:rsidRDefault="00ED2E7F" w:rsidP="00C816C9">
      <w:pPr>
        <w:ind w:firstLine="709"/>
        <w:jc w:val="both"/>
        <w:rPr>
          <w:sz w:val="28"/>
          <w:szCs w:val="28"/>
        </w:rPr>
      </w:pPr>
    </w:p>
    <w:p w14:paraId="5069F543" w14:textId="77777777" w:rsidR="00ED2E7F" w:rsidRPr="00ED2E7F" w:rsidRDefault="00ED2E7F" w:rsidP="00ED2E7F">
      <w:pPr>
        <w:ind w:firstLine="709"/>
        <w:jc w:val="both"/>
        <w:rPr>
          <w:sz w:val="28"/>
          <w:szCs w:val="28"/>
        </w:rPr>
      </w:pPr>
      <w:r w:rsidRPr="00ED2E7F">
        <w:rPr>
          <w:sz w:val="28"/>
          <w:szCs w:val="28"/>
        </w:rPr>
        <w:t xml:space="preserve">1. </w:t>
      </w:r>
      <w:r>
        <w:rPr>
          <w:sz w:val="28"/>
          <w:szCs w:val="28"/>
        </w:rPr>
        <w:t>Закупка</w:t>
      </w:r>
      <w:r w:rsidRPr="00ED2E7F">
        <w:rPr>
          <w:sz w:val="28"/>
          <w:szCs w:val="28"/>
        </w:rPr>
        <w:t xml:space="preserve"> признается </w:t>
      </w:r>
      <w:r>
        <w:rPr>
          <w:sz w:val="28"/>
          <w:szCs w:val="28"/>
        </w:rPr>
        <w:t>К</w:t>
      </w:r>
      <w:r w:rsidRPr="00ED2E7F">
        <w:rPr>
          <w:sz w:val="28"/>
          <w:szCs w:val="28"/>
        </w:rPr>
        <w:t>омиссией</w:t>
      </w:r>
      <w:r>
        <w:rPr>
          <w:sz w:val="28"/>
          <w:szCs w:val="28"/>
        </w:rPr>
        <w:t xml:space="preserve"> Заказчика</w:t>
      </w:r>
      <w:r w:rsidRPr="00ED2E7F">
        <w:rPr>
          <w:sz w:val="28"/>
          <w:szCs w:val="28"/>
        </w:rPr>
        <w:t xml:space="preserve"> несостоявш</w:t>
      </w:r>
      <w:r w:rsidR="00326337">
        <w:rPr>
          <w:sz w:val="28"/>
          <w:szCs w:val="28"/>
        </w:rPr>
        <w:t>ей</w:t>
      </w:r>
      <w:r w:rsidRPr="00ED2E7F">
        <w:rPr>
          <w:sz w:val="28"/>
          <w:szCs w:val="28"/>
        </w:rPr>
        <w:t xml:space="preserve">ся в следующих случаях: </w:t>
      </w:r>
    </w:p>
    <w:p w14:paraId="0BF2F6CA" w14:textId="77777777" w:rsidR="00ED2E7F" w:rsidRPr="00ED2E7F" w:rsidRDefault="00ED2E7F" w:rsidP="00ED2E7F">
      <w:pPr>
        <w:ind w:firstLine="709"/>
        <w:jc w:val="both"/>
        <w:rPr>
          <w:sz w:val="28"/>
          <w:szCs w:val="28"/>
        </w:rPr>
      </w:pPr>
      <w:r w:rsidRPr="00ED2E7F">
        <w:rPr>
          <w:sz w:val="28"/>
          <w:szCs w:val="28"/>
        </w:rPr>
        <w:t xml:space="preserve">1.1. если не подана ни одна заявка на участие в </w:t>
      </w:r>
      <w:r w:rsidR="00326337">
        <w:rPr>
          <w:sz w:val="28"/>
          <w:szCs w:val="28"/>
        </w:rPr>
        <w:t>закупке</w:t>
      </w:r>
      <w:r w:rsidRPr="00ED2E7F">
        <w:rPr>
          <w:sz w:val="28"/>
          <w:szCs w:val="28"/>
        </w:rPr>
        <w:t>;</w:t>
      </w:r>
    </w:p>
    <w:p w14:paraId="02F268FF" w14:textId="77777777" w:rsidR="00ED2E7F" w:rsidRPr="00ED2E7F" w:rsidRDefault="00ED2E7F" w:rsidP="00ED2E7F">
      <w:pPr>
        <w:ind w:firstLine="709"/>
        <w:jc w:val="both"/>
        <w:rPr>
          <w:sz w:val="28"/>
          <w:szCs w:val="28"/>
        </w:rPr>
      </w:pPr>
      <w:r w:rsidRPr="00ED2E7F">
        <w:rPr>
          <w:sz w:val="28"/>
          <w:szCs w:val="28"/>
        </w:rPr>
        <w:t xml:space="preserve">1.2. если подана только одна заявка на участие в </w:t>
      </w:r>
      <w:r w:rsidR="00326337">
        <w:rPr>
          <w:sz w:val="28"/>
          <w:szCs w:val="28"/>
        </w:rPr>
        <w:t>закупке</w:t>
      </w:r>
      <w:r w:rsidRPr="00ED2E7F">
        <w:rPr>
          <w:sz w:val="28"/>
          <w:szCs w:val="28"/>
        </w:rPr>
        <w:t>;</w:t>
      </w:r>
    </w:p>
    <w:p w14:paraId="28B2A84C" w14:textId="77777777" w:rsidR="00ED2E7F" w:rsidRPr="00ED2E7F" w:rsidRDefault="00ED2E7F" w:rsidP="00ED2E7F">
      <w:pPr>
        <w:ind w:firstLine="709"/>
        <w:jc w:val="both"/>
        <w:rPr>
          <w:sz w:val="28"/>
          <w:szCs w:val="28"/>
        </w:rPr>
      </w:pPr>
      <w:r w:rsidRPr="00ED2E7F">
        <w:rPr>
          <w:sz w:val="28"/>
          <w:szCs w:val="28"/>
        </w:rPr>
        <w:t xml:space="preserve">1.3. если на основании результатов рассмотрения заявок на участие в </w:t>
      </w:r>
      <w:r w:rsidR="00326337">
        <w:rPr>
          <w:sz w:val="28"/>
          <w:szCs w:val="28"/>
        </w:rPr>
        <w:t>закупке К</w:t>
      </w:r>
      <w:r w:rsidRPr="00ED2E7F">
        <w:rPr>
          <w:sz w:val="28"/>
          <w:szCs w:val="28"/>
        </w:rPr>
        <w:t xml:space="preserve">омиссией принято решение об отказе в допуске к участию в </w:t>
      </w:r>
      <w:r w:rsidR="00326337">
        <w:rPr>
          <w:sz w:val="28"/>
          <w:szCs w:val="28"/>
        </w:rPr>
        <w:t>закупке</w:t>
      </w:r>
      <w:r w:rsidRPr="00ED2E7F">
        <w:rPr>
          <w:sz w:val="28"/>
          <w:szCs w:val="28"/>
        </w:rPr>
        <w:t xml:space="preserve"> всех участников процедуры закупки, подавших заявки;</w:t>
      </w:r>
    </w:p>
    <w:p w14:paraId="68EF4526" w14:textId="77777777" w:rsidR="00ED2E7F" w:rsidRDefault="00ED2E7F" w:rsidP="00ED2E7F">
      <w:pPr>
        <w:ind w:firstLine="709"/>
        <w:jc w:val="both"/>
        <w:rPr>
          <w:sz w:val="28"/>
          <w:szCs w:val="28"/>
        </w:rPr>
      </w:pPr>
      <w:r w:rsidRPr="00ED2E7F">
        <w:rPr>
          <w:sz w:val="28"/>
          <w:szCs w:val="28"/>
        </w:rPr>
        <w:t xml:space="preserve">1.4. если на основании результатов рассмотрения заявок на участие в </w:t>
      </w:r>
      <w:r w:rsidR="00326337">
        <w:rPr>
          <w:sz w:val="28"/>
          <w:szCs w:val="28"/>
        </w:rPr>
        <w:t>закупке</w:t>
      </w:r>
      <w:r w:rsidRPr="00ED2E7F">
        <w:rPr>
          <w:sz w:val="28"/>
          <w:szCs w:val="28"/>
        </w:rPr>
        <w:t xml:space="preserve"> принято решение о допуске к участию только одного участника </w:t>
      </w:r>
      <w:r w:rsidR="00326337">
        <w:rPr>
          <w:sz w:val="28"/>
          <w:szCs w:val="28"/>
        </w:rPr>
        <w:t>закупки</w:t>
      </w:r>
      <w:r w:rsidR="00FB4779">
        <w:rPr>
          <w:sz w:val="28"/>
          <w:szCs w:val="28"/>
        </w:rPr>
        <w:t>;</w:t>
      </w:r>
    </w:p>
    <w:p w14:paraId="3E3CB5F8" w14:textId="77777777" w:rsidR="00FB4779" w:rsidRDefault="00FB4779" w:rsidP="00ED2E7F">
      <w:pPr>
        <w:ind w:firstLine="709"/>
        <w:jc w:val="both"/>
        <w:rPr>
          <w:sz w:val="28"/>
          <w:szCs w:val="28"/>
        </w:rPr>
      </w:pPr>
      <w:r>
        <w:rPr>
          <w:sz w:val="28"/>
          <w:szCs w:val="28"/>
        </w:rPr>
        <w:t xml:space="preserve">1.5. </w:t>
      </w:r>
      <w:r w:rsidRPr="00FB4779">
        <w:rPr>
          <w:sz w:val="28"/>
          <w:szCs w:val="28"/>
        </w:rPr>
        <w:t>если по результатам ее проведения от заключения договора уклонились все участники закупки</w:t>
      </w:r>
      <w:r>
        <w:rPr>
          <w:sz w:val="28"/>
          <w:szCs w:val="28"/>
        </w:rPr>
        <w:t>.</w:t>
      </w:r>
    </w:p>
    <w:p w14:paraId="3A1DCBE7"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24242A79" w14:textId="77777777" w:rsidR="00ED2E7F" w:rsidRPr="00ED2E7F" w:rsidRDefault="00ED2E7F" w:rsidP="00ED2E7F">
      <w:pPr>
        <w:ind w:firstLine="709"/>
        <w:jc w:val="both"/>
        <w:rPr>
          <w:sz w:val="28"/>
          <w:szCs w:val="28"/>
        </w:rPr>
      </w:pPr>
      <w:r w:rsidRPr="00ED2E7F">
        <w:rPr>
          <w:sz w:val="28"/>
          <w:szCs w:val="28"/>
        </w:rPr>
        <w:t xml:space="preserve">2. В случае, когда </w:t>
      </w:r>
      <w:r w:rsidR="00326337">
        <w:rPr>
          <w:sz w:val="28"/>
          <w:szCs w:val="28"/>
        </w:rPr>
        <w:t>Извещением и/или Д</w:t>
      </w:r>
      <w:r w:rsidRPr="00ED2E7F">
        <w:rPr>
          <w:sz w:val="28"/>
          <w:szCs w:val="28"/>
        </w:rPr>
        <w:t>окументацией</w:t>
      </w:r>
      <w:r w:rsidR="00326337">
        <w:rPr>
          <w:sz w:val="28"/>
          <w:szCs w:val="28"/>
        </w:rPr>
        <w:t xml:space="preserve"> о</w:t>
      </w:r>
      <w:r w:rsidR="00326337" w:rsidRPr="00326337">
        <w:rPr>
          <w:sz w:val="28"/>
          <w:szCs w:val="28"/>
        </w:rPr>
        <w:t xml:space="preserve"> </w:t>
      </w:r>
      <w:r w:rsidR="00326337">
        <w:rPr>
          <w:sz w:val="28"/>
          <w:szCs w:val="28"/>
        </w:rPr>
        <w:t>закупке</w:t>
      </w:r>
      <w:r w:rsidRPr="00ED2E7F">
        <w:rPr>
          <w:sz w:val="28"/>
          <w:szCs w:val="28"/>
        </w:rPr>
        <w:t xml:space="preserve"> было предусмот</w:t>
      </w:r>
      <w:r w:rsidR="00326337">
        <w:rPr>
          <w:sz w:val="28"/>
          <w:szCs w:val="28"/>
        </w:rPr>
        <w:t>рено два и более лота, решение К</w:t>
      </w:r>
      <w:r w:rsidRPr="00ED2E7F">
        <w:rPr>
          <w:sz w:val="28"/>
          <w:szCs w:val="28"/>
        </w:rPr>
        <w:t>омиссии выносится по каждому лоту.</w:t>
      </w:r>
    </w:p>
    <w:p w14:paraId="1A7E175C" w14:textId="77777777" w:rsidR="00ED2E7F" w:rsidRPr="00ED2E7F" w:rsidRDefault="00ED2E7F" w:rsidP="00ED2E7F">
      <w:pPr>
        <w:ind w:firstLine="709"/>
        <w:jc w:val="both"/>
        <w:rPr>
          <w:sz w:val="28"/>
          <w:szCs w:val="28"/>
        </w:rPr>
      </w:pPr>
      <w:r w:rsidRPr="00ED2E7F">
        <w:rPr>
          <w:sz w:val="28"/>
          <w:szCs w:val="28"/>
        </w:rPr>
        <w:lastRenderedPageBreak/>
        <w:t xml:space="preserve">3. В случае признания </w:t>
      </w:r>
      <w:r w:rsidR="00326337">
        <w:rPr>
          <w:sz w:val="28"/>
          <w:szCs w:val="28"/>
        </w:rPr>
        <w:t xml:space="preserve">закупки </w:t>
      </w:r>
      <w:r w:rsidRPr="00ED2E7F">
        <w:rPr>
          <w:sz w:val="28"/>
          <w:szCs w:val="28"/>
        </w:rPr>
        <w:t>несостоявш</w:t>
      </w:r>
      <w:r w:rsidR="00326337">
        <w:rPr>
          <w:sz w:val="28"/>
          <w:szCs w:val="28"/>
        </w:rPr>
        <w:t>ей</w:t>
      </w:r>
      <w:r w:rsidRPr="00ED2E7F">
        <w:rPr>
          <w:sz w:val="28"/>
          <w:szCs w:val="28"/>
        </w:rPr>
        <w:t xml:space="preserve">ся в соответствии с пунктами 1.2 и 1.4 части 1 </w:t>
      </w:r>
      <w:r w:rsidR="00326337">
        <w:rPr>
          <w:sz w:val="28"/>
          <w:szCs w:val="28"/>
        </w:rPr>
        <w:t xml:space="preserve">настоящей </w:t>
      </w:r>
      <w:r w:rsidRPr="00ED2E7F">
        <w:rPr>
          <w:sz w:val="28"/>
          <w:szCs w:val="28"/>
        </w:rPr>
        <w:t xml:space="preserve">статьи, </w:t>
      </w:r>
      <w:r w:rsidR="00E54694">
        <w:rPr>
          <w:sz w:val="28"/>
          <w:szCs w:val="28"/>
        </w:rPr>
        <w:t>К</w:t>
      </w:r>
      <w:r w:rsidRPr="00ED2E7F">
        <w:rPr>
          <w:sz w:val="28"/>
          <w:szCs w:val="28"/>
        </w:rPr>
        <w:t xml:space="preserve">омиссия </w:t>
      </w:r>
      <w:r w:rsidR="00E54694">
        <w:rPr>
          <w:sz w:val="28"/>
          <w:szCs w:val="28"/>
        </w:rPr>
        <w:t xml:space="preserve">Заказчика </w:t>
      </w:r>
      <w:r w:rsidRPr="00ED2E7F">
        <w:rPr>
          <w:sz w:val="28"/>
          <w:szCs w:val="28"/>
        </w:rPr>
        <w:t>принимает решение о заключении договора с единственным участником закупки.</w:t>
      </w:r>
    </w:p>
    <w:p w14:paraId="7252EF1F" w14:textId="77777777" w:rsidR="00FB4779" w:rsidRDefault="00FB4779" w:rsidP="00ED2E7F">
      <w:pPr>
        <w:ind w:firstLine="709"/>
        <w:jc w:val="both"/>
        <w:rPr>
          <w:sz w:val="28"/>
          <w:szCs w:val="28"/>
        </w:rPr>
      </w:pPr>
      <w:r w:rsidRPr="00FB4779">
        <w:rPr>
          <w:sz w:val="28"/>
          <w:szCs w:val="28"/>
        </w:rPr>
        <w:t>В случае признания закупки несостоявшейся в соответствии с пунктами 1.1, 1.3 и 1.5 части 1 настоящей статьи, Комиссия принимает одно из следующих решений</w:t>
      </w:r>
      <w:r>
        <w:rPr>
          <w:sz w:val="28"/>
          <w:szCs w:val="28"/>
        </w:rPr>
        <w:t>:</w:t>
      </w:r>
    </w:p>
    <w:p w14:paraId="72AC7C22"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5E231890" w14:textId="77777777" w:rsidR="00ED2E7F" w:rsidRPr="00ED2E7F" w:rsidRDefault="00FB4779" w:rsidP="00ED2E7F">
      <w:pPr>
        <w:ind w:firstLine="709"/>
        <w:jc w:val="both"/>
        <w:rPr>
          <w:sz w:val="28"/>
          <w:szCs w:val="28"/>
        </w:rPr>
      </w:pPr>
      <w:r>
        <w:rPr>
          <w:sz w:val="28"/>
          <w:szCs w:val="28"/>
        </w:rPr>
        <w:t>3</w:t>
      </w:r>
      <w:r w:rsidR="00ED2E7F" w:rsidRPr="00ED2E7F">
        <w:rPr>
          <w:sz w:val="28"/>
          <w:szCs w:val="28"/>
        </w:rPr>
        <w:t xml:space="preserve">.1. </w:t>
      </w:r>
      <w:r w:rsidR="002947CD">
        <w:rPr>
          <w:sz w:val="28"/>
          <w:szCs w:val="28"/>
        </w:rPr>
        <w:t xml:space="preserve">о </w:t>
      </w:r>
      <w:r w:rsidR="00ED2E7F" w:rsidRPr="00ED2E7F">
        <w:rPr>
          <w:sz w:val="28"/>
          <w:szCs w:val="28"/>
        </w:rPr>
        <w:t>проведении повторной процедуры закупки любым способом, предусмотренным настоящим Положением;</w:t>
      </w:r>
    </w:p>
    <w:p w14:paraId="03724207" w14:textId="77777777" w:rsidR="00ED2E7F" w:rsidRPr="00ED2E7F" w:rsidRDefault="00ED2E7F" w:rsidP="00ED2E7F">
      <w:pPr>
        <w:ind w:firstLine="709"/>
        <w:jc w:val="both"/>
        <w:rPr>
          <w:sz w:val="28"/>
          <w:szCs w:val="28"/>
        </w:rPr>
      </w:pPr>
      <w:r w:rsidRPr="00ED2E7F">
        <w:rPr>
          <w:sz w:val="28"/>
          <w:szCs w:val="28"/>
        </w:rPr>
        <w:t xml:space="preserve">3.2. </w:t>
      </w:r>
      <w:r w:rsidR="002947CD">
        <w:rPr>
          <w:sz w:val="28"/>
          <w:szCs w:val="28"/>
        </w:rPr>
        <w:t xml:space="preserve">о </w:t>
      </w:r>
      <w:r w:rsidRPr="00ED2E7F">
        <w:rPr>
          <w:sz w:val="28"/>
          <w:szCs w:val="28"/>
        </w:rPr>
        <w:t>заключении договора с единственным поставщиком;</w:t>
      </w:r>
    </w:p>
    <w:p w14:paraId="515BC7BB" w14:textId="77777777" w:rsidR="00ED2E7F" w:rsidRPr="00ED2E7F" w:rsidRDefault="00ED2E7F" w:rsidP="00ED2E7F">
      <w:pPr>
        <w:ind w:firstLine="709"/>
        <w:jc w:val="both"/>
        <w:rPr>
          <w:sz w:val="28"/>
          <w:szCs w:val="28"/>
        </w:rPr>
      </w:pPr>
      <w:r w:rsidRPr="00ED2E7F">
        <w:rPr>
          <w:sz w:val="28"/>
          <w:szCs w:val="28"/>
        </w:rPr>
        <w:t>3.3. об отказе от проведения закупочной процедуры.</w:t>
      </w:r>
    </w:p>
    <w:p w14:paraId="490A2BD2" w14:textId="77777777" w:rsidR="00ED2E7F" w:rsidRDefault="00ED2E7F" w:rsidP="00ED2E7F">
      <w:pPr>
        <w:ind w:firstLine="709"/>
        <w:jc w:val="both"/>
        <w:rPr>
          <w:sz w:val="28"/>
          <w:szCs w:val="28"/>
        </w:rPr>
      </w:pPr>
      <w:r w:rsidRPr="00ED2E7F">
        <w:rPr>
          <w:sz w:val="28"/>
          <w:szCs w:val="28"/>
        </w:rPr>
        <w:t xml:space="preserve">4. В случае если </w:t>
      </w:r>
      <w:r w:rsidR="00E54694">
        <w:rPr>
          <w:sz w:val="28"/>
          <w:szCs w:val="28"/>
        </w:rPr>
        <w:t>К</w:t>
      </w:r>
      <w:r w:rsidRPr="00ED2E7F">
        <w:rPr>
          <w:sz w:val="28"/>
          <w:szCs w:val="28"/>
        </w:rPr>
        <w:t>омиссия приняла решение о повторном проведении процедуры закупки, Заказчик вправе изменить условия проведения процедуры закупки.</w:t>
      </w:r>
    </w:p>
    <w:p w14:paraId="263FFDCB" w14:textId="77777777" w:rsidR="00C94787" w:rsidRPr="00C94787" w:rsidRDefault="00C94787" w:rsidP="00C94787">
      <w:pPr>
        <w:ind w:firstLine="709"/>
        <w:jc w:val="both"/>
        <w:rPr>
          <w:sz w:val="28"/>
          <w:szCs w:val="28"/>
        </w:rPr>
      </w:pPr>
      <w:r>
        <w:rPr>
          <w:sz w:val="28"/>
          <w:szCs w:val="28"/>
        </w:rPr>
        <w:t xml:space="preserve">5. </w:t>
      </w:r>
      <w:r w:rsidRPr="00C94787">
        <w:rPr>
          <w:sz w:val="28"/>
          <w:szCs w:val="28"/>
        </w:rPr>
        <w:t xml:space="preserve">В случае </w:t>
      </w:r>
      <w:proofErr w:type="spellStart"/>
      <w:r w:rsidRPr="00C94787">
        <w:rPr>
          <w:sz w:val="28"/>
          <w:szCs w:val="28"/>
        </w:rPr>
        <w:t>незаключения</w:t>
      </w:r>
      <w:proofErr w:type="spellEnd"/>
      <w:r w:rsidRPr="00C94787">
        <w:rPr>
          <w:sz w:val="28"/>
          <w:szCs w:val="28"/>
        </w:rPr>
        <w:t xml:space="preserve"> договора с единственным поставщиком, Заказчик имеет право провести повторную процедуру закупки любым способом, предусмотренным настоящим Положением, либо отказаться от п</w:t>
      </w:r>
      <w:r>
        <w:rPr>
          <w:sz w:val="28"/>
          <w:szCs w:val="28"/>
        </w:rPr>
        <w:t>роведения закупочной процедуры.</w:t>
      </w:r>
    </w:p>
    <w:p w14:paraId="7FF81ACD" w14:textId="77777777" w:rsidR="00C94787" w:rsidRPr="00C94787" w:rsidRDefault="00C94787" w:rsidP="00C94787">
      <w:pPr>
        <w:ind w:firstLine="709"/>
        <w:jc w:val="both"/>
        <w:rPr>
          <w:sz w:val="22"/>
          <w:szCs w:val="28"/>
        </w:rPr>
      </w:pPr>
      <w:r w:rsidRPr="00C94787">
        <w:rPr>
          <w:sz w:val="22"/>
          <w:szCs w:val="28"/>
        </w:rPr>
        <w:t>(</w:t>
      </w:r>
      <w:proofErr w:type="gramStart"/>
      <w:r w:rsidRPr="00C94787">
        <w:rPr>
          <w:sz w:val="22"/>
          <w:szCs w:val="28"/>
        </w:rPr>
        <w:t>в</w:t>
      </w:r>
      <w:proofErr w:type="gramEnd"/>
      <w:r w:rsidRPr="00C94787">
        <w:rPr>
          <w:sz w:val="22"/>
          <w:szCs w:val="28"/>
        </w:rPr>
        <w:t xml:space="preserve"> ред. утв. Решением Совета директоров АО «</w:t>
      </w:r>
      <w:proofErr w:type="spellStart"/>
      <w:r w:rsidRPr="00C94787">
        <w:rPr>
          <w:sz w:val="22"/>
          <w:szCs w:val="28"/>
        </w:rPr>
        <w:t>Казэнерго</w:t>
      </w:r>
      <w:proofErr w:type="spellEnd"/>
      <w:r w:rsidRPr="00C94787">
        <w:rPr>
          <w:sz w:val="22"/>
          <w:szCs w:val="28"/>
        </w:rPr>
        <w:t>» от 03.10.2019 г. (протокол от 04 октября 2019 г. № 5)</w:t>
      </w:r>
    </w:p>
    <w:p w14:paraId="6C29244E" w14:textId="77777777" w:rsidR="00527618" w:rsidRPr="00F51DB9" w:rsidRDefault="009938D0" w:rsidP="00756C0A">
      <w:pPr>
        <w:pStyle w:val="1"/>
      </w:pPr>
      <w:r>
        <w:rPr>
          <w:szCs w:val="28"/>
        </w:rPr>
        <w:br w:type="page"/>
      </w:r>
      <w:bookmarkStart w:id="75" w:name="_Toc524597713"/>
      <w:r w:rsidRPr="00F51DB9">
        <w:lastRenderedPageBreak/>
        <w:t>Глава 7. Порядок проведения конкурентных закупок</w:t>
      </w:r>
      <w:bookmarkEnd w:id="75"/>
    </w:p>
    <w:p w14:paraId="0162ABAB" w14:textId="77777777" w:rsidR="009938D0" w:rsidRPr="00F51DB9" w:rsidRDefault="009938D0" w:rsidP="009938D0">
      <w:pPr>
        <w:rPr>
          <w:b/>
        </w:rPr>
      </w:pPr>
    </w:p>
    <w:p w14:paraId="41605ED1" w14:textId="77777777" w:rsidR="009938D0" w:rsidRPr="00F51DB9" w:rsidRDefault="00524621" w:rsidP="009938D0">
      <w:pPr>
        <w:pStyle w:val="3"/>
        <w:rPr>
          <w:b/>
        </w:rPr>
      </w:pPr>
      <w:bookmarkStart w:id="76" w:name="_Toc516835904"/>
      <w:bookmarkStart w:id="77" w:name="_Toc524597714"/>
      <w:r w:rsidRPr="00F51DB9">
        <w:rPr>
          <w:b/>
        </w:rPr>
        <w:t>Ст</w:t>
      </w:r>
      <w:r w:rsidR="00456C45" w:rsidRPr="00F51DB9">
        <w:rPr>
          <w:b/>
        </w:rPr>
        <w:t xml:space="preserve">атья </w:t>
      </w:r>
      <w:r w:rsidR="00201DB2">
        <w:rPr>
          <w:b/>
        </w:rPr>
        <w:t>20</w:t>
      </w:r>
      <w:r w:rsidR="00456C45" w:rsidRPr="00F51DB9">
        <w:rPr>
          <w:b/>
        </w:rPr>
        <w:t xml:space="preserve">. </w:t>
      </w:r>
      <w:r w:rsidR="00CE476A" w:rsidRPr="00F51DB9">
        <w:rPr>
          <w:b/>
        </w:rPr>
        <w:t>Открытый к</w:t>
      </w:r>
      <w:r w:rsidR="00AB0254" w:rsidRPr="00F51DB9">
        <w:rPr>
          <w:b/>
        </w:rPr>
        <w:t>онкурс</w:t>
      </w:r>
      <w:bookmarkEnd w:id="76"/>
      <w:bookmarkEnd w:id="77"/>
      <w:r w:rsidR="00AB0254" w:rsidRPr="00F51DB9">
        <w:rPr>
          <w:b/>
        </w:rPr>
        <w:t xml:space="preserve"> </w:t>
      </w:r>
    </w:p>
    <w:p w14:paraId="29224B66" w14:textId="77777777" w:rsidR="00AB0254" w:rsidRPr="00267C49" w:rsidRDefault="00AB0254" w:rsidP="009938D0"/>
    <w:p w14:paraId="23B35455" w14:textId="77777777" w:rsidR="008646AE" w:rsidRPr="00F51DB9" w:rsidRDefault="00AB0254" w:rsidP="00F51DB9">
      <w:pPr>
        <w:ind w:firstLine="709"/>
        <w:jc w:val="both"/>
        <w:rPr>
          <w:bCs/>
          <w:sz w:val="28"/>
          <w:szCs w:val="28"/>
        </w:rPr>
      </w:pPr>
      <w:r w:rsidRPr="00267C49">
        <w:rPr>
          <w:bCs/>
          <w:sz w:val="28"/>
          <w:szCs w:val="28"/>
        </w:rPr>
        <w:t>1.</w:t>
      </w:r>
      <w:r w:rsidRPr="00267C49">
        <w:rPr>
          <w:b/>
          <w:bCs/>
          <w:sz w:val="28"/>
          <w:szCs w:val="28"/>
        </w:rPr>
        <w:t xml:space="preserve"> </w:t>
      </w:r>
      <w:r w:rsidRPr="00267C49">
        <w:rPr>
          <w:bCs/>
          <w:sz w:val="28"/>
          <w:szCs w:val="28"/>
        </w:rPr>
        <w:t>Под конкурсом понимается</w:t>
      </w:r>
      <w:r w:rsidR="00497F8D" w:rsidRPr="00267C49">
        <w:t xml:space="preserve"> </w:t>
      </w:r>
      <w:r w:rsidR="00497F8D" w:rsidRPr="00267C49">
        <w:rPr>
          <w:bCs/>
          <w:sz w:val="28"/>
          <w:szCs w:val="28"/>
        </w:rPr>
        <w:t xml:space="preserve">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w:t>
      </w:r>
      <w:proofErr w:type="gramStart"/>
      <w:r w:rsidR="00497F8D" w:rsidRPr="00267C49">
        <w:rPr>
          <w:bCs/>
          <w:sz w:val="28"/>
          <w:szCs w:val="28"/>
        </w:rPr>
        <w:t>предложение</w:t>
      </w:r>
      <w:proofErr w:type="gramEnd"/>
      <w:r w:rsidR="00497F8D" w:rsidRPr="00267C49">
        <w:rPr>
          <w:bCs/>
          <w:sz w:val="28"/>
          <w:szCs w:val="28"/>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1B71746" w14:textId="77777777" w:rsidR="00497F8D" w:rsidRPr="00267C49" w:rsidRDefault="00F51DB9" w:rsidP="009938D0">
      <w:pPr>
        <w:ind w:firstLine="709"/>
        <w:jc w:val="both"/>
        <w:rPr>
          <w:sz w:val="28"/>
          <w:szCs w:val="28"/>
        </w:rPr>
      </w:pPr>
      <w:r>
        <w:rPr>
          <w:sz w:val="28"/>
          <w:szCs w:val="28"/>
        </w:rPr>
        <w:t>2</w:t>
      </w:r>
      <w:r w:rsidR="00AB0254" w:rsidRPr="00267C49">
        <w:rPr>
          <w:sz w:val="28"/>
          <w:szCs w:val="28"/>
        </w:rPr>
        <w:t xml:space="preserve">. </w:t>
      </w:r>
      <w:r w:rsidR="00497F8D" w:rsidRPr="00267C49">
        <w:rPr>
          <w:sz w:val="28"/>
          <w:szCs w:val="28"/>
        </w:rPr>
        <w:t xml:space="preserve">Заказчик размещает в единой информационной системе извещение о проведении </w:t>
      </w:r>
      <w:r w:rsidR="008015A6" w:rsidRPr="00267C49">
        <w:rPr>
          <w:sz w:val="28"/>
          <w:szCs w:val="28"/>
        </w:rPr>
        <w:t xml:space="preserve">открытого </w:t>
      </w:r>
      <w:r w:rsidR="00497F8D" w:rsidRPr="00267C49">
        <w:rPr>
          <w:sz w:val="28"/>
          <w:szCs w:val="28"/>
        </w:rPr>
        <w:t xml:space="preserve">конкурса и документацию о закупке за 15 (пятнадцать) </w:t>
      </w:r>
      <w:r w:rsidR="002477D8" w:rsidRPr="002477D8">
        <w:rPr>
          <w:sz w:val="28"/>
          <w:szCs w:val="28"/>
        </w:rPr>
        <w:t xml:space="preserve">календарных </w:t>
      </w:r>
      <w:r w:rsidR="00497F8D" w:rsidRPr="00267C49">
        <w:rPr>
          <w:sz w:val="28"/>
          <w:szCs w:val="28"/>
        </w:rPr>
        <w:t>дней до даты окончания срока подачи заявок на участие в конкурсе.</w:t>
      </w:r>
    </w:p>
    <w:p w14:paraId="58049C77" w14:textId="77777777" w:rsidR="00AB0254" w:rsidRPr="00267C49" w:rsidRDefault="005D4B12" w:rsidP="009938D0">
      <w:pPr>
        <w:ind w:firstLine="709"/>
        <w:jc w:val="both"/>
        <w:rPr>
          <w:sz w:val="28"/>
          <w:szCs w:val="28"/>
        </w:rPr>
      </w:pPr>
      <w:r>
        <w:rPr>
          <w:sz w:val="28"/>
          <w:szCs w:val="28"/>
        </w:rPr>
        <w:t>3</w:t>
      </w:r>
      <w:r w:rsidR="00AB0254" w:rsidRPr="00267C49">
        <w:rPr>
          <w:sz w:val="28"/>
          <w:szCs w:val="28"/>
        </w:rPr>
        <w:t xml:space="preserve">. </w:t>
      </w:r>
      <w:r w:rsidR="00CC1499" w:rsidRPr="00267C49">
        <w:rPr>
          <w:sz w:val="28"/>
          <w:szCs w:val="28"/>
        </w:rPr>
        <w:t>Заказчик</w:t>
      </w:r>
      <w:r w:rsidR="00AB0254" w:rsidRPr="00267C49">
        <w:rPr>
          <w:sz w:val="28"/>
          <w:szCs w:val="28"/>
        </w:rPr>
        <w:t xml:space="preserve"> вправе дополнительно опубликовать извещение о проведении </w:t>
      </w:r>
      <w:r w:rsidR="00CE476A" w:rsidRPr="00267C49">
        <w:rPr>
          <w:sz w:val="28"/>
          <w:szCs w:val="28"/>
        </w:rPr>
        <w:t xml:space="preserve">открытого </w:t>
      </w:r>
      <w:r w:rsidR="00AB0254" w:rsidRPr="00267C49">
        <w:rPr>
          <w:sz w:val="28"/>
          <w:szCs w:val="28"/>
        </w:rPr>
        <w:t xml:space="preserve">конкурса </w:t>
      </w:r>
      <w:r>
        <w:rPr>
          <w:sz w:val="28"/>
          <w:szCs w:val="28"/>
        </w:rPr>
        <w:t>на официальном сайте Заказчика</w:t>
      </w:r>
      <w:r w:rsidR="000E5EE2">
        <w:rPr>
          <w:sz w:val="28"/>
          <w:szCs w:val="28"/>
        </w:rPr>
        <w:t xml:space="preserve"> в информационно –</w:t>
      </w:r>
      <w:r w:rsidR="00151154">
        <w:rPr>
          <w:sz w:val="28"/>
          <w:szCs w:val="28"/>
        </w:rPr>
        <w:t xml:space="preserve"> </w:t>
      </w:r>
      <w:r w:rsidR="000E5EE2">
        <w:rPr>
          <w:sz w:val="28"/>
          <w:szCs w:val="28"/>
        </w:rPr>
        <w:t xml:space="preserve">телекоммуникационной сети «Интернет», а также </w:t>
      </w:r>
      <w:r w:rsidR="00AB0254" w:rsidRPr="00267C49">
        <w:rPr>
          <w:sz w:val="28"/>
          <w:szCs w:val="28"/>
        </w:rPr>
        <w:t>в любых средствах массовой информации, в том числе в электронных средствах массовой информации.</w:t>
      </w:r>
    </w:p>
    <w:p w14:paraId="43F3585F" w14:textId="77777777" w:rsidR="00A82F3C" w:rsidRPr="00267C49" w:rsidRDefault="000E5EE2" w:rsidP="009938D0">
      <w:pPr>
        <w:ind w:firstLine="709"/>
        <w:jc w:val="both"/>
      </w:pPr>
      <w:r>
        <w:rPr>
          <w:sz w:val="28"/>
          <w:szCs w:val="28"/>
        </w:rPr>
        <w:t>4</w:t>
      </w:r>
      <w:r w:rsidR="00AB0254" w:rsidRPr="00267C49">
        <w:rPr>
          <w:sz w:val="28"/>
          <w:szCs w:val="28"/>
        </w:rPr>
        <w:t xml:space="preserve">. В извещении о проведении открытого конкурса должны быть указаны сведения, предусмотренные </w:t>
      </w:r>
      <w:r w:rsidR="00F535E4" w:rsidRPr="00267C49">
        <w:rPr>
          <w:sz w:val="28"/>
          <w:szCs w:val="28"/>
        </w:rPr>
        <w:t xml:space="preserve">частью </w:t>
      </w:r>
      <w:r w:rsidR="00AB0254" w:rsidRPr="00267C49">
        <w:rPr>
          <w:sz w:val="28"/>
          <w:szCs w:val="28"/>
        </w:rPr>
        <w:t xml:space="preserve">5 </w:t>
      </w:r>
      <w:r w:rsidR="00F535E4" w:rsidRPr="00267C49">
        <w:rPr>
          <w:sz w:val="28"/>
          <w:szCs w:val="28"/>
        </w:rPr>
        <w:t xml:space="preserve">статьи </w:t>
      </w:r>
      <w:r w:rsidR="00AB0254" w:rsidRPr="00267C49">
        <w:rPr>
          <w:sz w:val="28"/>
          <w:szCs w:val="28"/>
        </w:rPr>
        <w:t>12 настоящего Положения.</w:t>
      </w:r>
      <w:r w:rsidR="00A82F3C" w:rsidRPr="00267C49">
        <w:t xml:space="preserve"> </w:t>
      </w:r>
    </w:p>
    <w:p w14:paraId="699217DD" w14:textId="77777777" w:rsidR="00AB0254" w:rsidRPr="00267C49" w:rsidRDefault="00A82F3C" w:rsidP="009938D0">
      <w:pPr>
        <w:ind w:firstLine="709"/>
        <w:jc w:val="both"/>
        <w:rPr>
          <w:sz w:val="28"/>
          <w:szCs w:val="28"/>
        </w:rPr>
      </w:pPr>
      <w:r w:rsidRPr="00267C49">
        <w:rPr>
          <w:sz w:val="28"/>
          <w:szCs w:val="28"/>
        </w:rPr>
        <w:t xml:space="preserve">К извещению об открытом конкурсе, документации об открытом конкурсе </w:t>
      </w:r>
      <w:r w:rsidR="000E5EE2">
        <w:rPr>
          <w:sz w:val="28"/>
          <w:szCs w:val="28"/>
        </w:rPr>
        <w:t>п</w:t>
      </w:r>
      <w:r w:rsidRPr="00267C49">
        <w:rPr>
          <w:sz w:val="28"/>
          <w:szCs w:val="28"/>
        </w:rPr>
        <w:t>рилага</w:t>
      </w:r>
      <w:r w:rsidR="000E5EE2">
        <w:rPr>
          <w:sz w:val="28"/>
          <w:szCs w:val="28"/>
        </w:rPr>
        <w:t>ет</w:t>
      </w:r>
      <w:r w:rsidRPr="00267C49">
        <w:rPr>
          <w:sz w:val="28"/>
          <w:szCs w:val="28"/>
        </w:rPr>
        <w:t>ся проект договора, являющийся их неотъемлемой частью.</w:t>
      </w:r>
    </w:p>
    <w:p w14:paraId="24AA73F2" w14:textId="77777777" w:rsidR="000E5EE2" w:rsidRDefault="000E5EE2" w:rsidP="009938D0">
      <w:pPr>
        <w:ind w:firstLine="709"/>
        <w:jc w:val="both"/>
        <w:rPr>
          <w:sz w:val="28"/>
          <w:szCs w:val="28"/>
        </w:rPr>
      </w:pPr>
      <w:r>
        <w:rPr>
          <w:sz w:val="28"/>
          <w:szCs w:val="28"/>
        </w:rPr>
        <w:t>5</w:t>
      </w:r>
      <w:r w:rsidR="00AB0254" w:rsidRPr="00267C49">
        <w:rPr>
          <w:sz w:val="28"/>
          <w:szCs w:val="28"/>
        </w:rPr>
        <w:t xml:space="preserve">. </w:t>
      </w:r>
      <w:proofErr w:type="gramStart"/>
      <w:r w:rsidR="00DE41C6" w:rsidRPr="00267C49">
        <w:rPr>
          <w:sz w:val="28"/>
          <w:szCs w:val="28"/>
        </w:rPr>
        <w:t xml:space="preserve">В случае внесения изменений в извещение </w:t>
      </w:r>
      <w:r w:rsidR="00FC1535">
        <w:rPr>
          <w:sz w:val="28"/>
          <w:szCs w:val="28"/>
        </w:rPr>
        <w:t>и/или Д</w:t>
      </w:r>
      <w:r w:rsidR="00DE41C6" w:rsidRPr="00267C49">
        <w:rPr>
          <w:sz w:val="28"/>
          <w:szCs w:val="28"/>
        </w:rPr>
        <w:t>окументацию о проведении открытого конкурса</w:t>
      </w:r>
      <w:r w:rsidR="006255CA" w:rsidRPr="00267C49">
        <w:rPr>
          <w:sz w:val="28"/>
          <w:szCs w:val="28"/>
        </w:rPr>
        <w:t xml:space="preserve">, Заказчик продлевает </w:t>
      </w:r>
      <w:r w:rsidR="00DE41C6" w:rsidRPr="00267C49">
        <w:rPr>
          <w:sz w:val="28"/>
          <w:szCs w:val="28"/>
        </w:rPr>
        <w:t xml:space="preserve">срок подачи заявок на участие в такой закупке не менее чем на 8 (восемь) календарных дней </w:t>
      </w:r>
      <w:r w:rsidR="000177BC">
        <w:rPr>
          <w:sz w:val="28"/>
          <w:szCs w:val="28"/>
        </w:rPr>
        <w:t>со дня</w:t>
      </w:r>
      <w:r w:rsidR="00DE41C6" w:rsidRPr="00267C49">
        <w:rPr>
          <w:sz w:val="28"/>
          <w:szCs w:val="28"/>
        </w:rPr>
        <w:t xml:space="preserve"> размещения в единой информационной системе указанных изменений до даты окончания срока подачи заявок на участие в открытом конкурсе.</w:t>
      </w:r>
      <w:r w:rsidR="009811AC" w:rsidRPr="00267C49">
        <w:rPr>
          <w:sz w:val="28"/>
          <w:szCs w:val="28"/>
        </w:rPr>
        <w:t xml:space="preserve"> </w:t>
      </w:r>
      <w:proofErr w:type="gramEnd"/>
    </w:p>
    <w:p w14:paraId="3A2ECBA7" w14:textId="77777777" w:rsidR="00336CE0" w:rsidRDefault="00336CE0" w:rsidP="009938D0">
      <w:pPr>
        <w:ind w:firstLine="709"/>
        <w:jc w:val="both"/>
        <w:rPr>
          <w:sz w:val="28"/>
          <w:szCs w:val="28"/>
        </w:rPr>
      </w:pPr>
      <w:r>
        <w:rPr>
          <w:sz w:val="28"/>
          <w:szCs w:val="28"/>
        </w:rPr>
        <w:t xml:space="preserve">Порядок внесения изменений в </w:t>
      </w:r>
      <w:r w:rsidR="009811AC" w:rsidRPr="00267C49">
        <w:rPr>
          <w:sz w:val="28"/>
          <w:szCs w:val="28"/>
        </w:rPr>
        <w:t>извещение</w:t>
      </w:r>
      <w:r w:rsidR="00FC1535">
        <w:rPr>
          <w:sz w:val="28"/>
          <w:szCs w:val="28"/>
        </w:rPr>
        <w:t xml:space="preserve"> и/или Документацию</w:t>
      </w:r>
      <w:r w:rsidR="009811AC" w:rsidRPr="00267C49">
        <w:rPr>
          <w:sz w:val="28"/>
          <w:szCs w:val="28"/>
        </w:rPr>
        <w:t xml:space="preserve"> о</w:t>
      </w:r>
      <w:r>
        <w:rPr>
          <w:sz w:val="28"/>
          <w:szCs w:val="28"/>
        </w:rPr>
        <w:t xml:space="preserve"> проведении открытого конкурса установлен пунктом 4 статьи 13 настоящего Положения.</w:t>
      </w:r>
    </w:p>
    <w:p w14:paraId="30479D1C" w14:textId="77777777" w:rsidR="00AB0254" w:rsidRPr="00267C49" w:rsidRDefault="00AE48E8" w:rsidP="009938D0">
      <w:pPr>
        <w:ind w:firstLine="709"/>
        <w:jc w:val="both"/>
        <w:rPr>
          <w:sz w:val="28"/>
          <w:szCs w:val="28"/>
        </w:rPr>
      </w:pPr>
      <w:r>
        <w:rPr>
          <w:sz w:val="28"/>
          <w:szCs w:val="28"/>
        </w:rPr>
        <w:t>6</w:t>
      </w:r>
      <w:r w:rsidR="00DE41C6" w:rsidRPr="00267C49">
        <w:rPr>
          <w:sz w:val="28"/>
          <w:szCs w:val="28"/>
        </w:rPr>
        <w:t xml:space="preserve">. </w:t>
      </w:r>
      <w:r w:rsidR="00F127B2" w:rsidRPr="00267C49">
        <w:rPr>
          <w:sz w:val="28"/>
          <w:szCs w:val="28"/>
        </w:rPr>
        <w:t xml:space="preserve">Заказчик вправе отменить </w:t>
      </w:r>
      <w:r w:rsidR="00CE476A" w:rsidRPr="00267C49">
        <w:rPr>
          <w:sz w:val="28"/>
          <w:szCs w:val="28"/>
        </w:rPr>
        <w:t xml:space="preserve">открытый </w:t>
      </w:r>
      <w:r w:rsidR="00F535E4" w:rsidRPr="00267C49">
        <w:rPr>
          <w:sz w:val="28"/>
          <w:szCs w:val="28"/>
        </w:rPr>
        <w:t xml:space="preserve">конкурс </w:t>
      </w:r>
      <w:r w:rsidR="00CE476A" w:rsidRPr="00267C49">
        <w:rPr>
          <w:sz w:val="28"/>
          <w:szCs w:val="28"/>
        </w:rPr>
        <w:t>в течение</w:t>
      </w:r>
      <w:r w:rsidR="00F535E4" w:rsidRPr="00267C49">
        <w:rPr>
          <w:sz w:val="28"/>
          <w:szCs w:val="28"/>
        </w:rPr>
        <w:t xml:space="preserve"> </w:t>
      </w:r>
      <w:r w:rsidR="00336CE0">
        <w:rPr>
          <w:sz w:val="28"/>
          <w:szCs w:val="28"/>
        </w:rPr>
        <w:t>срока, предусмотренного частью 5</w:t>
      </w:r>
      <w:r w:rsidR="00F535E4" w:rsidRPr="00267C49">
        <w:rPr>
          <w:sz w:val="28"/>
          <w:szCs w:val="28"/>
        </w:rPr>
        <w:t xml:space="preserve"> статьи 13 настоящего Положения.</w:t>
      </w:r>
    </w:p>
    <w:p w14:paraId="46631409" w14:textId="77777777" w:rsidR="00AB0254" w:rsidRPr="00267C49" w:rsidRDefault="00AE48E8" w:rsidP="009938D0">
      <w:pPr>
        <w:ind w:firstLine="708"/>
        <w:jc w:val="both"/>
        <w:rPr>
          <w:sz w:val="28"/>
        </w:rPr>
      </w:pPr>
      <w:r>
        <w:rPr>
          <w:sz w:val="28"/>
        </w:rPr>
        <w:t>7</w:t>
      </w:r>
      <w:r w:rsidR="00AB0254" w:rsidRPr="00267C49">
        <w:rPr>
          <w:sz w:val="28"/>
        </w:rPr>
        <w:t xml:space="preserve">. </w:t>
      </w:r>
      <w:r>
        <w:rPr>
          <w:sz w:val="28"/>
        </w:rPr>
        <w:t>Д</w:t>
      </w:r>
      <w:r w:rsidR="00AB0254" w:rsidRPr="00267C49">
        <w:rPr>
          <w:sz w:val="28"/>
        </w:rPr>
        <w:t xml:space="preserve">окументация </w:t>
      </w:r>
      <w:r>
        <w:rPr>
          <w:sz w:val="28"/>
        </w:rPr>
        <w:t xml:space="preserve">о проведении открытого конкурса </w:t>
      </w:r>
      <w:r w:rsidR="00AB0254" w:rsidRPr="00267C49">
        <w:rPr>
          <w:sz w:val="28"/>
        </w:rPr>
        <w:t>должна содержать сведения, указанные</w:t>
      </w:r>
      <w:r>
        <w:rPr>
          <w:sz w:val="28"/>
        </w:rPr>
        <w:t xml:space="preserve"> </w:t>
      </w:r>
      <w:r w:rsidR="00AB0254" w:rsidRPr="00267C49">
        <w:rPr>
          <w:sz w:val="28"/>
        </w:rPr>
        <w:t xml:space="preserve">в </w:t>
      </w:r>
      <w:r w:rsidR="00F535E4" w:rsidRPr="00267C49">
        <w:rPr>
          <w:sz w:val="28"/>
        </w:rPr>
        <w:t>части 6</w:t>
      </w:r>
      <w:r w:rsidR="00AB0254" w:rsidRPr="00267C49">
        <w:rPr>
          <w:sz w:val="28"/>
        </w:rPr>
        <w:t xml:space="preserve"> </w:t>
      </w:r>
      <w:r w:rsidR="00F535E4" w:rsidRPr="00267C49">
        <w:rPr>
          <w:sz w:val="28"/>
        </w:rPr>
        <w:t xml:space="preserve">статьи </w:t>
      </w:r>
      <w:r w:rsidR="00AB0254" w:rsidRPr="00267C49">
        <w:rPr>
          <w:sz w:val="28"/>
        </w:rPr>
        <w:t>12 настоящего Положения.</w:t>
      </w:r>
    </w:p>
    <w:p w14:paraId="62048771" w14:textId="77777777" w:rsidR="00AB0254" w:rsidRPr="00267C49" w:rsidRDefault="00AE48E8" w:rsidP="009938D0">
      <w:pPr>
        <w:ind w:firstLine="709"/>
        <w:jc w:val="both"/>
        <w:rPr>
          <w:sz w:val="28"/>
          <w:szCs w:val="28"/>
        </w:rPr>
      </w:pPr>
      <w:r>
        <w:rPr>
          <w:sz w:val="28"/>
          <w:szCs w:val="28"/>
        </w:rPr>
        <w:t>8.</w:t>
      </w:r>
      <w:r w:rsidR="00AB0254" w:rsidRPr="00267C49">
        <w:rPr>
          <w:sz w:val="28"/>
          <w:szCs w:val="28"/>
        </w:rPr>
        <w:t xml:space="preserve"> Любой участник процедуры закупки вправе направить </w:t>
      </w:r>
      <w:r w:rsidR="00CC1499" w:rsidRPr="00267C49">
        <w:rPr>
          <w:sz w:val="28"/>
          <w:szCs w:val="28"/>
        </w:rPr>
        <w:t>Заказчик</w:t>
      </w:r>
      <w:r w:rsidR="00AB0254" w:rsidRPr="00267C49">
        <w:rPr>
          <w:sz w:val="28"/>
          <w:szCs w:val="28"/>
        </w:rPr>
        <w:t>у запрос</w:t>
      </w:r>
      <w:r w:rsidR="007363E9">
        <w:rPr>
          <w:sz w:val="28"/>
          <w:szCs w:val="28"/>
        </w:rPr>
        <w:t xml:space="preserve"> о </w:t>
      </w:r>
      <w:r w:rsidR="00AB0254" w:rsidRPr="00267C49">
        <w:rPr>
          <w:sz w:val="28"/>
          <w:szCs w:val="28"/>
        </w:rPr>
        <w:t xml:space="preserve">предоставлении </w:t>
      </w:r>
      <w:r w:rsidR="00F535E4" w:rsidRPr="00267C49">
        <w:rPr>
          <w:sz w:val="28"/>
          <w:szCs w:val="28"/>
        </w:rPr>
        <w:t xml:space="preserve">разъяснений </w:t>
      </w:r>
      <w:r w:rsidR="007363E9">
        <w:rPr>
          <w:sz w:val="28"/>
          <w:szCs w:val="28"/>
        </w:rPr>
        <w:t>положений извещения и/или Д</w:t>
      </w:r>
      <w:r w:rsidR="00F535E4" w:rsidRPr="00267C49">
        <w:rPr>
          <w:sz w:val="28"/>
          <w:szCs w:val="28"/>
        </w:rPr>
        <w:t>окументации</w:t>
      </w:r>
      <w:r w:rsidR="007363E9">
        <w:rPr>
          <w:sz w:val="28"/>
          <w:szCs w:val="28"/>
        </w:rPr>
        <w:t xml:space="preserve"> о закупке</w:t>
      </w:r>
      <w:r w:rsidR="00F535E4" w:rsidRPr="00267C49">
        <w:rPr>
          <w:sz w:val="28"/>
          <w:szCs w:val="28"/>
        </w:rPr>
        <w:t>, в порядке, предусмотренном частью 3 статьи 13 настоящего Положения.</w:t>
      </w:r>
    </w:p>
    <w:p w14:paraId="62CCE2A6" w14:textId="77777777" w:rsidR="007363E9" w:rsidRDefault="007363E9" w:rsidP="007363E9">
      <w:pPr>
        <w:ind w:firstLine="709"/>
        <w:jc w:val="both"/>
        <w:rPr>
          <w:sz w:val="28"/>
          <w:szCs w:val="28"/>
        </w:rPr>
      </w:pPr>
      <w:r>
        <w:rPr>
          <w:sz w:val="28"/>
          <w:szCs w:val="28"/>
        </w:rPr>
        <w:t>9</w:t>
      </w:r>
      <w:r w:rsidR="00AB0254" w:rsidRPr="005444CE">
        <w:rPr>
          <w:sz w:val="28"/>
          <w:szCs w:val="28"/>
        </w:rPr>
        <w:t xml:space="preserve">. </w:t>
      </w:r>
      <w:r w:rsidR="005444CE">
        <w:rPr>
          <w:sz w:val="28"/>
          <w:szCs w:val="28"/>
        </w:rPr>
        <w:t>Требования к заявке на участие в открытом конкурсе, а также п</w:t>
      </w:r>
      <w:r w:rsidR="005444CE" w:rsidRPr="005444CE">
        <w:rPr>
          <w:sz w:val="28"/>
          <w:szCs w:val="28"/>
        </w:rPr>
        <w:t xml:space="preserve">орядок </w:t>
      </w:r>
      <w:r w:rsidR="005444CE">
        <w:rPr>
          <w:sz w:val="28"/>
          <w:szCs w:val="28"/>
        </w:rPr>
        <w:t xml:space="preserve">её </w:t>
      </w:r>
      <w:r w:rsidR="005444CE" w:rsidRPr="005444CE">
        <w:rPr>
          <w:sz w:val="28"/>
          <w:szCs w:val="28"/>
        </w:rPr>
        <w:t>подачи</w:t>
      </w:r>
      <w:r w:rsidR="00A02A02">
        <w:rPr>
          <w:sz w:val="28"/>
          <w:szCs w:val="28"/>
        </w:rPr>
        <w:t xml:space="preserve"> установлены статьей</w:t>
      </w:r>
      <w:r w:rsidR="00A02A02" w:rsidRPr="00A02A02">
        <w:rPr>
          <w:sz w:val="28"/>
          <w:szCs w:val="28"/>
        </w:rPr>
        <w:t xml:space="preserve"> 1</w:t>
      </w:r>
      <w:r>
        <w:rPr>
          <w:sz w:val="28"/>
          <w:szCs w:val="28"/>
        </w:rPr>
        <w:t>4</w:t>
      </w:r>
      <w:r w:rsidR="00A02A02" w:rsidRPr="00A02A02">
        <w:rPr>
          <w:sz w:val="28"/>
          <w:szCs w:val="28"/>
        </w:rPr>
        <w:t xml:space="preserve"> настоящего Положения</w:t>
      </w:r>
      <w:r w:rsidR="00A02A02">
        <w:rPr>
          <w:sz w:val="28"/>
          <w:szCs w:val="28"/>
        </w:rPr>
        <w:t>.</w:t>
      </w:r>
      <w:bookmarkStart w:id="78" w:name="_Toc516835909"/>
    </w:p>
    <w:p w14:paraId="691FEA05" w14:textId="77777777" w:rsidR="00AB0254" w:rsidRPr="00D91AB9" w:rsidRDefault="007363E9" w:rsidP="007363E9">
      <w:pPr>
        <w:ind w:firstLine="709"/>
        <w:jc w:val="both"/>
        <w:rPr>
          <w:sz w:val="28"/>
          <w:szCs w:val="28"/>
        </w:rPr>
      </w:pPr>
      <w:r w:rsidRPr="00D91AB9">
        <w:rPr>
          <w:sz w:val="28"/>
          <w:szCs w:val="28"/>
        </w:rPr>
        <w:t>10. П</w:t>
      </w:r>
      <w:r w:rsidR="00AB0254" w:rsidRPr="00D91AB9">
        <w:rPr>
          <w:sz w:val="28"/>
          <w:szCs w:val="28"/>
        </w:rPr>
        <w:t xml:space="preserve">орядок вскрытия конвертов с заявками на участие в </w:t>
      </w:r>
      <w:r w:rsidR="00681729" w:rsidRPr="00D91AB9">
        <w:rPr>
          <w:sz w:val="28"/>
          <w:szCs w:val="28"/>
        </w:rPr>
        <w:t xml:space="preserve">открытом </w:t>
      </w:r>
      <w:r w:rsidR="00AB0254" w:rsidRPr="00D91AB9">
        <w:rPr>
          <w:sz w:val="28"/>
          <w:szCs w:val="28"/>
        </w:rPr>
        <w:t>конкурсе</w:t>
      </w:r>
      <w:bookmarkEnd w:id="78"/>
      <w:r w:rsidR="00D91AB9" w:rsidRPr="00D91AB9">
        <w:rPr>
          <w:sz w:val="28"/>
          <w:szCs w:val="28"/>
        </w:rPr>
        <w:t xml:space="preserve"> установлен статьей 15 настоящего Положения.</w:t>
      </w:r>
    </w:p>
    <w:p w14:paraId="0861BB5B" w14:textId="77777777" w:rsidR="00D91AB9" w:rsidRPr="00D91AB9" w:rsidRDefault="00D91AB9" w:rsidP="00D91AB9">
      <w:pPr>
        <w:ind w:firstLine="709"/>
        <w:jc w:val="both"/>
        <w:rPr>
          <w:sz w:val="28"/>
          <w:szCs w:val="28"/>
        </w:rPr>
      </w:pPr>
      <w:r w:rsidRPr="00D91AB9">
        <w:rPr>
          <w:sz w:val="28"/>
          <w:szCs w:val="28"/>
        </w:rPr>
        <w:t xml:space="preserve">11. </w:t>
      </w:r>
      <w:bookmarkStart w:id="79" w:name="_Toc516835910"/>
      <w:r w:rsidR="00AB0254" w:rsidRPr="00D91AB9">
        <w:rPr>
          <w:sz w:val="28"/>
          <w:szCs w:val="28"/>
        </w:rPr>
        <w:t>Порядок рас</w:t>
      </w:r>
      <w:r w:rsidRPr="00D91AB9">
        <w:rPr>
          <w:sz w:val="28"/>
          <w:szCs w:val="28"/>
        </w:rPr>
        <w:t xml:space="preserve">смотрения заявок на участие в открытом </w:t>
      </w:r>
      <w:r w:rsidR="00AB0254" w:rsidRPr="00D91AB9">
        <w:rPr>
          <w:sz w:val="28"/>
          <w:szCs w:val="28"/>
        </w:rPr>
        <w:t>конкурсе</w:t>
      </w:r>
      <w:bookmarkEnd w:id="79"/>
      <w:r w:rsidRPr="00D91AB9">
        <w:rPr>
          <w:sz w:val="28"/>
          <w:szCs w:val="28"/>
        </w:rPr>
        <w:t xml:space="preserve"> установлен статьей 16 настоящего Положения.</w:t>
      </w:r>
    </w:p>
    <w:p w14:paraId="285D3700" w14:textId="77777777" w:rsidR="00487A59" w:rsidRDefault="00D91AB9" w:rsidP="00487A59">
      <w:pPr>
        <w:ind w:firstLine="709"/>
        <w:jc w:val="both"/>
        <w:rPr>
          <w:sz w:val="28"/>
          <w:szCs w:val="28"/>
        </w:rPr>
      </w:pPr>
      <w:r w:rsidRPr="00D91AB9">
        <w:rPr>
          <w:sz w:val="28"/>
          <w:szCs w:val="28"/>
        </w:rPr>
        <w:t xml:space="preserve">12. </w:t>
      </w:r>
      <w:r w:rsidR="00AB0254" w:rsidRPr="00D91AB9">
        <w:rPr>
          <w:sz w:val="28"/>
          <w:szCs w:val="28"/>
        </w:rPr>
        <w:t>Случаи отказа в допуске участника процедуры закупки к участию в открытом конкурсе</w:t>
      </w:r>
      <w:r>
        <w:rPr>
          <w:sz w:val="28"/>
          <w:szCs w:val="28"/>
        </w:rPr>
        <w:t xml:space="preserve"> предусмотрены </w:t>
      </w:r>
      <w:r w:rsidR="00487A59">
        <w:rPr>
          <w:sz w:val="28"/>
          <w:szCs w:val="28"/>
        </w:rPr>
        <w:t>статьей 17 настоящего Положения.</w:t>
      </w:r>
      <w:bookmarkStart w:id="80" w:name="_Toc516835911"/>
    </w:p>
    <w:p w14:paraId="1B13C388" w14:textId="77777777" w:rsidR="00487A59" w:rsidRPr="00201DB2" w:rsidRDefault="00487A59" w:rsidP="00487A59">
      <w:pPr>
        <w:ind w:firstLine="709"/>
        <w:jc w:val="both"/>
        <w:rPr>
          <w:sz w:val="28"/>
          <w:szCs w:val="28"/>
        </w:rPr>
      </w:pPr>
      <w:r w:rsidRPr="00201DB2">
        <w:rPr>
          <w:sz w:val="28"/>
          <w:szCs w:val="28"/>
        </w:rPr>
        <w:t>13. Порядок оценки</w:t>
      </w:r>
      <w:r w:rsidR="00AB0254" w:rsidRPr="00201DB2">
        <w:rPr>
          <w:sz w:val="28"/>
          <w:szCs w:val="28"/>
        </w:rPr>
        <w:t xml:space="preserve"> и сопоставлени</w:t>
      </w:r>
      <w:r w:rsidRPr="00201DB2">
        <w:rPr>
          <w:sz w:val="28"/>
          <w:szCs w:val="28"/>
        </w:rPr>
        <w:t>я</w:t>
      </w:r>
      <w:r w:rsidR="00AB0254" w:rsidRPr="00201DB2">
        <w:rPr>
          <w:sz w:val="28"/>
          <w:szCs w:val="28"/>
        </w:rPr>
        <w:t xml:space="preserve"> заявок на участие в открытом конкурсе</w:t>
      </w:r>
      <w:bookmarkEnd w:id="80"/>
      <w:r w:rsidRPr="00201DB2">
        <w:rPr>
          <w:sz w:val="28"/>
          <w:szCs w:val="28"/>
        </w:rPr>
        <w:t xml:space="preserve"> установлен статьей 18 настоящего Положения.</w:t>
      </w:r>
    </w:p>
    <w:p w14:paraId="60410BA6" w14:textId="77777777" w:rsidR="00AB0254" w:rsidRPr="00851034" w:rsidRDefault="00487A59" w:rsidP="00201DB2">
      <w:pPr>
        <w:ind w:firstLine="709"/>
        <w:jc w:val="both"/>
        <w:rPr>
          <w:sz w:val="28"/>
          <w:szCs w:val="28"/>
          <w:lang w:val="sah-RU"/>
        </w:rPr>
      </w:pPr>
      <w:r w:rsidRPr="00201DB2">
        <w:rPr>
          <w:sz w:val="28"/>
          <w:szCs w:val="28"/>
        </w:rPr>
        <w:lastRenderedPageBreak/>
        <w:t xml:space="preserve">14. </w:t>
      </w:r>
      <w:r w:rsidR="00AB0254" w:rsidRPr="00201DB2">
        <w:rPr>
          <w:sz w:val="28"/>
          <w:szCs w:val="28"/>
        </w:rPr>
        <w:t>Заключение договора по результатам проведения открытого конкурса</w:t>
      </w:r>
      <w:r w:rsidRPr="00201DB2">
        <w:rPr>
          <w:sz w:val="28"/>
          <w:szCs w:val="28"/>
        </w:rPr>
        <w:t xml:space="preserve"> </w:t>
      </w:r>
      <w:r w:rsidR="00201DB2" w:rsidRPr="00201DB2">
        <w:rPr>
          <w:sz w:val="28"/>
          <w:szCs w:val="28"/>
        </w:rPr>
        <w:t xml:space="preserve">осуществляется в порядке, </w:t>
      </w:r>
      <w:r w:rsidR="00201DB2" w:rsidRPr="00851034">
        <w:rPr>
          <w:sz w:val="28"/>
          <w:szCs w:val="28"/>
        </w:rPr>
        <w:t xml:space="preserve">предусмотренном главой </w:t>
      </w:r>
      <w:r w:rsidR="00851034" w:rsidRPr="00851034">
        <w:rPr>
          <w:sz w:val="28"/>
          <w:szCs w:val="28"/>
        </w:rPr>
        <w:t>9</w:t>
      </w:r>
      <w:r w:rsidR="00201DB2" w:rsidRPr="00851034">
        <w:rPr>
          <w:sz w:val="28"/>
          <w:szCs w:val="28"/>
        </w:rPr>
        <w:t xml:space="preserve"> настоящего Положения.</w:t>
      </w:r>
    </w:p>
    <w:p w14:paraId="3A68D7F1" w14:textId="77777777" w:rsidR="00CC4E98" w:rsidRPr="00851034" w:rsidRDefault="00CC4E98" w:rsidP="009938D0">
      <w:pPr>
        <w:ind w:firstLine="709"/>
        <w:jc w:val="both"/>
        <w:rPr>
          <w:sz w:val="28"/>
          <w:szCs w:val="28"/>
          <w:lang w:val="sah-RU"/>
        </w:rPr>
      </w:pPr>
      <w:r w:rsidRPr="00851034">
        <w:rPr>
          <w:sz w:val="28"/>
          <w:szCs w:val="28"/>
        </w:rPr>
        <w:t>1</w:t>
      </w:r>
      <w:r w:rsidR="00201DB2" w:rsidRPr="00851034">
        <w:rPr>
          <w:sz w:val="28"/>
          <w:szCs w:val="28"/>
        </w:rPr>
        <w:t>5</w:t>
      </w:r>
      <w:r w:rsidRPr="00851034">
        <w:rPr>
          <w:sz w:val="28"/>
          <w:szCs w:val="28"/>
        </w:rPr>
        <w:t xml:space="preserve">. </w:t>
      </w:r>
      <w:bookmarkStart w:id="81" w:name="_Toc516835912"/>
      <w:r w:rsidR="00501308" w:rsidRPr="00851034">
        <w:rPr>
          <w:sz w:val="28"/>
          <w:szCs w:val="28"/>
          <w:lang w:val="sah-RU"/>
        </w:rPr>
        <w:t xml:space="preserve">Случаи признания открытого конкурса несостоявшимся и </w:t>
      </w:r>
      <w:r w:rsidR="00501308" w:rsidRPr="00851034">
        <w:rPr>
          <w:sz w:val="28"/>
          <w:szCs w:val="28"/>
        </w:rPr>
        <w:t>последствия признания такой закупки несостоявшейся</w:t>
      </w:r>
      <w:bookmarkEnd w:id="81"/>
      <w:r w:rsidR="00501308" w:rsidRPr="00851034">
        <w:rPr>
          <w:sz w:val="28"/>
          <w:szCs w:val="28"/>
        </w:rPr>
        <w:t xml:space="preserve"> установлены статьей 19 настоящего Положения.</w:t>
      </w:r>
    </w:p>
    <w:p w14:paraId="6330FCF5" w14:textId="77777777" w:rsidR="00AB0254" w:rsidRPr="00ED2E7F" w:rsidRDefault="00201DB2" w:rsidP="00201DB2">
      <w:pPr>
        <w:ind w:firstLine="709"/>
        <w:jc w:val="both"/>
        <w:rPr>
          <w:sz w:val="28"/>
          <w:szCs w:val="28"/>
          <w:lang w:val="sah-RU"/>
        </w:rPr>
      </w:pPr>
      <w:r w:rsidRPr="00851034">
        <w:rPr>
          <w:sz w:val="28"/>
          <w:szCs w:val="28"/>
          <w:lang w:val="sah-RU"/>
        </w:rPr>
        <w:t xml:space="preserve">16. </w:t>
      </w:r>
      <w:r w:rsidR="00501308" w:rsidRPr="00851034">
        <w:rPr>
          <w:sz w:val="28"/>
          <w:szCs w:val="28"/>
        </w:rPr>
        <w:t>Любой участник открытого конкурса вправе обжаловать результаты закупки в порядке, предусмотренном главой 1</w:t>
      </w:r>
      <w:r w:rsidR="00851034" w:rsidRPr="00851034">
        <w:rPr>
          <w:sz w:val="28"/>
          <w:szCs w:val="28"/>
        </w:rPr>
        <w:t>0</w:t>
      </w:r>
      <w:r w:rsidR="00501308" w:rsidRPr="00851034">
        <w:rPr>
          <w:sz w:val="28"/>
          <w:szCs w:val="28"/>
        </w:rPr>
        <w:t xml:space="preserve"> настоящего</w:t>
      </w:r>
      <w:r w:rsidR="00501308" w:rsidRPr="00914B3B">
        <w:rPr>
          <w:sz w:val="28"/>
          <w:szCs w:val="28"/>
        </w:rPr>
        <w:t xml:space="preserve"> Положения.</w:t>
      </w:r>
    </w:p>
    <w:p w14:paraId="69653CFC" w14:textId="77777777" w:rsidR="0062263C" w:rsidRPr="002C5EC4" w:rsidRDefault="0062263C" w:rsidP="0062263C">
      <w:pPr>
        <w:ind w:firstLine="709"/>
        <w:jc w:val="both"/>
        <w:rPr>
          <w:lang w:val="sah-RU"/>
        </w:rPr>
      </w:pPr>
    </w:p>
    <w:p w14:paraId="6BE184A8" w14:textId="77777777" w:rsidR="00AB0254" w:rsidRPr="00914B3B" w:rsidRDefault="00AB0254" w:rsidP="00914B3B">
      <w:pPr>
        <w:pStyle w:val="3"/>
        <w:rPr>
          <w:b/>
        </w:rPr>
      </w:pPr>
      <w:bookmarkStart w:id="82" w:name="_Toc516835913"/>
      <w:bookmarkStart w:id="83" w:name="_Toc524597715"/>
      <w:r w:rsidRPr="00914B3B">
        <w:rPr>
          <w:b/>
        </w:rPr>
        <w:t>Статья 2</w:t>
      </w:r>
      <w:r w:rsidR="00873A69">
        <w:rPr>
          <w:b/>
        </w:rPr>
        <w:t>1</w:t>
      </w:r>
      <w:r w:rsidRPr="00914B3B">
        <w:rPr>
          <w:b/>
        </w:rPr>
        <w:t xml:space="preserve">. </w:t>
      </w:r>
      <w:r w:rsidR="00734462" w:rsidRPr="00914B3B">
        <w:rPr>
          <w:b/>
        </w:rPr>
        <w:t>Открытый а</w:t>
      </w:r>
      <w:r w:rsidRPr="00914B3B">
        <w:rPr>
          <w:b/>
        </w:rPr>
        <w:t>укцион</w:t>
      </w:r>
      <w:bookmarkEnd w:id="82"/>
      <w:bookmarkEnd w:id="83"/>
      <w:r w:rsidRPr="00914B3B">
        <w:rPr>
          <w:b/>
        </w:rPr>
        <w:t xml:space="preserve"> </w:t>
      </w:r>
    </w:p>
    <w:p w14:paraId="45AB1D90" w14:textId="77777777" w:rsidR="00AB0254" w:rsidRPr="00267C49" w:rsidRDefault="00AB0254" w:rsidP="00914B3B"/>
    <w:p w14:paraId="5099F2F4" w14:textId="77777777" w:rsidR="00AB0254" w:rsidRDefault="00AB0254" w:rsidP="00914B3B">
      <w:pPr>
        <w:pStyle w:val="ConsPlusNormal"/>
        <w:widowControl/>
        <w:ind w:firstLine="709"/>
        <w:jc w:val="both"/>
        <w:rPr>
          <w:rFonts w:ascii="Times New Roman" w:hAnsi="Times New Roman" w:cs="Times New Roman"/>
          <w:sz w:val="28"/>
          <w:szCs w:val="28"/>
        </w:rPr>
      </w:pPr>
      <w:r w:rsidRPr="00267C49">
        <w:rPr>
          <w:rFonts w:ascii="Times New Roman" w:hAnsi="Times New Roman" w:cs="Times New Roman"/>
          <w:sz w:val="28"/>
          <w:szCs w:val="28"/>
        </w:rPr>
        <w:t xml:space="preserve">1. </w:t>
      </w:r>
      <w:proofErr w:type="gramStart"/>
      <w:r w:rsidRPr="00267C49">
        <w:rPr>
          <w:rFonts w:ascii="Times New Roman" w:hAnsi="Times New Roman" w:cs="Times New Roman"/>
          <w:sz w:val="28"/>
          <w:szCs w:val="28"/>
        </w:rPr>
        <w:t xml:space="preserve">Под аукционом </w:t>
      </w:r>
      <w:r w:rsidR="003C1870" w:rsidRPr="00267C49">
        <w:rPr>
          <w:rFonts w:ascii="Times New Roman" w:hAnsi="Times New Roman" w:cs="Times New Roman"/>
          <w:sz w:val="28"/>
          <w:szCs w:val="28"/>
        </w:rPr>
        <w:t xml:space="preserve">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w:t>
      </w:r>
      <w:r w:rsidR="00760F9D" w:rsidRPr="00267C49">
        <w:rPr>
          <w:rFonts w:ascii="Times New Roman" w:hAnsi="Times New Roman" w:cs="Times New Roman"/>
          <w:sz w:val="28"/>
          <w:szCs w:val="28"/>
        </w:rPr>
        <w:t>–</w:t>
      </w:r>
      <w:r w:rsidR="003C1870" w:rsidRPr="00267C49">
        <w:rPr>
          <w:rFonts w:ascii="Times New Roman" w:hAnsi="Times New Roman" w:cs="Times New Roman"/>
          <w:sz w:val="28"/>
          <w:szCs w:val="28"/>
        </w:rPr>
        <w:t xml:space="preserve"> </w:t>
      </w:r>
      <w:r w:rsidR="00760F9D" w:rsidRPr="00267C49">
        <w:rPr>
          <w:rFonts w:ascii="Times New Roman" w:hAnsi="Times New Roman" w:cs="Times New Roman"/>
          <w:sz w:val="28"/>
          <w:szCs w:val="28"/>
        </w:rPr>
        <w:t>«</w:t>
      </w:r>
      <w:r w:rsidR="003C1870" w:rsidRPr="00267C49">
        <w:rPr>
          <w:rFonts w:ascii="Times New Roman" w:hAnsi="Times New Roman" w:cs="Times New Roman"/>
          <w:sz w:val="28"/>
          <w:szCs w:val="28"/>
        </w:rPr>
        <w:t>шаг аукциона</w:t>
      </w:r>
      <w:r w:rsidR="00760F9D" w:rsidRPr="00267C49">
        <w:rPr>
          <w:rFonts w:ascii="Times New Roman" w:hAnsi="Times New Roman" w:cs="Times New Roman"/>
          <w:sz w:val="28"/>
          <w:szCs w:val="28"/>
        </w:rPr>
        <w:t>»</w:t>
      </w:r>
      <w:r w:rsidR="003C1870" w:rsidRPr="00267C49">
        <w:rPr>
          <w:rFonts w:ascii="Times New Roman" w:hAnsi="Times New Roman" w:cs="Times New Roman"/>
          <w:sz w:val="28"/>
          <w:szCs w:val="28"/>
        </w:rPr>
        <w:t>).</w:t>
      </w:r>
      <w:proofErr w:type="gramEnd"/>
      <w:r w:rsidR="003C1870" w:rsidRPr="00267C49">
        <w:rPr>
          <w:rFonts w:ascii="Times New Roman" w:hAnsi="Times New Roman" w:cs="Times New Roman"/>
          <w:sz w:val="28"/>
          <w:szCs w:val="28"/>
        </w:rPr>
        <w:t xml:space="preserve"> В случае</w:t>
      </w:r>
      <w:proofErr w:type="gramStart"/>
      <w:r w:rsidR="003C1870" w:rsidRPr="00267C49">
        <w:rPr>
          <w:rFonts w:ascii="Times New Roman" w:hAnsi="Times New Roman" w:cs="Times New Roman"/>
          <w:sz w:val="28"/>
          <w:szCs w:val="28"/>
        </w:rPr>
        <w:t>,</w:t>
      </w:r>
      <w:proofErr w:type="gramEnd"/>
      <w:r w:rsidR="003C1870" w:rsidRPr="00267C49">
        <w:rPr>
          <w:rFonts w:ascii="Times New Roman" w:hAnsi="Times New Roman" w:cs="Times New Roman"/>
          <w:sz w:val="28"/>
          <w:szCs w:val="28"/>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3D0A6C15" w14:textId="77777777" w:rsidR="00873A69"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2. Заказчик размещает в единой информационной системе извещение о проведении открытого </w:t>
      </w:r>
      <w:r w:rsidR="00873A69">
        <w:rPr>
          <w:rFonts w:ascii="Times New Roman" w:hAnsi="Times New Roman" w:cs="Times New Roman"/>
          <w:sz w:val="28"/>
          <w:szCs w:val="28"/>
        </w:rPr>
        <w:t>аукциона</w:t>
      </w:r>
      <w:r w:rsidRPr="002459BB">
        <w:rPr>
          <w:rFonts w:ascii="Times New Roman" w:hAnsi="Times New Roman" w:cs="Times New Roman"/>
          <w:sz w:val="28"/>
          <w:szCs w:val="28"/>
        </w:rPr>
        <w:t xml:space="preserve"> и документацию о закупке за 15 (пятнадцать) </w:t>
      </w:r>
      <w:r w:rsidR="002477D8" w:rsidRPr="002477D8">
        <w:rPr>
          <w:rFonts w:ascii="Times New Roman" w:hAnsi="Times New Roman" w:cs="Times New Roman"/>
          <w:sz w:val="28"/>
          <w:szCs w:val="28"/>
        </w:rPr>
        <w:t xml:space="preserve">календарных </w:t>
      </w:r>
      <w:r w:rsidRPr="002459BB">
        <w:rPr>
          <w:rFonts w:ascii="Times New Roman" w:hAnsi="Times New Roman" w:cs="Times New Roman"/>
          <w:sz w:val="28"/>
          <w:szCs w:val="28"/>
        </w:rPr>
        <w:t xml:space="preserve">дней до даты окончания срока подачи заявок на участие в </w:t>
      </w:r>
      <w:r w:rsidR="00873A69">
        <w:rPr>
          <w:rFonts w:ascii="Times New Roman" w:hAnsi="Times New Roman" w:cs="Times New Roman"/>
          <w:sz w:val="28"/>
          <w:szCs w:val="28"/>
        </w:rPr>
        <w:t>аукционе.</w:t>
      </w:r>
    </w:p>
    <w:p w14:paraId="53E13B9E"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3. Заказчик вправе дополнительно опубликовать извещение о проведении открытого </w:t>
      </w:r>
      <w:r w:rsidR="00873A69">
        <w:rPr>
          <w:rFonts w:ascii="Times New Roman" w:hAnsi="Times New Roman" w:cs="Times New Roman"/>
          <w:sz w:val="28"/>
          <w:szCs w:val="28"/>
        </w:rPr>
        <w:t>аукциона</w:t>
      </w:r>
      <w:r w:rsidRPr="002459BB">
        <w:rPr>
          <w:rFonts w:ascii="Times New Roman" w:hAnsi="Times New Roman" w:cs="Times New Roman"/>
          <w:sz w:val="28"/>
          <w:szCs w:val="28"/>
        </w:rPr>
        <w:t xml:space="preserve"> на официальном сайте Заказчика в информационно </w:t>
      </w:r>
      <w:proofErr w:type="gramStart"/>
      <w:r w:rsidRPr="002459BB">
        <w:rPr>
          <w:rFonts w:ascii="Times New Roman" w:hAnsi="Times New Roman" w:cs="Times New Roman"/>
          <w:sz w:val="28"/>
          <w:szCs w:val="28"/>
        </w:rPr>
        <w:t>–т</w:t>
      </w:r>
      <w:proofErr w:type="gramEnd"/>
      <w:r w:rsidRPr="002459BB">
        <w:rPr>
          <w:rFonts w:ascii="Times New Roman" w:hAnsi="Times New Roman" w:cs="Times New Roman"/>
          <w:sz w:val="28"/>
          <w:szCs w:val="28"/>
        </w:rPr>
        <w:t>елекоммуникационной сети «Интернет», а также в любых средствах массовой информации, в том числе в электронных средствах массовой информации.</w:t>
      </w:r>
    </w:p>
    <w:p w14:paraId="02B8FC03"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4. В извещении о проведении открытого </w:t>
      </w:r>
      <w:r w:rsidR="00873A69">
        <w:rPr>
          <w:rFonts w:ascii="Times New Roman" w:hAnsi="Times New Roman" w:cs="Times New Roman"/>
          <w:sz w:val="28"/>
          <w:szCs w:val="28"/>
        </w:rPr>
        <w:t>аукциона</w:t>
      </w:r>
      <w:r w:rsidRPr="002459BB">
        <w:rPr>
          <w:rFonts w:ascii="Times New Roman" w:hAnsi="Times New Roman" w:cs="Times New Roman"/>
          <w:sz w:val="28"/>
          <w:szCs w:val="28"/>
        </w:rPr>
        <w:t xml:space="preserve"> должны быть указаны сведения, предусмотренные частью 5 статьи 12 настоящего Положения. </w:t>
      </w:r>
    </w:p>
    <w:p w14:paraId="0DA8A9E1"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К извещению об открытом </w:t>
      </w:r>
      <w:r w:rsidR="00873A69">
        <w:rPr>
          <w:rFonts w:ascii="Times New Roman" w:hAnsi="Times New Roman" w:cs="Times New Roman"/>
          <w:sz w:val="28"/>
          <w:szCs w:val="28"/>
        </w:rPr>
        <w:t>аукцион</w:t>
      </w:r>
      <w:r w:rsidR="002477D8">
        <w:rPr>
          <w:rFonts w:ascii="Times New Roman" w:hAnsi="Times New Roman" w:cs="Times New Roman"/>
          <w:sz w:val="28"/>
          <w:szCs w:val="28"/>
        </w:rPr>
        <w:t>е</w:t>
      </w:r>
      <w:r w:rsidRPr="002459BB">
        <w:rPr>
          <w:rFonts w:ascii="Times New Roman" w:hAnsi="Times New Roman" w:cs="Times New Roman"/>
          <w:sz w:val="28"/>
          <w:szCs w:val="28"/>
        </w:rPr>
        <w:t xml:space="preserve">, документации об открытом </w:t>
      </w:r>
      <w:r w:rsidR="00873A69">
        <w:rPr>
          <w:rFonts w:ascii="Times New Roman" w:hAnsi="Times New Roman" w:cs="Times New Roman"/>
          <w:sz w:val="28"/>
          <w:szCs w:val="28"/>
        </w:rPr>
        <w:t>аукцион</w:t>
      </w:r>
      <w:r w:rsidR="002477D8">
        <w:rPr>
          <w:rFonts w:ascii="Times New Roman" w:hAnsi="Times New Roman" w:cs="Times New Roman"/>
          <w:sz w:val="28"/>
          <w:szCs w:val="28"/>
        </w:rPr>
        <w:t>е</w:t>
      </w:r>
      <w:r w:rsidRPr="002459BB">
        <w:rPr>
          <w:rFonts w:ascii="Times New Roman" w:hAnsi="Times New Roman" w:cs="Times New Roman"/>
          <w:sz w:val="28"/>
          <w:szCs w:val="28"/>
        </w:rPr>
        <w:t xml:space="preserve"> прилагается проект договора, являющийся их неотъемлемой частью.</w:t>
      </w:r>
    </w:p>
    <w:p w14:paraId="1A89C55B"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5. </w:t>
      </w:r>
      <w:proofErr w:type="gramStart"/>
      <w:r w:rsidRPr="002459BB">
        <w:rPr>
          <w:rFonts w:ascii="Times New Roman" w:hAnsi="Times New Roman" w:cs="Times New Roman"/>
          <w:sz w:val="28"/>
          <w:szCs w:val="28"/>
        </w:rPr>
        <w:t xml:space="preserve">В случае внесения изменений в извещение и/или Документацию о проведении открытого </w:t>
      </w:r>
      <w:r w:rsidR="00873A69">
        <w:rPr>
          <w:rFonts w:ascii="Times New Roman" w:hAnsi="Times New Roman" w:cs="Times New Roman"/>
          <w:sz w:val="28"/>
          <w:szCs w:val="28"/>
        </w:rPr>
        <w:t>аукциона</w:t>
      </w:r>
      <w:r w:rsidRPr="002459BB">
        <w:rPr>
          <w:rFonts w:ascii="Times New Roman" w:hAnsi="Times New Roman" w:cs="Times New Roman"/>
          <w:sz w:val="28"/>
          <w:szCs w:val="28"/>
        </w:rPr>
        <w:t xml:space="preserve">, Заказчик продлевает срок подачи заявок на участие в такой закупке не менее чем на 8 (восемь) календарных дней </w:t>
      </w:r>
      <w:r w:rsidR="000177BC">
        <w:rPr>
          <w:rFonts w:ascii="Times New Roman" w:hAnsi="Times New Roman" w:cs="Times New Roman"/>
          <w:sz w:val="28"/>
          <w:szCs w:val="28"/>
        </w:rPr>
        <w:t>со дня</w:t>
      </w:r>
      <w:r w:rsidRPr="002459BB">
        <w:rPr>
          <w:rFonts w:ascii="Times New Roman" w:hAnsi="Times New Roman" w:cs="Times New Roman"/>
          <w:sz w:val="28"/>
          <w:szCs w:val="28"/>
        </w:rPr>
        <w:t xml:space="preserve"> размещения в единой информационной системе указанных изменений до даты окончания срока подачи заявок на участие в открытом </w:t>
      </w:r>
      <w:r w:rsidR="00873A69">
        <w:rPr>
          <w:rFonts w:ascii="Times New Roman" w:hAnsi="Times New Roman" w:cs="Times New Roman"/>
          <w:sz w:val="28"/>
          <w:szCs w:val="28"/>
        </w:rPr>
        <w:t>аукционе</w:t>
      </w:r>
      <w:r w:rsidRPr="002459BB">
        <w:rPr>
          <w:rFonts w:ascii="Times New Roman" w:hAnsi="Times New Roman" w:cs="Times New Roman"/>
          <w:sz w:val="28"/>
          <w:szCs w:val="28"/>
        </w:rPr>
        <w:t xml:space="preserve">. </w:t>
      </w:r>
      <w:proofErr w:type="gramEnd"/>
    </w:p>
    <w:p w14:paraId="3264E969"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Порядок внесения изменений в извещение и/или Документацию о проведении открытого </w:t>
      </w:r>
      <w:r w:rsidR="00873A69">
        <w:rPr>
          <w:rFonts w:ascii="Times New Roman" w:hAnsi="Times New Roman" w:cs="Times New Roman"/>
          <w:sz w:val="28"/>
          <w:szCs w:val="28"/>
        </w:rPr>
        <w:t>аукциона</w:t>
      </w:r>
      <w:r w:rsidRPr="002459BB">
        <w:rPr>
          <w:rFonts w:ascii="Times New Roman" w:hAnsi="Times New Roman" w:cs="Times New Roman"/>
          <w:sz w:val="28"/>
          <w:szCs w:val="28"/>
        </w:rPr>
        <w:t xml:space="preserve"> установлен пунктом 4 статьи 13 настоящего Положения.</w:t>
      </w:r>
    </w:p>
    <w:p w14:paraId="645B2135"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6. Заказчик вправе отменить открытый </w:t>
      </w:r>
      <w:r w:rsidR="00873A69">
        <w:rPr>
          <w:rFonts w:ascii="Times New Roman" w:hAnsi="Times New Roman" w:cs="Times New Roman"/>
          <w:sz w:val="28"/>
          <w:szCs w:val="28"/>
        </w:rPr>
        <w:t xml:space="preserve">аукцион </w:t>
      </w:r>
      <w:r w:rsidRPr="002459BB">
        <w:rPr>
          <w:rFonts w:ascii="Times New Roman" w:hAnsi="Times New Roman" w:cs="Times New Roman"/>
          <w:sz w:val="28"/>
          <w:szCs w:val="28"/>
        </w:rPr>
        <w:t>в течение срока, предусмотренного частью 5 статьи 13 настоящего Положения.</w:t>
      </w:r>
    </w:p>
    <w:p w14:paraId="1715D3B6"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7. Документация о проведении открытого </w:t>
      </w:r>
      <w:r w:rsidR="00873A69">
        <w:rPr>
          <w:rFonts w:ascii="Times New Roman" w:hAnsi="Times New Roman" w:cs="Times New Roman"/>
          <w:sz w:val="28"/>
          <w:szCs w:val="28"/>
        </w:rPr>
        <w:t>аукциона</w:t>
      </w:r>
      <w:r w:rsidRPr="002459BB">
        <w:rPr>
          <w:rFonts w:ascii="Times New Roman" w:hAnsi="Times New Roman" w:cs="Times New Roman"/>
          <w:sz w:val="28"/>
          <w:szCs w:val="28"/>
        </w:rPr>
        <w:t xml:space="preserve"> должна содержать сведения, указанные в части 6 статьи 12 настоящего Положения.</w:t>
      </w:r>
    </w:p>
    <w:p w14:paraId="3B679E58"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8. Любой участник процедуры закупки вправе направить Заказчику запрос о предоставлении разъяснений положений извещения и/или Документации о закупке, в порядке, предусмотренном частью 3 статьи 13 настоящего Положения.</w:t>
      </w:r>
    </w:p>
    <w:p w14:paraId="11327CC6" w14:textId="77777777" w:rsidR="002459BB" w:rsidRPr="002459BB"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9. Требования к заявке на участие в открытом </w:t>
      </w:r>
      <w:r w:rsidR="00873A69">
        <w:rPr>
          <w:rFonts w:ascii="Times New Roman" w:hAnsi="Times New Roman" w:cs="Times New Roman"/>
          <w:sz w:val="28"/>
          <w:szCs w:val="28"/>
        </w:rPr>
        <w:t>аукционе</w:t>
      </w:r>
      <w:r w:rsidRPr="002459BB">
        <w:rPr>
          <w:rFonts w:ascii="Times New Roman" w:hAnsi="Times New Roman" w:cs="Times New Roman"/>
          <w:sz w:val="28"/>
          <w:szCs w:val="28"/>
        </w:rPr>
        <w:t>, а также порядок е</w:t>
      </w:r>
      <w:r w:rsidR="00873A69">
        <w:rPr>
          <w:rFonts w:ascii="Times New Roman" w:hAnsi="Times New Roman" w:cs="Times New Roman"/>
          <w:sz w:val="28"/>
          <w:szCs w:val="28"/>
        </w:rPr>
        <w:t>ё</w:t>
      </w:r>
      <w:r w:rsidRPr="002459BB">
        <w:rPr>
          <w:rFonts w:ascii="Times New Roman" w:hAnsi="Times New Roman" w:cs="Times New Roman"/>
          <w:sz w:val="28"/>
          <w:szCs w:val="28"/>
        </w:rPr>
        <w:t xml:space="preserve"> </w:t>
      </w:r>
      <w:r w:rsidRPr="002459BB">
        <w:rPr>
          <w:rFonts w:ascii="Times New Roman" w:hAnsi="Times New Roman" w:cs="Times New Roman"/>
          <w:sz w:val="28"/>
          <w:szCs w:val="28"/>
        </w:rPr>
        <w:lastRenderedPageBreak/>
        <w:t>подачи установлены статьей 14 настоящего Положения.</w:t>
      </w:r>
    </w:p>
    <w:p w14:paraId="58E9737F" w14:textId="77777777" w:rsidR="002459BB" w:rsidRPr="002C5EC4" w:rsidRDefault="002459BB" w:rsidP="002459BB">
      <w:pPr>
        <w:pStyle w:val="ConsPlusNormal"/>
        <w:ind w:firstLine="709"/>
        <w:jc w:val="both"/>
        <w:rPr>
          <w:rFonts w:ascii="Times New Roman" w:hAnsi="Times New Roman" w:cs="Times New Roman"/>
          <w:sz w:val="28"/>
          <w:szCs w:val="28"/>
        </w:rPr>
      </w:pPr>
      <w:r w:rsidRPr="002459BB">
        <w:rPr>
          <w:rFonts w:ascii="Times New Roman" w:hAnsi="Times New Roman" w:cs="Times New Roman"/>
          <w:sz w:val="28"/>
          <w:szCs w:val="28"/>
        </w:rPr>
        <w:t xml:space="preserve">10. Порядок </w:t>
      </w:r>
      <w:r w:rsidR="002D51DD">
        <w:rPr>
          <w:rFonts w:ascii="Times New Roman" w:hAnsi="Times New Roman" w:cs="Times New Roman"/>
          <w:sz w:val="28"/>
          <w:szCs w:val="28"/>
        </w:rPr>
        <w:t>проведения аукциона установлен статьей 22</w:t>
      </w:r>
      <w:r w:rsidRPr="002459BB">
        <w:rPr>
          <w:rFonts w:ascii="Times New Roman" w:hAnsi="Times New Roman" w:cs="Times New Roman"/>
          <w:sz w:val="28"/>
          <w:szCs w:val="28"/>
        </w:rPr>
        <w:t xml:space="preserve"> настоящего </w:t>
      </w:r>
      <w:r w:rsidRPr="002C5EC4">
        <w:rPr>
          <w:rFonts w:ascii="Times New Roman" w:hAnsi="Times New Roman" w:cs="Times New Roman"/>
          <w:sz w:val="28"/>
          <w:szCs w:val="28"/>
        </w:rPr>
        <w:t>Положения.</w:t>
      </w:r>
    </w:p>
    <w:p w14:paraId="0F00B87D" w14:textId="77777777" w:rsidR="002459BB" w:rsidRPr="00851034" w:rsidRDefault="002459BB" w:rsidP="002459BB">
      <w:pPr>
        <w:pStyle w:val="ConsPlusNormal"/>
        <w:ind w:firstLine="709"/>
        <w:jc w:val="both"/>
        <w:rPr>
          <w:rFonts w:ascii="Times New Roman" w:hAnsi="Times New Roman" w:cs="Times New Roman"/>
          <w:sz w:val="28"/>
          <w:szCs w:val="28"/>
        </w:rPr>
      </w:pPr>
      <w:r w:rsidRPr="002C5EC4">
        <w:rPr>
          <w:rFonts w:ascii="Times New Roman" w:hAnsi="Times New Roman" w:cs="Times New Roman"/>
          <w:sz w:val="28"/>
          <w:szCs w:val="28"/>
        </w:rPr>
        <w:t>1</w:t>
      </w:r>
      <w:r w:rsidR="00FE07FB" w:rsidRPr="002C5EC4">
        <w:rPr>
          <w:rFonts w:ascii="Times New Roman" w:hAnsi="Times New Roman" w:cs="Times New Roman"/>
          <w:sz w:val="28"/>
          <w:szCs w:val="28"/>
        </w:rPr>
        <w:t>1</w:t>
      </w:r>
      <w:r w:rsidRPr="002C5EC4">
        <w:rPr>
          <w:rFonts w:ascii="Times New Roman" w:hAnsi="Times New Roman" w:cs="Times New Roman"/>
          <w:sz w:val="28"/>
          <w:szCs w:val="28"/>
        </w:rPr>
        <w:t xml:space="preserve">. Заключение договора по </w:t>
      </w:r>
      <w:r w:rsidRPr="00851034">
        <w:rPr>
          <w:rFonts w:ascii="Times New Roman" w:hAnsi="Times New Roman" w:cs="Times New Roman"/>
          <w:sz w:val="28"/>
          <w:szCs w:val="28"/>
        </w:rPr>
        <w:t xml:space="preserve">результатам проведения открытого </w:t>
      </w:r>
      <w:r w:rsidR="009B3288" w:rsidRPr="00851034">
        <w:rPr>
          <w:rFonts w:ascii="Times New Roman" w:hAnsi="Times New Roman" w:cs="Times New Roman"/>
          <w:sz w:val="28"/>
          <w:szCs w:val="28"/>
        </w:rPr>
        <w:t xml:space="preserve">аукциона </w:t>
      </w:r>
      <w:r w:rsidRPr="00851034">
        <w:rPr>
          <w:rFonts w:ascii="Times New Roman" w:hAnsi="Times New Roman" w:cs="Times New Roman"/>
          <w:sz w:val="28"/>
          <w:szCs w:val="28"/>
        </w:rPr>
        <w:t xml:space="preserve">осуществляется в порядке, предусмотренном главой </w:t>
      </w:r>
      <w:r w:rsidR="00851034" w:rsidRPr="00851034">
        <w:rPr>
          <w:rFonts w:ascii="Times New Roman" w:hAnsi="Times New Roman" w:cs="Times New Roman"/>
          <w:sz w:val="28"/>
          <w:szCs w:val="28"/>
        </w:rPr>
        <w:t>9</w:t>
      </w:r>
      <w:r w:rsidRPr="00851034">
        <w:rPr>
          <w:rFonts w:ascii="Times New Roman" w:hAnsi="Times New Roman" w:cs="Times New Roman"/>
          <w:sz w:val="28"/>
          <w:szCs w:val="28"/>
        </w:rPr>
        <w:t xml:space="preserve"> настоящего Положения.</w:t>
      </w:r>
    </w:p>
    <w:p w14:paraId="29B255B9" w14:textId="77777777" w:rsidR="002459BB" w:rsidRPr="00851034" w:rsidRDefault="002459BB" w:rsidP="00501308">
      <w:pPr>
        <w:pStyle w:val="ConsPlusNormal"/>
        <w:ind w:firstLine="709"/>
        <w:jc w:val="both"/>
        <w:rPr>
          <w:rFonts w:ascii="Times New Roman" w:hAnsi="Times New Roman" w:cs="Times New Roman"/>
          <w:sz w:val="28"/>
          <w:szCs w:val="28"/>
        </w:rPr>
      </w:pPr>
      <w:r w:rsidRPr="00851034">
        <w:rPr>
          <w:rFonts w:ascii="Times New Roman" w:hAnsi="Times New Roman" w:cs="Times New Roman"/>
          <w:sz w:val="28"/>
          <w:szCs w:val="28"/>
        </w:rPr>
        <w:t>1</w:t>
      </w:r>
      <w:r w:rsidR="00FE07FB" w:rsidRPr="00851034">
        <w:rPr>
          <w:rFonts w:ascii="Times New Roman" w:hAnsi="Times New Roman" w:cs="Times New Roman"/>
          <w:sz w:val="28"/>
          <w:szCs w:val="28"/>
        </w:rPr>
        <w:t>2</w:t>
      </w:r>
      <w:r w:rsidRPr="00851034">
        <w:rPr>
          <w:rFonts w:ascii="Times New Roman" w:hAnsi="Times New Roman" w:cs="Times New Roman"/>
          <w:sz w:val="28"/>
          <w:szCs w:val="28"/>
        </w:rPr>
        <w:t xml:space="preserve">. </w:t>
      </w:r>
      <w:r w:rsidR="00501308" w:rsidRPr="00851034">
        <w:rPr>
          <w:rFonts w:ascii="Times New Roman" w:hAnsi="Times New Roman" w:cs="Times New Roman"/>
          <w:sz w:val="28"/>
          <w:szCs w:val="28"/>
        </w:rPr>
        <w:t>Случаи признания открытого аукциона несостоявшимся установлены статьей 19 настоящего Положения с учетом положений части 10 статьи 22 настоящего Положения.</w:t>
      </w:r>
    </w:p>
    <w:p w14:paraId="398F6A88" w14:textId="77777777" w:rsidR="002C5EC4" w:rsidRPr="00851034" w:rsidRDefault="002459BB" w:rsidP="002C5EC4">
      <w:pPr>
        <w:pStyle w:val="ConsPlusNormal"/>
        <w:widowControl/>
        <w:ind w:firstLine="709"/>
        <w:jc w:val="both"/>
        <w:rPr>
          <w:rFonts w:ascii="Times New Roman" w:hAnsi="Times New Roman" w:cs="Times New Roman"/>
          <w:sz w:val="28"/>
          <w:szCs w:val="28"/>
        </w:rPr>
      </w:pPr>
      <w:r w:rsidRPr="00851034">
        <w:rPr>
          <w:rFonts w:ascii="Times New Roman" w:hAnsi="Times New Roman" w:cs="Times New Roman"/>
          <w:sz w:val="28"/>
          <w:szCs w:val="28"/>
        </w:rPr>
        <w:t>1</w:t>
      </w:r>
      <w:r w:rsidR="00FE07FB" w:rsidRPr="00851034">
        <w:rPr>
          <w:rFonts w:ascii="Times New Roman" w:hAnsi="Times New Roman" w:cs="Times New Roman"/>
          <w:sz w:val="28"/>
          <w:szCs w:val="28"/>
        </w:rPr>
        <w:t>3</w:t>
      </w:r>
      <w:r w:rsidRPr="00851034">
        <w:rPr>
          <w:rFonts w:ascii="Times New Roman" w:hAnsi="Times New Roman" w:cs="Times New Roman"/>
          <w:sz w:val="28"/>
          <w:szCs w:val="28"/>
        </w:rPr>
        <w:t xml:space="preserve">. </w:t>
      </w:r>
      <w:r w:rsidR="00501308" w:rsidRPr="00851034">
        <w:rPr>
          <w:rFonts w:ascii="Times New Roman" w:hAnsi="Times New Roman" w:cs="Times New Roman"/>
          <w:sz w:val="28"/>
          <w:szCs w:val="28"/>
        </w:rPr>
        <w:t>Последствия признания открытого аукциона несостоявшимся установлены статьей 19 настоящего Положения.</w:t>
      </w:r>
    </w:p>
    <w:p w14:paraId="4DF6B274" w14:textId="77777777" w:rsidR="00501308" w:rsidRDefault="002C5EC4" w:rsidP="00501308">
      <w:pPr>
        <w:pStyle w:val="ConsPlusNormal"/>
        <w:widowControl/>
        <w:ind w:firstLine="709"/>
        <w:jc w:val="both"/>
        <w:rPr>
          <w:rFonts w:ascii="Times New Roman" w:hAnsi="Times New Roman" w:cs="Times New Roman"/>
          <w:sz w:val="28"/>
          <w:szCs w:val="28"/>
        </w:rPr>
      </w:pPr>
      <w:r w:rsidRPr="00851034">
        <w:rPr>
          <w:rFonts w:ascii="Times New Roman" w:hAnsi="Times New Roman" w:cs="Times New Roman"/>
          <w:sz w:val="28"/>
          <w:szCs w:val="28"/>
        </w:rPr>
        <w:t xml:space="preserve">14. </w:t>
      </w:r>
      <w:r w:rsidR="00501308" w:rsidRPr="00851034">
        <w:rPr>
          <w:rFonts w:ascii="Times New Roman" w:hAnsi="Times New Roman" w:cs="Times New Roman"/>
          <w:sz w:val="28"/>
          <w:szCs w:val="28"/>
        </w:rPr>
        <w:t>Любой участник открытого аукциона вправе обжаловать результаты закупки в порядке, предусмотренном главой 1</w:t>
      </w:r>
      <w:r w:rsidR="00851034" w:rsidRPr="00851034">
        <w:rPr>
          <w:rFonts w:ascii="Times New Roman" w:hAnsi="Times New Roman" w:cs="Times New Roman"/>
          <w:sz w:val="28"/>
          <w:szCs w:val="28"/>
        </w:rPr>
        <w:t>0</w:t>
      </w:r>
      <w:r w:rsidR="00501308" w:rsidRPr="00851034">
        <w:rPr>
          <w:rFonts w:ascii="Times New Roman" w:hAnsi="Times New Roman" w:cs="Times New Roman"/>
          <w:sz w:val="28"/>
          <w:szCs w:val="28"/>
        </w:rPr>
        <w:t xml:space="preserve"> настоящего</w:t>
      </w:r>
      <w:r w:rsidR="00501308" w:rsidRPr="002C5EC4">
        <w:rPr>
          <w:rFonts w:ascii="Times New Roman" w:hAnsi="Times New Roman" w:cs="Times New Roman"/>
          <w:sz w:val="28"/>
          <w:szCs w:val="28"/>
        </w:rPr>
        <w:t xml:space="preserve"> Положения.</w:t>
      </w:r>
    </w:p>
    <w:p w14:paraId="0C28FE2F" w14:textId="77777777" w:rsidR="002459BB" w:rsidRPr="002C5EC4" w:rsidRDefault="002459BB" w:rsidP="002C5EC4">
      <w:pPr>
        <w:pStyle w:val="ConsPlusNormal"/>
        <w:widowControl/>
        <w:ind w:firstLine="709"/>
        <w:jc w:val="both"/>
        <w:rPr>
          <w:rFonts w:ascii="Times New Roman" w:hAnsi="Times New Roman" w:cs="Times New Roman"/>
          <w:sz w:val="28"/>
          <w:szCs w:val="28"/>
        </w:rPr>
      </w:pPr>
    </w:p>
    <w:p w14:paraId="1BAC1616" w14:textId="77777777" w:rsidR="00AB0254" w:rsidRPr="007E56FD" w:rsidRDefault="00AB0254" w:rsidP="007E56FD">
      <w:pPr>
        <w:pStyle w:val="3"/>
        <w:rPr>
          <w:b/>
          <w:szCs w:val="28"/>
        </w:rPr>
      </w:pPr>
      <w:bookmarkStart w:id="84" w:name="_Toc516835919"/>
      <w:bookmarkStart w:id="85" w:name="_Toc524597716"/>
      <w:r w:rsidRPr="007E56FD">
        <w:rPr>
          <w:b/>
          <w:szCs w:val="28"/>
        </w:rPr>
        <w:t xml:space="preserve">Статья </w:t>
      </w:r>
      <w:r w:rsidR="002D51DD" w:rsidRPr="007E56FD">
        <w:rPr>
          <w:b/>
        </w:rPr>
        <w:t>22</w:t>
      </w:r>
      <w:r w:rsidRPr="007E56FD">
        <w:rPr>
          <w:b/>
          <w:szCs w:val="28"/>
        </w:rPr>
        <w:t xml:space="preserve">. Порядок проведения </w:t>
      </w:r>
      <w:r w:rsidR="002D51DD" w:rsidRPr="007E56FD">
        <w:rPr>
          <w:b/>
        </w:rPr>
        <w:t xml:space="preserve">открытого </w:t>
      </w:r>
      <w:r w:rsidRPr="007E56FD">
        <w:rPr>
          <w:b/>
          <w:szCs w:val="28"/>
        </w:rPr>
        <w:t>аукциона</w:t>
      </w:r>
      <w:bookmarkEnd w:id="84"/>
      <w:bookmarkEnd w:id="85"/>
    </w:p>
    <w:p w14:paraId="33D808A2" w14:textId="77777777" w:rsidR="00AB0254" w:rsidRPr="00267C49" w:rsidRDefault="00AB0254" w:rsidP="00914B3B">
      <w:pPr>
        <w:ind w:firstLine="709"/>
        <w:jc w:val="both"/>
        <w:rPr>
          <w:sz w:val="28"/>
          <w:szCs w:val="28"/>
        </w:rPr>
      </w:pPr>
    </w:p>
    <w:p w14:paraId="01D00300" w14:textId="77777777" w:rsidR="00D94385" w:rsidRDefault="004A5096" w:rsidP="004A5096">
      <w:pPr>
        <w:pStyle w:val="ConsPlusNormal"/>
        <w:widowControl/>
        <w:ind w:firstLine="709"/>
        <w:jc w:val="both"/>
        <w:rPr>
          <w:rFonts w:ascii="Times New Roman" w:hAnsi="Times New Roman" w:cs="Times New Roman"/>
          <w:sz w:val="28"/>
          <w:szCs w:val="28"/>
        </w:rPr>
      </w:pPr>
      <w:bookmarkStart w:id="86" w:name="_Toc516835920"/>
      <w:r w:rsidRPr="000772B0">
        <w:rPr>
          <w:rFonts w:ascii="Times New Roman" w:hAnsi="Times New Roman" w:cs="Times New Roman"/>
          <w:sz w:val="28"/>
          <w:szCs w:val="28"/>
        </w:rPr>
        <w:t xml:space="preserve">1. В аукционе могут участвовать только участники процедуры закупки, признанные участниками аукциона. </w:t>
      </w:r>
      <w:r>
        <w:rPr>
          <w:rFonts w:ascii="Times New Roman" w:hAnsi="Times New Roman" w:cs="Times New Roman"/>
          <w:sz w:val="28"/>
          <w:szCs w:val="28"/>
        </w:rPr>
        <w:t>Заказчик</w:t>
      </w:r>
      <w:r w:rsidRPr="000772B0">
        <w:rPr>
          <w:rFonts w:ascii="Times New Roman" w:hAnsi="Times New Roman" w:cs="Times New Roman"/>
          <w:sz w:val="28"/>
          <w:szCs w:val="28"/>
        </w:rPr>
        <w:t xml:space="preserve"> обязан обеспечить участникам аукциона возможность принять непосредственное или через своих представителей участие в аукционе.</w:t>
      </w:r>
      <w:r w:rsidR="00D94385">
        <w:rPr>
          <w:rFonts w:ascii="Times New Roman" w:hAnsi="Times New Roman" w:cs="Times New Roman"/>
          <w:sz w:val="28"/>
          <w:szCs w:val="28"/>
        </w:rPr>
        <w:t xml:space="preserve"> </w:t>
      </w:r>
    </w:p>
    <w:p w14:paraId="240FC9CE" w14:textId="77777777" w:rsidR="004A5096" w:rsidRPr="000772B0" w:rsidRDefault="00D94385" w:rsidP="004A5096">
      <w:pPr>
        <w:pStyle w:val="ConsPlusNormal"/>
        <w:widowControl/>
        <w:ind w:firstLine="709"/>
        <w:jc w:val="both"/>
        <w:rPr>
          <w:rFonts w:ascii="Times New Roman" w:hAnsi="Times New Roman" w:cs="Times New Roman"/>
          <w:sz w:val="28"/>
          <w:szCs w:val="28"/>
          <w:lang w:val="sah-RU"/>
        </w:rPr>
      </w:pPr>
      <w:r w:rsidRPr="00D94385">
        <w:rPr>
          <w:rFonts w:ascii="Times New Roman" w:hAnsi="Times New Roman" w:cs="Times New Roman"/>
          <w:sz w:val="28"/>
          <w:szCs w:val="28"/>
        </w:rPr>
        <w:t xml:space="preserve">Любой участник </w:t>
      </w:r>
      <w:r>
        <w:rPr>
          <w:rFonts w:ascii="Times New Roman" w:hAnsi="Times New Roman" w:cs="Times New Roman"/>
          <w:sz w:val="28"/>
          <w:szCs w:val="28"/>
        </w:rPr>
        <w:t>открытого</w:t>
      </w:r>
      <w:r w:rsidRPr="00D94385">
        <w:rPr>
          <w:rFonts w:ascii="Times New Roman" w:hAnsi="Times New Roman" w:cs="Times New Roman"/>
          <w:sz w:val="28"/>
          <w:szCs w:val="28"/>
        </w:rPr>
        <w:t xml:space="preserve"> </w:t>
      </w:r>
      <w:r w:rsidR="00630C7F">
        <w:rPr>
          <w:rFonts w:ascii="Times New Roman" w:hAnsi="Times New Roman" w:cs="Times New Roman"/>
          <w:sz w:val="28"/>
          <w:szCs w:val="28"/>
        </w:rPr>
        <w:t xml:space="preserve">аукциона </w:t>
      </w:r>
      <w:r w:rsidRPr="00D94385">
        <w:rPr>
          <w:rFonts w:ascii="Times New Roman" w:hAnsi="Times New Roman" w:cs="Times New Roman"/>
          <w:sz w:val="28"/>
          <w:szCs w:val="28"/>
        </w:rPr>
        <w:t xml:space="preserve">вправе с уведомления членов Комиссии осуществлять аудио- и видеозапись </w:t>
      </w:r>
      <w:r w:rsidR="00630C7F">
        <w:rPr>
          <w:rFonts w:ascii="Times New Roman" w:hAnsi="Times New Roman" w:cs="Times New Roman"/>
          <w:sz w:val="28"/>
          <w:szCs w:val="28"/>
        </w:rPr>
        <w:t>проведения аукциона</w:t>
      </w:r>
      <w:r w:rsidRPr="00D94385">
        <w:rPr>
          <w:rFonts w:ascii="Times New Roman" w:hAnsi="Times New Roman" w:cs="Times New Roman"/>
          <w:sz w:val="28"/>
          <w:szCs w:val="28"/>
        </w:rPr>
        <w:t>.</w:t>
      </w:r>
    </w:p>
    <w:p w14:paraId="0CBD9D29" w14:textId="77777777" w:rsidR="004A5096" w:rsidRPr="000772B0" w:rsidRDefault="004A5096" w:rsidP="004A5096">
      <w:pPr>
        <w:pStyle w:val="ConsPlusNormal"/>
        <w:widowControl/>
        <w:ind w:firstLine="709"/>
        <w:jc w:val="both"/>
        <w:rPr>
          <w:rFonts w:ascii="Times New Roman" w:hAnsi="Times New Roman" w:cs="Times New Roman"/>
          <w:sz w:val="28"/>
          <w:szCs w:val="28"/>
          <w:lang w:val="sah-RU"/>
        </w:rPr>
      </w:pPr>
      <w:r w:rsidRPr="000772B0">
        <w:rPr>
          <w:rFonts w:ascii="Times New Roman" w:hAnsi="Times New Roman" w:cs="Times New Roman"/>
          <w:sz w:val="28"/>
          <w:szCs w:val="28"/>
        </w:rPr>
        <w:t xml:space="preserve">2. Аукцион проводится </w:t>
      </w:r>
      <w:r>
        <w:rPr>
          <w:rFonts w:ascii="Times New Roman" w:hAnsi="Times New Roman" w:cs="Times New Roman"/>
          <w:sz w:val="28"/>
          <w:szCs w:val="28"/>
        </w:rPr>
        <w:t>Заказчик</w:t>
      </w:r>
      <w:r w:rsidRPr="000772B0">
        <w:rPr>
          <w:rFonts w:ascii="Times New Roman" w:hAnsi="Times New Roman" w:cs="Times New Roman"/>
          <w:sz w:val="28"/>
          <w:szCs w:val="28"/>
        </w:rPr>
        <w:t>ом в присутствии членов комиссии, участников аукциона или их представителей.</w:t>
      </w:r>
    </w:p>
    <w:p w14:paraId="6142F6A6" w14:textId="77777777" w:rsidR="004A5096" w:rsidRPr="000772B0" w:rsidRDefault="004A5096" w:rsidP="004A5096">
      <w:pPr>
        <w:pStyle w:val="ConsPlusNormal"/>
        <w:widowControl/>
        <w:ind w:firstLine="709"/>
        <w:jc w:val="both"/>
        <w:rPr>
          <w:rFonts w:ascii="Times New Roman" w:hAnsi="Times New Roman" w:cs="Times New Roman"/>
          <w:sz w:val="28"/>
          <w:szCs w:val="28"/>
          <w:lang w:val="sah-RU"/>
        </w:rPr>
      </w:pPr>
      <w:r w:rsidRPr="000772B0">
        <w:rPr>
          <w:rFonts w:ascii="Times New Roman" w:hAnsi="Times New Roman" w:cs="Times New Roman"/>
          <w:sz w:val="28"/>
          <w:szCs w:val="28"/>
        </w:rPr>
        <w:t>3. Аукцион проводится путем снижения начальной (максимальной) цены договора (цены лота), указанной в извещении о проведен</w:t>
      </w:r>
      <w:proofErr w:type="gramStart"/>
      <w:r w:rsidRPr="000772B0">
        <w:rPr>
          <w:rFonts w:ascii="Times New Roman" w:hAnsi="Times New Roman" w:cs="Times New Roman"/>
          <w:sz w:val="28"/>
          <w:szCs w:val="28"/>
        </w:rPr>
        <w:t>ии ау</w:t>
      </w:r>
      <w:proofErr w:type="gramEnd"/>
      <w:r w:rsidRPr="000772B0">
        <w:rPr>
          <w:rFonts w:ascii="Times New Roman" w:hAnsi="Times New Roman" w:cs="Times New Roman"/>
          <w:sz w:val="28"/>
          <w:szCs w:val="28"/>
        </w:rPr>
        <w:t>кциона, на «шаг аукциона».</w:t>
      </w:r>
    </w:p>
    <w:p w14:paraId="60FD2674"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sidRPr="000772B0">
        <w:rPr>
          <w:rFonts w:ascii="Times New Roman" w:hAnsi="Times New Roman" w:cs="Times New Roman"/>
          <w:sz w:val="28"/>
          <w:szCs w:val="28"/>
        </w:rPr>
        <w:t xml:space="preserve">4. «Шаг аукциона» устанавливается в размере </w:t>
      </w:r>
      <w:r>
        <w:rPr>
          <w:rFonts w:ascii="Times New Roman" w:hAnsi="Times New Roman" w:cs="Times New Roman"/>
          <w:color w:val="000000"/>
          <w:sz w:val="28"/>
          <w:szCs w:val="28"/>
        </w:rPr>
        <w:t>5 % (п</w:t>
      </w:r>
      <w:r w:rsidRPr="000772B0">
        <w:rPr>
          <w:rFonts w:ascii="Times New Roman" w:hAnsi="Times New Roman" w:cs="Times New Roman"/>
          <w:color w:val="000000"/>
          <w:sz w:val="28"/>
          <w:szCs w:val="28"/>
        </w:rPr>
        <w:t>яти</w:t>
      </w:r>
      <w:r>
        <w:rPr>
          <w:rFonts w:ascii="Times New Roman" w:hAnsi="Times New Roman" w:cs="Times New Roman"/>
          <w:color w:val="000000"/>
          <w:sz w:val="28"/>
          <w:szCs w:val="28"/>
        </w:rPr>
        <w:t>)</w:t>
      </w:r>
      <w:r w:rsidRPr="000772B0">
        <w:rPr>
          <w:rFonts w:ascii="Times New Roman" w:hAnsi="Times New Roman" w:cs="Times New Roman"/>
          <w:color w:val="000000"/>
          <w:sz w:val="28"/>
          <w:szCs w:val="28"/>
        </w:rPr>
        <w:t xml:space="preserve"> процентов</w:t>
      </w:r>
      <w:r w:rsidRPr="000772B0">
        <w:rPr>
          <w:rFonts w:ascii="Times New Roman" w:hAnsi="Times New Roman" w:cs="Times New Roman"/>
          <w:sz w:val="28"/>
          <w:szCs w:val="28"/>
        </w:rPr>
        <w:t xml:space="preserve"> начальной (максимальной) цены договора (цены лота), указанной в извещении о проведен</w:t>
      </w:r>
      <w:proofErr w:type="gramStart"/>
      <w:r w:rsidRPr="000772B0">
        <w:rPr>
          <w:rFonts w:ascii="Times New Roman" w:hAnsi="Times New Roman" w:cs="Times New Roman"/>
          <w:sz w:val="28"/>
          <w:szCs w:val="28"/>
        </w:rPr>
        <w:t>ии ау</w:t>
      </w:r>
      <w:proofErr w:type="gramEnd"/>
      <w:r w:rsidRPr="000772B0">
        <w:rPr>
          <w:rFonts w:ascii="Times New Roman" w:hAnsi="Times New Roman" w:cs="Times New Roman"/>
          <w:sz w:val="28"/>
          <w:szCs w:val="28"/>
        </w:rPr>
        <w:t>кциона. В случае</w:t>
      </w:r>
      <w:proofErr w:type="gramStart"/>
      <w:r>
        <w:rPr>
          <w:rFonts w:ascii="Times New Roman" w:hAnsi="Times New Roman" w:cs="Times New Roman"/>
          <w:sz w:val="28"/>
          <w:szCs w:val="28"/>
        </w:rPr>
        <w:t>,</w:t>
      </w:r>
      <w:proofErr w:type="gramEnd"/>
      <w:r w:rsidRPr="000772B0">
        <w:rPr>
          <w:rFonts w:ascii="Times New Roman" w:hAnsi="Times New Roman" w:cs="Times New Roman"/>
          <w:sz w:val="28"/>
          <w:szCs w:val="28"/>
        </w:rPr>
        <w:t xml:space="preserve"> если после троекратного</w:t>
      </w:r>
      <w:r w:rsidRPr="00B86D8B">
        <w:rPr>
          <w:rFonts w:ascii="Times New Roman" w:hAnsi="Times New Roman" w:cs="Times New Roman"/>
          <w:sz w:val="28"/>
          <w:szCs w:val="28"/>
        </w:rPr>
        <w:t xml:space="preserve">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w:t>
      </w:r>
      <w:r>
        <w:rPr>
          <w:rFonts w:ascii="Times New Roman" w:hAnsi="Times New Roman" w:cs="Times New Roman"/>
          <w:sz w:val="28"/>
          <w:szCs w:val="28"/>
        </w:rPr>
        <w:t>%</w:t>
      </w:r>
      <w:r w:rsidRPr="00B86D8B">
        <w:rPr>
          <w:rFonts w:ascii="Times New Roman" w:hAnsi="Times New Roman" w:cs="Times New Roman"/>
          <w:sz w:val="28"/>
          <w:szCs w:val="28"/>
        </w:rPr>
        <w:t xml:space="preserve"> процента начальной (максимальной) цены договора (цены лота), но не ниже 0,5</w:t>
      </w:r>
      <w:r>
        <w:rPr>
          <w:rFonts w:ascii="Times New Roman" w:hAnsi="Times New Roman" w:cs="Times New Roman"/>
          <w:sz w:val="28"/>
          <w:szCs w:val="28"/>
        </w:rPr>
        <w:t>%</w:t>
      </w:r>
      <w:r w:rsidRPr="00B86D8B">
        <w:rPr>
          <w:rFonts w:ascii="Times New Roman" w:hAnsi="Times New Roman" w:cs="Times New Roman"/>
          <w:sz w:val="28"/>
          <w:szCs w:val="28"/>
        </w:rPr>
        <w:t xml:space="preserve"> процента начальной (максимальной) цены договора (цены лота).</w:t>
      </w:r>
    </w:p>
    <w:p w14:paraId="6AB91C69"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sidRPr="00B86D8B">
        <w:rPr>
          <w:rFonts w:ascii="Times New Roman" w:hAnsi="Times New Roman" w:cs="Times New Roman"/>
          <w:sz w:val="28"/>
          <w:szCs w:val="28"/>
        </w:rPr>
        <w:t>5. Аукцион</w:t>
      </w:r>
      <w:r w:rsidR="006106B6">
        <w:rPr>
          <w:rFonts w:ascii="Times New Roman" w:hAnsi="Times New Roman" w:cs="Times New Roman"/>
          <w:sz w:val="28"/>
          <w:szCs w:val="28"/>
        </w:rPr>
        <w:t>ист выбирается из числа членов К</w:t>
      </w:r>
      <w:r w:rsidRPr="00B86D8B">
        <w:rPr>
          <w:rFonts w:ascii="Times New Roman" w:hAnsi="Times New Roman" w:cs="Times New Roman"/>
          <w:sz w:val="28"/>
          <w:szCs w:val="28"/>
        </w:rPr>
        <w:t>омиссии</w:t>
      </w:r>
      <w:r>
        <w:rPr>
          <w:rFonts w:ascii="Times New Roman" w:hAnsi="Times New Roman" w:cs="Times New Roman"/>
          <w:sz w:val="28"/>
          <w:szCs w:val="28"/>
        </w:rPr>
        <w:t xml:space="preserve"> </w:t>
      </w:r>
      <w:r w:rsidR="006106B6">
        <w:rPr>
          <w:rFonts w:ascii="Times New Roman" w:hAnsi="Times New Roman" w:cs="Times New Roman"/>
          <w:sz w:val="28"/>
          <w:szCs w:val="28"/>
        </w:rPr>
        <w:t>Заказчика путем голосования членов К</w:t>
      </w:r>
      <w:r w:rsidRPr="00B86D8B">
        <w:rPr>
          <w:rFonts w:ascii="Times New Roman" w:hAnsi="Times New Roman" w:cs="Times New Roman"/>
          <w:sz w:val="28"/>
          <w:szCs w:val="28"/>
        </w:rPr>
        <w:t xml:space="preserve">омиссии большинством голосов или привлекается </w:t>
      </w:r>
      <w:r>
        <w:rPr>
          <w:rFonts w:ascii="Times New Roman" w:hAnsi="Times New Roman" w:cs="Times New Roman"/>
          <w:sz w:val="28"/>
          <w:szCs w:val="28"/>
        </w:rPr>
        <w:t>Заказчик</w:t>
      </w:r>
      <w:r w:rsidRPr="00B86D8B">
        <w:rPr>
          <w:rFonts w:ascii="Times New Roman" w:hAnsi="Times New Roman" w:cs="Times New Roman"/>
          <w:sz w:val="28"/>
          <w:szCs w:val="28"/>
        </w:rPr>
        <w:t>ом.</w:t>
      </w:r>
    </w:p>
    <w:p w14:paraId="5A83D40A"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sidRPr="00B86D8B">
        <w:rPr>
          <w:rFonts w:ascii="Times New Roman" w:hAnsi="Times New Roman" w:cs="Times New Roman"/>
          <w:sz w:val="28"/>
          <w:szCs w:val="28"/>
        </w:rPr>
        <w:t>6. Аукцион проводится в следующем порядке:</w:t>
      </w:r>
    </w:p>
    <w:p w14:paraId="0E6A730E"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Pr>
          <w:rFonts w:ascii="Times New Roman" w:hAnsi="Times New Roman" w:cs="Times New Roman"/>
          <w:sz w:val="28"/>
          <w:szCs w:val="28"/>
        </w:rPr>
        <w:t>1) К</w:t>
      </w:r>
      <w:r w:rsidRPr="00B86D8B">
        <w:rPr>
          <w:rFonts w:ascii="Times New Roman" w:hAnsi="Times New Roman" w:cs="Times New Roman"/>
          <w:sz w:val="28"/>
          <w:szCs w:val="28"/>
        </w:rPr>
        <w:t>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w:t>
      </w:r>
      <w:r w:rsidR="006106B6">
        <w:rPr>
          <w:rFonts w:ascii="Times New Roman" w:hAnsi="Times New Roman" w:cs="Times New Roman"/>
          <w:sz w:val="28"/>
          <w:szCs w:val="28"/>
        </w:rPr>
        <w:t>я аукциона по нескольким лотам К</w:t>
      </w:r>
      <w:r w:rsidRPr="00B86D8B">
        <w:rPr>
          <w:rFonts w:ascii="Times New Roman" w:hAnsi="Times New Roman" w:cs="Times New Roman"/>
          <w:sz w:val="28"/>
          <w:szCs w:val="28"/>
        </w:rPr>
        <w:t>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по тексту - карточки);</w:t>
      </w:r>
    </w:p>
    <w:p w14:paraId="24CC9763"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sidRPr="00B86D8B">
        <w:rPr>
          <w:rFonts w:ascii="Times New Roman" w:hAnsi="Times New Roman" w:cs="Times New Roman"/>
          <w:sz w:val="28"/>
          <w:szCs w:val="28"/>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«шага аукциона», наименований участников аукциона, которые не явились на аукцион;</w:t>
      </w:r>
    </w:p>
    <w:p w14:paraId="57D86663"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sidRPr="00B86D8B">
        <w:rPr>
          <w:rFonts w:ascii="Times New Roman" w:hAnsi="Times New Roman" w:cs="Times New Roman"/>
          <w:sz w:val="28"/>
          <w:szCs w:val="28"/>
        </w:rPr>
        <w:lastRenderedPageBreak/>
        <w:t>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в порядке, установленном частью 4 настоящей статьи, поднимает карточки в случае, если он согласен заключить договор по объявленной цене;</w:t>
      </w:r>
    </w:p>
    <w:p w14:paraId="23DCD15D"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proofErr w:type="gramStart"/>
      <w:r w:rsidRPr="00B86D8B">
        <w:rPr>
          <w:rFonts w:ascii="Times New Roman" w:hAnsi="Times New Roman" w:cs="Times New Roman"/>
          <w:sz w:val="28"/>
          <w:szCs w:val="28"/>
        </w:rPr>
        <w:t>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в порядке, установленном частью 4 настоящей статьи, и «шаг аукциона», в соответствии с которым снижается цена;</w:t>
      </w:r>
      <w:proofErr w:type="gramEnd"/>
    </w:p>
    <w:p w14:paraId="695897C0"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sidRPr="00B86D8B">
        <w:rPr>
          <w:rFonts w:ascii="Times New Roman" w:hAnsi="Times New Roman" w:cs="Times New Roman"/>
          <w:sz w:val="28"/>
          <w:szCs w:val="28"/>
        </w:rPr>
        <w:t>5) аукцион считается оконченным, если после троекратного объявления аукционистом цены договора, на последнем шаге аукциона</w:t>
      </w:r>
      <w:r>
        <w:rPr>
          <w:rFonts w:ascii="Times New Roman" w:hAnsi="Times New Roman" w:cs="Times New Roman"/>
          <w:sz w:val="28"/>
          <w:szCs w:val="28"/>
        </w:rPr>
        <w:t>,</w:t>
      </w:r>
      <w:r w:rsidRPr="00B86D8B">
        <w:rPr>
          <w:rFonts w:ascii="Times New Roman" w:hAnsi="Times New Roman" w:cs="Times New Roman"/>
          <w:sz w:val="28"/>
          <w:szCs w:val="28"/>
        </w:rPr>
        <w:t xml:space="preserve"> составляющем 0,5 процента от началь</w:t>
      </w:r>
      <w:r w:rsidR="006106B6">
        <w:rPr>
          <w:rFonts w:ascii="Times New Roman" w:hAnsi="Times New Roman" w:cs="Times New Roman"/>
          <w:sz w:val="28"/>
          <w:szCs w:val="28"/>
        </w:rPr>
        <w:t>ной максимальной цены договора,</w:t>
      </w:r>
      <w:r w:rsidRPr="00B86D8B">
        <w:rPr>
          <w:rFonts w:ascii="Times New Roman" w:hAnsi="Times New Roman" w:cs="Times New Roman"/>
          <w:sz w:val="28"/>
          <w:szCs w:val="28"/>
        </w:rPr>
        <w:t xml:space="preserve"> ни один участник аукциона не поднял карточку. В этом случае аукционист объявляет об окончании проведения аукциона (аукциона по лоту),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14:paraId="06C29F15" w14:textId="77777777" w:rsidR="004A5096" w:rsidRDefault="004A5096" w:rsidP="004A509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B86D8B">
        <w:rPr>
          <w:rFonts w:ascii="Times New Roman" w:hAnsi="Times New Roman" w:cs="Times New Roman"/>
          <w:sz w:val="28"/>
          <w:szCs w:val="28"/>
        </w:rPr>
        <w:t>. Победителем аукциона признается лицо, предложившее наиболее низкую цену договора.</w:t>
      </w:r>
    </w:p>
    <w:p w14:paraId="735DA58B" w14:textId="77777777" w:rsidR="004A5096" w:rsidRPr="00B86D8B" w:rsidRDefault="004A5096" w:rsidP="004A5096">
      <w:pPr>
        <w:pStyle w:val="ConsPlusNormal"/>
        <w:widowControl/>
        <w:ind w:firstLine="709"/>
        <w:jc w:val="both"/>
        <w:rPr>
          <w:rFonts w:ascii="Times New Roman" w:hAnsi="Times New Roman" w:cs="Times New Roman"/>
          <w:sz w:val="28"/>
          <w:szCs w:val="28"/>
          <w:lang w:val="sah-RU"/>
        </w:rPr>
      </w:pPr>
      <w:r>
        <w:rPr>
          <w:rFonts w:ascii="Times New Roman" w:hAnsi="Times New Roman" w:cs="Times New Roman"/>
          <w:sz w:val="28"/>
          <w:szCs w:val="28"/>
        </w:rPr>
        <w:t>8</w:t>
      </w:r>
      <w:r w:rsidRPr="00B86D8B">
        <w:rPr>
          <w:rFonts w:ascii="Times New Roman" w:hAnsi="Times New Roman" w:cs="Times New Roman"/>
          <w:sz w:val="28"/>
          <w:szCs w:val="28"/>
        </w:rPr>
        <w:t>. При проведен</w:t>
      </w:r>
      <w:proofErr w:type="gramStart"/>
      <w:r w:rsidRPr="00B86D8B">
        <w:rPr>
          <w:rFonts w:ascii="Times New Roman" w:hAnsi="Times New Roman" w:cs="Times New Roman"/>
          <w:sz w:val="28"/>
          <w:szCs w:val="28"/>
        </w:rPr>
        <w:t>ии ау</w:t>
      </w:r>
      <w:proofErr w:type="gramEnd"/>
      <w:r w:rsidRPr="00B86D8B">
        <w:rPr>
          <w:rFonts w:ascii="Times New Roman" w:hAnsi="Times New Roman" w:cs="Times New Roman"/>
          <w:sz w:val="28"/>
          <w:szCs w:val="28"/>
        </w:rPr>
        <w:t xml:space="preserve">кциона </w:t>
      </w:r>
      <w:r>
        <w:rPr>
          <w:rFonts w:ascii="Times New Roman" w:hAnsi="Times New Roman" w:cs="Times New Roman"/>
          <w:sz w:val="28"/>
          <w:szCs w:val="28"/>
        </w:rPr>
        <w:t>Заказчик</w:t>
      </w:r>
      <w:r w:rsidRPr="00B86D8B">
        <w:rPr>
          <w:rFonts w:ascii="Times New Roman" w:hAnsi="Times New Roman" w:cs="Times New Roman"/>
          <w:sz w:val="28"/>
          <w:szCs w:val="28"/>
        </w:rPr>
        <w:t xml:space="preserve"> вправе осуществлять аудиозапись аукциона и ве</w:t>
      </w:r>
      <w:r>
        <w:rPr>
          <w:rFonts w:ascii="Times New Roman" w:hAnsi="Times New Roman" w:cs="Times New Roman"/>
          <w:sz w:val="28"/>
          <w:szCs w:val="28"/>
        </w:rPr>
        <w:t>дет</w:t>
      </w:r>
      <w:r w:rsidRPr="00B86D8B">
        <w:rPr>
          <w:rFonts w:ascii="Times New Roman" w:hAnsi="Times New Roman" w:cs="Times New Roman"/>
          <w:sz w:val="28"/>
          <w:szCs w:val="28"/>
        </w:rPr>
        <w:t xml:space="preserve"> протокол аукциона.</w:t>
      </w:r>
    </w:p>
    <w:p w14:paraId="6AA4B92F" w14:textId="77777777" w:rsidR="004A5096" w:rsidRPr="00B86D8B" w:rsidRDefault="004A5096" w:rsidP="004A5096">
      <w:pPr>
        <w:autoSpaceDE w:val="0"/>
        <w:ind w:firstLine="709"/>
        <w:jc w:val="both"/>
        <w:rPr>
          <w:sz w:val="28"/>
          <w:szCs w:val="28"/>
          <w:lang w:val="sah-RU"/>
        </w:rPr>
      </w:pPr>
      <w:r>
        <w:rPr>
          <w:sz w:val="28"/>
          <w:szCs w:val="28"/>
        </w:rPr>
        <w:t>9</w:t>
      </w:r>
      <w:r w:rsidRPr="00B86D8B">
        <w:rPr>
          <w:sz w:val="28"/>
          <w:szCs w:val="28"/>
        </w:rPr>
        <w:t xml:space="preserve">. </w:t>
      </w:r>
      <w:r w:rsidR="00C05C6D">
        <w:rPr>
          <w:sz w:val="28"/>
          <w:szCs w:val="28"/>
        </w:rPr>
        <w:t xml:space="preserve">По результатам </w:t>
      </w:r>
      <w:r w:rsidRPr="00B86D8B">
        <w:rPr>
          <w:sz w:val="28"/>
          <w:szCs w:val="28"/>
        </w:rPr>
        <w:t>аук</w:t>
      </w:r>
      <w:r w:rsidR="00C05C6D">
        <w:rPr>
          <w:sz w:val="28"/>
          <w:szCs w:val="28"/>
        </w:rPr>
        <w:t>циона составляется протокол, содержащие сведения, предусмотренные статьей 18 настоящего Положения.</w:t>
      </w:r>
    </w:p>
    <w:p w14:paraId="4C612B4C" w14:textId="77777777" w:rsidR="00630C7F" w:rsidRPr="00FE07FB" w:rsidRDefault="004A5096" w:rsidP="00FE07FB">
      <w:pPr>
        <w:pStyle w:val="ConsPlusNormal"/>
        <w:widowControl/>
        <w:ind w:firstLine="709"/>
        <w:jc w:val="both"/>
        <w:rPr>
          <w:rFonts w:ascii="Times New Roman" w:hAnsi="Times New Roman" w:cs="Times New Roman"/>
          <w:sz w:val="28"/>
          <w:szCs w:val="28"/>
        </w:rPr>
      </w:pPr>
      <w:r w:rsidRPr="00B86D8B">
        <w:rPr>
          <w:rFonts w:ascii="Times New Roman" w:hAnsi="Times New Roman" w:cs="Times New Roman"/>
          <w:sz w:val="28"/>
          <w:szCs w:val="28"/>
        </w:rPr>
        <w:t>1</w:t>
      </w:r>
      <w:r w:rsidR="008520F7">
        <w:rPr>
          <w:rFonts w:ascii="Times New Roman" w:hAnsi="Times New Roman" w:cs="Times New Roman"/>
          <w:sz w:val="28"/>
          <w:szCs w:val="28"/>
        </w:rPr>
        <w:t>0</w:t>
      </w:r>
      <w:r w:rsidRPr="00B86D8B">
        <w:rPr>
          <w:rFonts w:ascii="Times New Roman" w:hAnsi="Times New Roman" w:cs="Times New Roman"/>
          <w:sz w:val="28"/>
          <w:szCs w:val="28"/>
        </w:rPr>
        <w:t xml:space="preserve">. </w:t>
      </w:r>
      <w:proofErr w:type="gramStart"/>
      <w:r w:rsidRPr="00B86D8B">
        <w:rPr>
          <w:rFonts w:ascii="Times New Roman" w:hAnsi="Times New Roman" w:cs="Times New Roman"/>
          <w:sz w:val="28"/>
          <w:szCs w:val="28"/>
        </w:rPr>
        <w:t>В случае если при проведении аукциона не присутствовал ни один участник аукциона, либо в случае, если в связи с отсутствием предложений о цене договора, предусматривающих более низкую цену договора, чем начальная (максимальная) цена договора (цена лота), «шаг аукциона»</w:t>
      </w:r>
      <w:r w:rsidR="008D0954">
        <w:rPr>
          <w:rFonts w:ascii="Times New Roman" w:hAnsi="Times New Roman" w:cs="Times New Roman"/>
          <w:sz w:val="28"/>
          <w:szCs w:val="28"/>
        </w:rPr>
        <w:t xml:space="preserve"> должен быть </w:t>
      </w:r>
      <w:r w:rsidRPr="00B86D8B">
        <w:rPr>
          <w:rFonts w:ascii="Times New Roman" w:hAnsi="Times New Roman" w:cs="Times New Roman"/>
          <w:sz w:val="28"/>
          <w:szCs w:val="28"/>
        </w:rPr>
        <w:t>снижен в соответствии с частью 4 настоящей статьи до минимального размера</w:t>
      </w:r>
      <w:r w:rsidR="008D0954">
        <w:rPr>
          <w:rFonts w:ascii="Times New Roman" w:hAnsi="Times New Roman" w:cs="Times New Roman"/>
          <w:sz w:val="28"/>
          <w:szCs w:val="28"/>
        </w:rPr>
        <w:t>.</w:t>
      </w:r>
      <w:proofErr w:type="gramEnd"/>
      <w:r w:rsidR="008D0954">
        <w:rPr>
          <w:rFonts w:ascii="Times New Roman" w:hAnsi="Times New Roman" w:cs="Times New Roman"/>
          <w:sz w:val="28"/>
          <w:szCs w:val="28"/>
        </w:rPr>
        <w:t xml:space="preserve"> Если</w:t>
      </w:r>
      <w:r w:rsidRPr="00B86D8B">
        <w:rPr>
          <w:rFonts w:ascii="Times New Roman" w:hAnsi="Times New Roman" w:cs="Times New Roman"/>
          <w:sz w:val="28"/>
          <w:szCs w:val="28"/>
        </w:rPr>
        <w:t xml:space="preserve"> после троекратного объявления предложения о начальной (максимальной) цене договора (цене лота)</w:t>
      </w:r>
      <w:r w:rsidR="008D0954">
        <w:rPr>
          <w:rFonts w:ascii="Times New Roman" w:hAnsi="Times New Roman" w:cs="Times New Roman"/>
          <w:sz w:val="28"/>
          <w:szCs w:val="28"/>
        </w:rPr>
        <w:t xml:space="preserve"> от участников аукциона</w:t>
      </w:r>
      <w:r w:rsidRPr="00B86D8B">
        <w:rPr>
          <w:rFonts w:ascii="Times New Roman" w:hAnsi="Times New Roman" w:cs="Times New Roman"/>
          <w:sz w:val="28"/>
          <w:szCs w:val="28"/>
        </w:rPr>
        <w:t xml:space="preserve"> не поступило ни одно</w:t>
      </w:r>
      <w:r w:rsidR="006D68F2">
        <w:rPr>
          <w:rFonts w:ascii="Times New Roman" w:hAnsi="Times New Roman" w:cs="Times New Roman"/>
          <w:sz w:val="28"/>
          <w:szCs w:val="28"/>
        </w:rPr>
        <w:t>го предложения</w:t>
      </w:r>
      <w:r w:rsidRPr="00B86D8B">
        <w:rPr>
          <w:rFonts w:ascii="Times New Roman" w:hAnsi="Times New Roman" w:cs="Times New Roman"/>
          <w:sz w:val="28"/>
          <w:szCs w:val="28"/>
        </w:rPr>
        <w:t xml:space="preserve"> о цене договора, которое предусматривало бы более низкую цену договора, </w:t>
      </w:r>
      <w:r w:rsidR="006D68F2">
        <w:rPr>
          <w:rFonts w:ascii="Times New Roman" w:hAnsi="Times New Roman" w:cs="Times New Roman"/>
          <w:sz w:val="28"/>
          <w:szCs w:val="28"/>
        </w:rPr>
        <w:t xml:space="preserve">то </w:t>
      </w:r>
      <w:r w:rsidRPr="00B86D8B">
        <w:rPr>
          <w:rFonts w:ascii="Times New Roman" w:hAnsi="Times New Roman" w:cs="Times New Roman"/>
          <w:sz w:val="28"/>
          <w:szCs w:val="28"/>
        </w:rPr>
        <w:t>аукцион признается несостоявш</w:t>
      </w:r>
      <w:r w:rsidR="00F0468D">
        <w:rPr>
          <w:rFonts w:ascii="Times New Roman" w:hAnsi="Times New Roman" w:cs="Times New Roman"/>
          <w:sz w:val="28"/>
          <w:szCs w:val="28"/>
        </w:rPr>
        <w:t>имся</w:t>
      </w:r>
      <w:r w:rsidRPr="00B86D8B">
        <w:rPr>
          <w:rFonts w:ascii="Times New Roman" w:hAnsi="Times New Roman" w:cs="Times New Roman"/>
          <w:sz w:val="28"/>
          <w:szCs w:val="28"/>
        </w:rPr>
        <w:t>.</w:t>
      </w:r>
    </w:p>
    <w:bookmarkEnd w:id="86"/>
    <w:p w14:paraId="46C6D9AD" w14:textId="77777777" w:rsidR="00B42B01" w:rsidRPr="00087DDB" w:rsidRDefault="00AB0254" w:rsidP="00087DDB">
      <w:pPr>
        <w:ind w:firstLine="709"/>
        <w:jc w:val="both"/>
        <w:rPr>
          <w:b/>
          <w:sz w:val="28"/>
          <w:szCs w:val="28"/>
        </w:rPr>
      </w:pPr>
      <w:r w:rsidRPr="00267C49">
        <w:rPr>
          <w:sz w:val="28"/>
          <w:szCs w:val="28"/>
        </w:rPr>
        <w:br w:type="page"/>
      </w:r>
      <w:bookmarkStart w:id="87" w:name="_Toc516835922"/>
      <w:bookmarkStart w:id="88" w:name="_Toc524597717"/>
      <w:r w:rsidRPr="00087DDB">
        <w:rPr>
          <w:b/>
          <w:sz w:val="28"/>
          <w:szCs w:val="28"/>
        </w:rPr>
        <w:lastRenderedPageBreak/>
        <w:t xml:space="preserve">Статья </w:t>
      </w:r>
      <w:r w:rsidR="000C4FFD" w:rsidRPr="00087DDB">
        <w:rPr>
          <w:b/>
          <w:sz w:val="28"/>
          <w:szCs w:val="28"/>
        </w:rPr>
        <w:t>23</w:t>
      </w:r>
      <w:r w:rsidRPr="00087DDB">
        <w:rPr>
          <w:rStyle w:val="s101"/>
          <w:b w:val="0"/>
          <w:bCs/>
          <w:color w:val="auto"/>
          <w:sz w:val="28"/>
          <w:szCs w:val="28"/>
        </w:rPr>
        <w:t xml:space="preserve">. </w:t>
      </w:r>
      <w:r w:rsidR="00B42B01" w:rsidRPr="00087DDB">
        <w:rPr>
          <w:b/>
          <w:sz w:val="28"/>
          <w:szCs w:val="28"/>
        </w:rPr>
        <w:t>Закупка в электронной форме</w:t>
      </w:r>
      <w:bookmarkEnd w:id="87"/>
      <w:bookmarkEnd w:id="88"/>
    </w:p>
    <w:p w14:paraId="55999E3C" w14:textId="77777777" w:rsidR="00B42B01" w:rsidRPr="00267C49" w:rsidRDefault="00B42B01" w:rsidP="00B42B01">
      <w:pPr>
        <w:ind w:firstLine="709"/>
        <w:jc w:val="both"/>
        <w:rPr>
          <w:sz w:val="28"/>
          <w:szCs w:val="28"/>
        </w:rPr>
      </w:pPr>
    </w:p>
    <w:p w14:paraId="01583C37" w14:textId="77777777" w:rsidR="00B42B01" w:rsidRDefault="00B42B01" w:rsidP="00B42B01">
      <w:pPr>
        <w:ind w:firstLine="709"/>
        <w:jc w:val="both"/>
        <w:rPr>
          <w:sz w:val="28"/>
          <w:szCs w:val="28"/>
        </w:rPr>
      </w:pPr>
      <w:r w:rsidRPr="002418E3">
        <w:rPr>
          <w:sz w:val="28"/>
          <w:szCs w:val="28"/>
        </w:rPr>
        <w:t>1. Заказчик вправе провести любую конкурентную процедуру закупки (конкурс, аукцион, запрос предложений, запрос котировок) в электронной форме</w:t>
      </w:r>
      <w:r w:rsidR="00CD04D0">
        <w:rPr>
          <w:sz w:val="28"/>
          <w:szCs w:val="28"/>
        </w:rPr>
        <w:t xml:space="preserve"> на электронных площ</w:t>
      </w:r>
      <w:r w:rsidR="00CD04D0" w:rsidRPr="00D10F36">
        <w:rPr>
          <w:sz w:val="28"/>
          <w:szCs w:val="28"/>
        </w:rPr>
        <w:t xml:space="preserve">адках, </w:t>
      </w:r>
      <w:r w:rsidR="00D10F36" w:rsidRPr="00D10F36">
        <w:rPr>
          <w:sz w:val="28"/>
          <w:szCs w:val="28"/>
        </w:rPr>
        <w:t>признанных</w:t>
      </w:r>
      <w:r w:rsidR="00CD04D0" w:rsidRPr="00D10F36">
        <w:rPr>
          <w:sz w:val="28"/>
          <w:szCs w:val="28"/>
        </w:rPr>
        <w:t xml:space="preserve"> соответствующими действующим законодательством</w:t>
      </w:r>
      <w:r w:rsidRPr="00D10F36">
        <w:rPr>
          <w:sz w:val="28"/>
          <w:szCs w:val="28"/>
        </w:rPr>
        <w:t>.</w:t>
      </w:r>
    </w:p>
    <w:p w14:paraId="310ACA58" w14:textId="77777777" w:rsidR="005534CE" w:rsidRPr="005534CE" w:rsidRDefault="005534CE" w:rsidP="005534CE">
      <w:pPr>
        <w:tabs>
          <w:tab w:val="left" w:pos="0"/>
        </w:tabs>
        <w:ind w:firstLine="708"/>
        <w:jc w:val="both"/>
        <w:rPr>
          <w:bCs/>
          <w:sz w:val="28"/>
          <w:szCs w:val="28"/>
          <w:lang w:eastAsia="ru-RU"/>
        </w:rPr>
      </w:pPr>
      <w:r>
        <w:rPr>
          <w:bCs/>
          <w:sz w:val="28"/>
          <w:szCs w:val="28"/>
          <w:lang w:eastAsia="ru-RU"/>
        </w:rPr>
        <w:t>Кроме того,</w:t>
      </w:r>
      <w:r w:rsidRPr="00B62F6C">
        <w:rPr>
          <w:bCs/>
          <w:sz w:val="28"/>
          <w:szCs w:val="28"/>
          <w:lang w:eastAsia="ru-RU"/>
        </w:rPr>
        <w:t xml:space="preserve"> в электронной форме осуществляются закупки товаров, работ, услуг, </w:t>
      </w:r>
      <w:r>
        <w:rPr>
          <w:bCs/>
          <w:sz w:val="28"/>
          <w:szCs w:val="28"/>
          <w:lang w:eastAsia="ru-RU"/>
        </w:rPr>
        <w:t>п</w:t>
      </w:r>
      <w:r w:rsidRPr="00B62F6C">
        <w:rPr>
          <w:bCs/>
          <w:sz w:val="28"/>
          <w:szCs w:val="28"/>
          <w:lang w:eastAsia="ru-RU"/>
        </w:rPr>
        <w:t>еречень</w:t>
      </w:r>
      <w:r>
        <w:rPr>
          <w:bCs/>
          <w:sz w:val="28"/>
          <w:szCs w:val="28"/>
          <w:lang w:eastAsia="ru-RU"/>
        </w:rPr>
        <w:t xml:space="preserve"> которых</w:t>
      </w:r>
      <w:r w:rsidRPr="00B62F6C">
        <w:rPr>
          <w:bCs/>
          <w:sz w:val="28"/>
          <w:szCs w:val="28"/>
          <w:lang w:eastAsia="ru-RU"/>
        </w:rPr>
        <w:t xml:space="preserve"> утвержд</w:t>
      </w:r>
      <w:r>
        <w:rPr>
          <w:bCs/>
          <w:sz w:val="28"/>
          <w:szCs w:val="28"/>
          <w:lang w:eastAsia="ru-RU"/>
        </w:rPr>
        <w:t xml:space="preserve">ается нормативными актами </w:t>
      </w:r>
      <w:r w:rsidRPr="00B62F6C">
        <w:rPr>
          <w:bCs/>
          <w:sz w:val="28"/>
          <w:szCs w:val="28"/>
          <w:lang w:eastAsia="ru-RU"/>
        </w:rPr>
        <w:t>Правительства РФ</w:t>
      </w:r>
      <w:r>
        <w:rPr>
          <w:bCs/>
          <w:sz w:val="28"/>
          <w:szCs w:val="28"/>
          <w:lang w:eastAsia="ru-RU"/>
        </w:rPr>
        <w:t xml:space="preserve">. </w:t>
      </w:r>
    </w:p>
    <w:p w14:paraId="06016CF0" w14:textId="77777777" w:rsidR="00B42B01" w:rsidRDefault="00B42B01" w:rsidP="00B42B01">
      <w:pPr>
        <w:ind w:firstLine="709"/>
        <w:jc w:val="both"/>
        <w:rPr>
          <w:sz w:val="28"/>
          <w:szCs w:val="28"/>
        </w:rPr>
      </w:pPr>
      <w:r w:rsidRPr="002418E3">
        <w:rPr>
          <w:sz w:val="28"/>
          <w:szCs w:val="28"/>
        </w:rPr>
        <w:t xml:space="preserve">2. </w:t>
      </w:r>
      <w:r w:rsidR="00200E15" w:rsidRPr="00200E15">
        <w:rPr>
          <w:sz w:val="28"/>
          <w:szCs w:val="28"/>
        </w:rPr>
        <w:t>При проведении закупки в электронной форме Заказчик размещает информацию о закупке на электронной площадке.</w:t>
      </w:r>
    </w:p>
    <w:p w14:paraId="7FBCDF6E"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0BD475EA" w14:textId="77777777" w:rsidR="00AD5B3C" w:rsidRPr="00267C49" w:rsidRDefault="00AD5B3C" w:rsidP="00AD5B3C">
      <w:pPr>
        <w:ind w:firstLine="709"/>
        <w:jc w:val="both"/>
        <w:rPr>
          <w:sz w:val="28"/>
          <w:szCs w:val="28"/>
        </w:rPr>
      </w:pPr>
      <w:r w:rsidRPr="00267C49">
        <w:rPr>
          <w:sz w:val="28"/>
          <w:szCs w:val="28"/>
        </w:rPr>
        <w:t>Участнику</w:t>
      </w:r>
      <w:r>
        <w:rPr>
          <w:sz w:val="28"/>
          <w:szCs w:val="28"/>
        </w:rPr>
        <w:t xml:space="preserve"> для участия в</w:t>
      </w:r>
      <w:r w:rsidRPr="00267C49">
        <w:rPr>
          <w:sz w:val="28"/>
          <w:szCs w:val="28"/>
        </w:rPr>
        <w:t xml:space="preserve"> конкурентной закупк</w:t>
      </w:r>
      <w:r>
        <w:rPr>
          <w:sz w:val="28"/>
          <w:szCs w:val="28"/>
        </w:rPr>
        <w:t>е</w:t>
      </w:r>
      <w:r w:rsidRPr="00267C49">
        <w:rPr>
          <w:sz w:val="28"/>
          <w:szCs w:val="28"/>
        </w:rPr>
        <w:t xml:space="preserve"> в электронной форме необходимо получить аккредитацию на электронной площадке в порядке, установленном оператором электронной площадки.</w:t>
      </w:r>
    </w:p>
    <w:p w14:paraId="70BC3FF0" w14:textId="77777777" w:rsidR="00AD5B3C" w:rsidRDefault="00AD5B3C" w:rsidP="00AD5B3C">
      <w:pPr>
        <w:ind w:firstLine="709"/>
        <w:jc w:val="both"/>
        <w:rPr>
          <w:sz w:val="28"/>
          <w:szCs w:val="28"/>
        </w:rPr>
      </w:pPr>
      <w:proofErr w:type="gramStart"/>
      <w:r w:rsidRPr="00267C49">
        <w:rPr>
          <w:sz w:val="28"/>
          <w:szCs w:val="28"/>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roofErr w:type="gramEnd"/>
    </w:p>
    <w:p w14:paraId="00EDC14B" w14:textId="77777777" w:rsidR="00AD5B3C" w:rsidRDefault="00AD5B3C" w:rsidP="00AD5B3C">
      <w:pPr>
        <w:ind w:firstLine="709"/>
        <w:jc w:val="both"/>
        <w:rPr>
          <w:sz w:val="28"/>
          <w:szCs w:val="28"/>
        </w:rPr>
      </w:pPr>
      <w:proofErr w:type="gramStart"/>
      <w:r w:rsidRPr="000C4FFD">
        <w:rPr>
          <w:sz w:val="28"/>
          <w:szCs w:val="28"/>
        </w:rPr>
        <w:t xml:space="preserve">При осуществлении конкурентной закупки в электронной форме проведение переговоров </w:t>
      </w:r>
      <w:r>
        <w:rPr>
          <w:sz w:val="28"/>
          <w:szCs w:val="28"/>
        </w:rPr>
        <w:t>З</w:t>
      </w:r>
      <w:r w:rsidRPr="000C4FFD">
        <w:rPr>
          <w:sz w:val="28"/>
          <w:szCs w:val="28"/>
        </w:rPr>
        <w:t>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roofErr w:type="gramEnd"/>
    </w:p>
    <w:p w14:paraId="3C1D0B53" w14:textId="77777777" w:rsidR="00087DDB" w:rsidRDefault="00087DDB" w:rsidP="00C1565E">
      <w:pPr>
        <w:ind w:firstLine="709"/>
        <w:jc w:val="both"/>
        <w:rPr>
          <w:sz w:val="28"/>
          <w:szCs w:val="28"/>
        </w:rPr>
      </w:pPr>
      <w:proofErr w:type="gramStart"/>
      <w:r w:rsidRPr="00087DDB">
        <w:rPr>
          <w:sz w:val="28"/>
          <w:szCs w:val="28"/>
        </w:rPr>
        <w:t>Сведения, содержащиеся в документах Участника, составленных с помощью средств, предусмотренных программно-аппаратным комплексом единой информационной системы или электронной площадки, и сведения, содержащиеся в файле в формате, обеспечивающем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 или в файле с графическим образом оригинала документа, должны совпадать, а в случае несовпадения приоритетными являются</w:t>
      </w:r>
      <w:proofErr w:type="gramEnd"/>
      <w:r w:rsidRPr="00087DDB">
        <w:rPr>
          <w:sz w:val="28"/>
          <w:szCs w:val="28"/>
        </w:rPr>
        <w:t xml:space="preserve"> сведения, составленные с помощью функционала единой информационной системы или электронной площадки.</w:t>
      </w:r>
    </w:p>
    <w:p w14:paraId="41484805"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0CFFB718" w14:textId="77777777" w:rsidR="00C1565E" w:rsidRDefault="00B42B01" w:rsidP="00C1565E">
      <w:pPr>
        <w:ind w:firstLine="709"/>
        <w:jc w:val="both"/>
        <w:rPr>
          <w:sz w:val="28"/>
          <w:szCs w:val="28"/>
        </w:rPr>
      </w:pPr>
      <w:r w:rsidRPr="002418E3">
        <w:rPr>
          <w:sz w:val="28"/>
          <w:szCs w:val="28"/>
        </w:rPr>
        <w:t xml:space="preserve">3. </w:t>
      </w:r>
      <w:proofErr w:type="gramStart"/>
      <w:r w:rsidRPr="002418E3">
        <w:rPr>
          <w:sz w:val="28"/>
          <w:szCs w:val="28"/>
        </w:rPr>
        <w:t>Порядок проведения конкурентной закупки</w:t>
      </w:r>
      <w:r w:rsidRPr="00267C49">
        <w:rPr>
          <w:sz w:val="28"/>
          <w:szCs w:val="28"/>
        </w:rPr>
        <w:t xml:space="preserve"> в электронной форме</w:t>
      </w:r>
      <w:r w:rsidR="006A2BD3">
        <w:rPr>
          <w:sz w:val="28"/>
          <w:szCs w:val="28"/>
        </w:rPr>
        <w:t xml:space="preserve">, </w:t>
      </w:r>
      <w:r w:rsidR="004B37B3">
        <w:rPr>
          <w:sz w:val="28"/>
          <w:szCs w:val="28"/>
        </w:rPr>
        <w:t xml:space="preserve">в том числе порядок рассмотрения заявок, порядок оценки и сопоставления заявок </w:t>
      </w:r>
      <w:r w:rsidRPr="00267C49">
        <w:rPr>
          <w:sz w:val="28"/>
          <w:szCs w:val="28"/>
        </w:rPr>
        <w:t>регулируется статьей 3.3 Закона о закупках, настоящим Положением в части, не противоречащей указанной норме</w:t>
      </w:r>
      <w:r w:rsidR="00F12A9D">
        <w:rPr>
          <w:sz w:val="28"/>
          <w:szCs w:val="28"/>
        </w:rPr>
        <w:t xml:space="preserve"> </w:t>
      </w:r>
      <w:r w:rsidR="00F12A9D" w:rsidRPr="00267C49">
        <w:rPr>
          <w:sz w:val="28"/>
          <w:szCs w:val="28"/>
        </w:rPr>
        <w:t>Закона о закупках</w:t>
      </w:r>
      <w:r w:rsidRPr="00267C49">
        <w:rPr>
          <w:sz w:val="28"/>
          <w:szCs w:val="28"/>
        </w:rPr>
        <w:t>, регламентам</w:t>
      </w:r>
      <w:r w:rsidR="005534CE">
        <w:rPr>
          <w:sz w:val="28"/>
          <w:szCs w:val="28"/>
        </w:rPr>
        <w:t xml:space="preserve">и и </w:t>
      </w:r>
      <w:r w:rsidRPr="00267C49">
        <w:rPr>
          <w:sz w:val="28"/>
          <w:szCs w:val="28"/>
        </w:rPr>
        <w:t>правилам</w:t>
      </w:r>
      <w:r w:rsidR="005534CE">
        <w:rPr>
          <w:sz w:val="28"/>
          <w:szCs w:val="28"/>
        </w:rPr>
        <w:t>и</w:t>
      </w:r>
      <w:r w:rsidRPr="00267C49">
        <w:rPr>
          <w:sz w:val="28"/>
          <w:szCs w:val="28"/>
        </w:rPr>
        <w:t xml:space="preserve"> проведения процедур, установленным</w:t>
      </w:r>
      <w:r w:rsidR="005534CE">
        <w:rPr>
          <w:sz w:val="28"/>
          <w:szCs w:val="28"/>
        </w:rPr>
        <w:t>и</w:t>
      </w:r>
      <w:r w:rsidRPr="00267C49">
        <w:rPr>
          <w:sz w:val="28"/>
          <w:szCs w:val="28"/>
        </w:rPr>
        <w:t xml:space="preserve"> оператор</w:t>
      </w:r>
      <w:r w:rsidR="005534CE">
        <w:rPr>
          <w:sz w:val="28"/>
          <w:szCs w:val="28"/>
        </w:rPr>
        <w:t>а</w:t>
      </w:r>
      <w:r w:rsidRPr="00267C49">
        <w:rPr>
          <w:sz w:val="28"/>
          <w:szCs w:val="28"/>
        </w:rPr>
        <w:t>м</w:t>
      </w:r>
      <w:r w:rsidR="005534CE">
        <w:rPr>
          <w:sz w:val="28"/>
          <w:szCs w:val="28"/>
        </w:rPr>
        <w:t>и</w:t>
      </w:r>
      <w:r w:rsidRPr="00267C49">
        <w:rPr>
          <w:sz w:val="28"/>
          <w:szCs w:val="28"/>
        </w:rPr>
        <w:t xml:space="preserve"> электронн</w:t>
      </w:r>
      <w:r w:rsidR="005534CE">
        <w:rPr>
          <w:sz w:val="28"/>
          <w:szCs w:val="28"/>
        </w:rPr>
        <w:t>ых</w:t>
      </w:r>
      <w:r w:rsidRPr="00267C49">
        <w:rPr>
          <w:sz w:val="28"/>
          <w:szCs w:val="28"/>
        </w:rPr>
        <w:t xml:space="preserve"> площад</w:t>
      </w:r>
      <w:r w:rsidR="005534CE">
        <w:rPr>
          <w:sz w:val="28"/>
          <w:szCs w:val="28"/>
        </w:rPr>
        <w:t>ок,</w:t>
      </w:r>
      <w:r w:rsidRPr="00267C49">
        <w:rPr>
          <w:sz w:val="28"/>
          <w:szCs w:val="28"/>
        </w:rPr>
        <w:t xml:space="preserve"> и соглашени</w:t>
      </w:r>
      <w:r w:rsidR="005534CE">
        <w:rPr>
          <w:sz w:val="28"/>
          <w:szCs w:val="28"/>
        </w:rPr>
        <w:t>ями</w:t>
      </w:r>
      <w:r w:rsidRPr="00267C49">
        <w:rPr>
          <w:sz w:val="28"/>
          <w:szCs w:val="28"/>
        </w:rPr>
        <w:t>, заключенным</w:t>
      </w:r>
      <w:r w:rsidR="005534CE">
        <w:rPr>
          <w:sz w:val="28"/>
          <w:szCs w:val="28"/>
        </w:rPr>
        <w:t>и между Заказчиком и операторами</w:t>
      </w:r>
      <w:r w:rsidRPr="00267C49">
        <w:rPr>
          <w:sz w:val="28"/>
          <w:szCs w:val="28"/>
        </w:rPr>
        <w:t xml:space="preserve"> электронн</w:t>
      </w:r>
      <w:r w:rsidR="005534CE">
        <w:rPr>
          <w:sz w:val="28"/>
          <w:szCs w:val="28"/>
        </w:rPr>
        <w:t>ых площадок</w:t>
      </w:r>
      <w:r w:rsidRPr="00267C49">
        <w:rPr>
          <w:sz w:val="28"/>
          <w:szCs w:val="28"/>
        </w:rPr>
        <w:t>.</w:t>
      </w:r>
      <w:r w:rsidR="00C1565E" w:rsidRPr="00C1565E">
        <w:rPr>
          <w:sz w:val="28"/>
          <w:szCs w:val="28"/>
        </w:rPr>
        <w:t xml:space="preserve"> </w:t>
      </w:r>
      <w:proofErr w:type="gramEnd"/>
    </w:p>
    <w:p w14:paraId="491FCDF0" w14:textId="77777777" w:rsidR="00C1565E" w:rsidRPr="000A208C" w:rsidRDefault="00C1565E" w:rsidP="00C1565E">
      <w:pPr>
        <w:ind w:firstLine="709"/>
        <w:jc w:val="both"/>
        <w:rPr>
          <w:sz w:val="28"/>
          <w:szCs w:val="28"/>
        </w:rPr>
      </w:pPr>
      <w:r w:rsidRPr="000A208C">
        <w:rPr>
          <w:sz w:val="28"/>
          <w:szCs w:val="28"/>
        </w:rPr>
        <w:t xml:space="preserve">Во всем, что не урегулировано Правилами и Регламентом ЭТП, при проведении </w:t>
      </w:r>
      <w:r>
        <w:rPr>
          <w:sz w:val="28"/>
          <w:szCs w:val="28"/>
        </w:rPr>
        <w:t>закупки</w:t>
      </w:r>
      <w:r w:rsidRPr="000A208C">
        <w:rPr>
          <w:sz w:val="28"/>
          <w:szCs w:val="28"/>
        </w:rPr>
        <w:t xml:space="preserve"> в электронной форме, применяется действующее законодательство и настоящее Положение, если это не противоречит особенностям электронной формы закупки.</w:t>
      </w:r>
    </w:p>
    <w:p w14:paraId="642C4F32" w14:textId="77777777" w:rsidR="00E419A1" w:rsidRPr="000C34B6" w:rsidRDefault="00E419A1" w:rsidP="00E419A1">
      <w:pPr>
        <w:ind w:firstLine="709"/>
        <w:jc w:val="both"/>
        <w:rPr>
          <w:sz w:val="28"/>
          <w:szCs w:val="28"/>
        </w:rPr>
      </w:pPr>
      <w:r>
        <w:rPr>
          <w:sz w:val="28"/>
          <w:szCs w:val="28"/>
        </w:rPr>
        <w:lastRenderedPageBreak/>
        <w:t xml:space="preserve">4. </w:t>
      </w:r>
      <w:r w:rsidRPr="00267C49">
        <w:rPr>
          <w:sz w:val="28"/>
          <w:szCs w:val="28"/>
        </w:rPr>
        <w:t>Любой участник процедуры закупки вправе направить Заказчику запрос</w:t>
      </w:r>
      <w:r>
        <w:rPr>
          <w:sz w:val="28"/>
          <w:szCs w:val="28"/>
        </w:rPr>
        <w:t xml:space="preserve"> о </w:t>
      </w:r>
      <w:r w:rsidRPr="00267C49">
        <w:rPr>
          <w:sz w:val="28"/>
          <w:szCs w:val="28"/>
        </w:rPr>
        <w:t xml:space="preserve">предоставлении разъяснений </w:t>
      </w:r>
      <w:r w:rsidR="000C34B6">
        <w:rPr>
          <w:sz w:val="28"/>
          <w:szCs w:val="28"/>
        </w:rPr>
        <w:t>положений И</w:t>
      </w:r>
      <w:r>
        <w:rPr>
          <w:sz w:val="28"/>
          <w:szCs w:val="28"/>
        </w:rPr>
        <w:t>звещения и/или Д</w:t>
      </w:r>
      <w:r w:rsidRPr="00267C49">
        <w:rPr>
          <w:sz w:val="28"/>
          <w:szCs w:val="28"/>
        </w:rPr>
        <w:t>окументации</w:t>
      </w:r>
      <w:r>
        <w:rPr>
          <w:sz w:val="28"/>
          <w:szCs w:val="28"/>
        </w:rPr>
        <w:t xml:space="preserve"> о </w:t>
      </w:r>
      <w:r w:rsidRPr="000C34B6">
        <w:rPr>
          <w:sz w:val="28"/>
          <w:szCs w:val="28"/>
        </w:rPr>
        <w:t xml:space="preserve">закупке, </w:t>
      </w:r>
      <w:r w:rsidR="004706C6">
        <w:rPr>
          <w:sz w:val="28"/>
          <w:szCs w:val="28"/>
        </w:rPr>
        <w:t>проводимой в электронной форме,</w:t>
      </w:r>
      <w:r w:rsidR="004706C6" w:rsidRPr="000C34B6">
        <w:rPr>
          <w:sz w:val="28"/>
          <w:szCs w:val="28"/>
        </w:rPr>
        <w:t xml:space="preserve"> </w:t>
      </w:r>
      <w:r w:rsidRPr="000C34B6">
        <w:rPr>
          <w:sz w:val="28"/>
          <w:szCs w:val="28"/>
        </w:rPr>
        <w:t>в порядке, предусмотренном частью 3 статьи 13 настоящего Положения.</w:t>
      </w:r>
    </w:p>
    <w:p w14:paraId="12E7174B" w14:textId="77777777" w:rsidR="00171310" w:rsidRPr="000C34B6" w:rsidRDefault="00171310" w:rsidP="00171310">
      <w:pPr>
        <w:ind w:firstLine="709"/>
        <w:jc w:val="both"/>
        <w:rPr>
          <w:sz w:val="28"/>
          <w:szCs w:val="28"/>
        </w:rPr>
      </w:pPr>
      <w:r w:rsidRPr="000C34B6">
        <w:rPr>
          <w:sz w:val="28"/>
          <w:szCs w:val="28"/>
        </w:rPr>
        <w:t xml:space="preserve">5. Порядок внесения изменений в Извещение </w:t>
      </w:r>
      <w:r w:rsidR="000C34B6" w:rsidRPr="000C34B6">
        <w:rPr>
          <w:sz w:val="28"/>
          <w:szCs w:val="28"/>
        </w:rPr>
        <w:t>и/или Документацию о закупке</w:t>
      </w:r>
      <w:r w:rsidR="004706C6">
        <w:rPr>
          <w:sz w:val="28"/>
          <w:szCs w:val="28"/>
        </w:rPr>
        <w:t>, проводимой в электронной форме,</w:t>
      </w:r>
      <w:r w:rsidR="000C34B6" w:rsidRPr="000C34B6">
        <w:rPr>
          <w:sz w:val="28"/>
          <w:szCs w:val="28"/>
        </w:rPr>
        <w:t xml:space="preserve"> </w:t>
      </w:r>
      <w:r w:rsidRPr="000C34B6">
        <w:rPr>
          <w:sz w:val="28"/>
          <w:szCs w:val="28"/>
        </w:rPr>
        <w:t>установлен пунктом 4 статьи 13 настоящего Положения.</w:t>
      </w:r>
    </w:p>
    <w:p w14:paraId="467561D3" w14:textId="77777777" w:rsidR="00171310" w:rsidRPr="000C34B6" w:rsidRDefault="000C34B6" w:rsidP="00171310">
      <w:pPr>
        <w:ind w:firstLine="709"/>
        <w:jc w:val="both"/>
        <w:rPr>
          <w:sz w:val="28"/>
          <w:szCs w:val="28"/>
        </w:rPr>
      </w:pPr>
      <w:r w:rsidRPr="000C34B6">
        <w:rPr>
          <w:sz w:val="28"/>
          <w:szCs w:val="28"/>
        </w:rPr>
        <w:t xml:space="preserve">6. </w:t>
      </w:r>
      <w:r w:rsidR="004706C6" w:rsidRPr="004706C6">
        <w:rPr>
          <w:sz w:val="28"/>
          <w:szCs w:val="28"/>
        </w:rPr>
        <w:t xml:space="preserve">Заказчик вправе отменить </w:t>
      </w:r>
      <w:r w:rsidR="004706C6">
        <w:rPr>
          <w:sz w:val="28"/>
          <w:szCs w:val="28"/>
        </w:rPr>
        <w:t>закупку в электронной форме</w:t>
      </w:r>
      <w:r w:rsidR="004706C6" w:rsidRPr="004706C6">
        <w:rPr>
          <w:sz w:val="28"/>
          <w:szCs w:val="28"/>
        </w:rPr>
        <w:t xml:space="preserve"> в течение срока, предусмотренного частью 5 статьи 13 настоящего Положения.</w:t>
      </w:r>
    </w:p>
    <w:p w14:paraId="2036C3BB" w14:textId="77777777" w:rsidR="00B75803" w:rsidRDefault="00331F10" w:rsidP="005170A0">
      <w:pPr>
        <w:shd w:val="clear" w:color="auto" w:fill="FFFFFF"/>
        <w:tabs>
          <w:tab w:val="left" w:pos="0"/>
        </w:tabs>
        <w:ind w:firstLine="709"/>
        <w:jc w:val="both"/>
        <w:rPr>
          <w:sz w:val="28"/>
          <w:szCs w:val="28"/>
        </w:rPr>
      </w:pPr>
      <w:r>
        <w:rPr>
          <w:sz w:val="28"/>
          <w:szCs w:val="28"/>
        </w:rPr>
        <w:t>7</w:t>
      </w:r>
      <w:r w:rsidR="005170A0" w:rsidRPr="00267C49">
        <w:rPr>
          <w:sz w:val="28"/>
          <w:szCs w:val="28"/>
        </w:rPr>
        <w:t xml:space="preserve">. </w:t>
      </w:r>
      <w:r w:rsidR="00B75803" w:rsidRPr="002459BB">
        <w:rPr>
          <w:sz w:val="28"/>
          <w:szCs w:val="28"/>
        </w:rPr>
        <w:t xml:space="preserve">Требования к заявке на участие в </w:t>
      </w:r>
      <w:r w:rsidR="00B75803" w:rsidRPr="00B75803">
        <w:rPr>
          <w:sz w:val="28"/>
          <w:szCs w:val="28"/>
        </w:rPr>
        <w:t>закупке, проводимой в электронной форме,</w:t>
      </w:r>
      <w:r w:rsidR="00B75803">
        <w:rPr>
          <w:sz w:val="28"/>
          <w:szCs w:val="28"/>
        </w:rPr>
        <w:t xml:space="preserve"> </w:t>
      </w:r>
      <w:r w:rsidR="00B75803" w:rsidRPr="002459BB">
        <w:rPr>
          <w:sz w:val="28"/>
          <w:szCs w:val="28"/>
        </w:rPr>
        <w:t>а также порядок е</w:t>
      </w:r>
      <w:r w:rsidR="00B75803">
        <w:rPr>
          <w:sz w:val="28"/>
          <w:szCs w:val="28"/>
        </w:rPr>
        <w:t>ё</w:t>
      </w:r>
      <w:r w:rsidR="00B75803" w:rsidRPr="002459BB">
        <w:rPr>
          <w:sz w:val="28"/>
          <w:szCs w:val="28"/>
        </w:rPr>
        <w:t xml:space="preserve"> подачи установлены статьей 14 настоящего Положения.</w:t>
      </w:r>
    </w:p>
    <w:p w14:paraId="6FFF9BDF" w14:textId="77777777" w:rsidR="003E1F97" w:rsidRDefault="003E1F97" w:rsidP="003E1F97">
      <w:pPr>
        <w:ind w:firstLine="709"/>
        <w:jc w:val="both"/>
        <w:rPr>
          <w:sz w:val="28"/>
          <w:szCs w:val="28"/>
        </w:rPr>
      </w:pPr>
      <w:r w:rsidRPr="00E71BCD">
        <w:rPr>
          <w:sz w:val="28"/>
          <w:szCs w:val="28"/>
        </w:rPr>
        <w:t xml:space="preserve">Подача участниками заявки на участие в </w:t>
      </w:r>
      <w:r w:rsidR="005152DB">
        <w:rPr>
          <w:sz w:val="28"/>
          <w:szCs w:val="28"/>
        </w:rPr>
        <w:t xml:space="preserve">закупке, проводимой в </w:t>
      </w:r>
      <w:r w:rsidRPr="00E71BCD">
        <w:rPr>
          <w:sz w:val="28"/>
          <w:szCs w:val="28"/>
        </w:rPr>
        <w:t>электронно</w:t>
      </w:r>
      <w:r w:rsidR="005152DB">
        <w:rPr>
          <w:sz w:val="28"/>
          <w:szCs w:val="28"/>
        </w:rPr>
        <w:t xml:space="preserve">й форме, </w:t>
      </w:r>
      <w:r w:rsidRPr="00E71BCD">
        <w:rPr>
          <w:sz w:val="28"/>
          <w:szCs w:val="28"/>
        </w:rPr>
        <w:t>означает согласие и присоединение участника закупки к регламенту оператора электронной площадки.</w:t>
      </w:r>
    </w:p>
    <w:p w14:paraId="3C0BAA08" w14:textId="77777777" w:rsidR="005170A0" w:rsidRPr="00267C49" w:rsidRDefault="009A722C" w:rsidP="005170A0">
      <w:pPr>
        <w:shd w:val="clear" w:color="auto" w:fill="FFFFFF"/>
        <w:tabs>
          <w:tab w:val="left" w:pos="0"/>
        </w:tabs>
        <w:ind w:firstLine="709"/>
        <w:jc w:val="both"/>
        <w:rPr>
          <w:sz w:val="28"/>
          <w:szCs w:val="28"/>
        </w:rPr>
      </w:pPr>
      <w:r>
        <w:rPr>
          <w:sz w:val="28"/>
          <w:szCs w:val="28"/>
        </w:rPr>
        <w:t>8</w:t>
      </w:r>
      <w:r w:rsidR="005170A0" w:rsidRPr="00267C49">
        <w:rPr>
          <w:sz w:val="28"/>
          <w:szCs w:val="28"/>
        </w:rPr>
        <w:t xml:space="preserve">. </w:t>
      </w:r>
      <w:r>
        <w:rPr>
          <w:sz w:val="28"/>
          <w:szCs w:val="28"/>
        </w:rPr>
        <w:t>З</w:t>
      </w:r>
      <w:r w:rsidRPr="009A722C">
        <w:rPr>
          <w:sz w:val="28"/>
          <w:szCs w:val="28"/>
        </w:rPr>
        <w:t>акупк</w:t>
      </w:r>
      <w:r>
        <w:rPr>
          <w:sz w:val="28"/>
          <w:szCs w:val="28"/>
        </w:rPr>
        <w:t>а</w:t>
      </w:r>
      <w:r w:rsidRPr="009A722C">
        <w:rPr>
          <w:sz w:val="28"/>
          <w:szCs w:val="28"/>
        </w:rPr>
        <w:t>, проводим</w:t>
      </w:r>
      <w:r>
        <w:rPr>
          <w:sz w:val="28"/>
          <w:szCs w:val="28"/>
        </w:rPr>
        <w:t>ая</w:t>
      </w:r>
      <w:r w:rsidRPr="009A722C">
        <w:rPr>
          <w:sz w:val="28"/>
          <w:szCs w:val="28"/>
        </w:rPr>
        <w:t xml:space="preserve"> в электронной форме,</w:t>
      </w:r>
      <w:r>
        <w:rPr>
          <w:sz w:val="28"/>
          <w:szCs w:val="28"/>
        </w:rPr>
        <w:t xml:space="preserve"> осуществляется</w:t>
      </w:r>
      <w:r w:rsidRPr="009A722C">
        <w:rPr>
          <w:sz w:val="28"/>
          <w:szCs w:val="28"/>
        </w:rPr>
        <w:t xml:space="preserve"> </w:t>
      </w:r>
      <w:r w:rsidR="005170A0" w:rsidRPr="00267C49">
        <w:rPr>
          <w:sz w:val="28"/>
          <w:szCs w:val="28"/>
        </w:rPr>
        <w:t xml:space="preserve">в порядке, предусмотренном настоящим Положением, </w:t>
      </w:r>
      <w:r>
        <w:rPr>
          <w:sz w:val="28"/>
          <w:szCs w:val="28"/>
        </w:rPr>
        <w:t>Извещением и/или Д</w:t>
      </w:r>
      <w:r w:rsidR="005170A0" w:rsidRPr="00267C49">
        <w:rPr>
          <w:sz w:val="28"/>
          <w:szCs w:val="28"/>
        </w:rPr>
        <w:t xml:space="preserve">окументацией </w:t>
      </w:r>
      <w:r>
        <w:rPr>
          <w:sz w:val="28"/>
          <w:szCs w:val="28"/>
        </w:rPr>
        <w:t>о закупке</w:t>
      </w:r>
      <w:r w:rsidR="005170A0" w:rsidRPr="00267C49">
        <w:rPr>
          <w:sz w:val="28"/>
          <w:szCs w:val="28"/>
        </w:rPr>
        <w:t xml:space="preserve"> и с учетом требований регламента соответствующей электронной площадки.</w:t>
      </w:r>
    </w:p>
    <w:p w14:paraId="2686BDAA" w14:textId="77777777" w:rsidR="0018736B" w:rsidRPr="00D91AB9" w:rsidRDefault="0018736B" w:rsidP="0018736B">
      <w:pPr>
        <w:ind w:firstLine="709"/>
        <w:jc w:val="both"/>
        <w:rPr>
          <w:sz w:val="28"/>
          <w:szCs w:val="28"/>
        </w:rPr>
      </w:pPr>
      <w:r>
        <w:rPr>
          <w:sz w:val="28"/>
          <w:szCs w:val="28"/>
        </w:rPr>
        <w:t>9</w:t>
      </w:r>
      <w:r w:rsidRPr="00D91AB9">
        <w:rPr>
          <w:sz w:val="28"/>
          <w:szCs w:val="28"/>
        </w:rPr>
        <w:t xml:space="preserve">. Порядок рассмотрения заявок на участие в </w:t>
      </w:r>
      <w:r>
        <w:rPr>
          <w:sz w:val="28"/>
          <w:szCs w:val="28"/>
        </w:rPr>
        <w:t>з</w:t>
      </w:r>
      <w:r w:rsidRPr="009A722C">
        <w:rPr>
          <w:sz w:val="28"/>
          <w:szCs w:val="28"/>
        </w:rPr>
        <w:t>акупк</w:t>
      </w:r>
      <w:r>
        <w:rPr>
          <w:sz w:val="28"/>
          <w:szCs w:val="28"/>
        </w:rPr>
        <w:t>е, проводимой</w:t>
      </w:r>
      <w:r w:rsidRPr="009A722C">
        <w:rPr>
          <w:sz w:val="28"/>
          <w:szCs w:val="28"/>
        </w:rPr>
        <w:t xml:space="preserve"> в электронной форме</w:t>
      </w:r>
      <w:r>
        <w:rPr>
          <w:sz w:val="28"/>
          <w:szCs w:val="28"/>
        </w:rPr>
        <w:t xml:space="preserve">, </w:t>
      </w:r>
      <w:r w:rsidRPr="00D91AB9">
        <w:rPr>
          <w:sz w:val="28"/>
          <w:szCs w:val="28"/>
        </w:rPr>
        <w:t>установлен статьей 16 настоящего Положения.</w:t>
      </w:r>
    </w:p>
    <w:p w14:paraId="1A26E48C" w14:textId="77777777" w:rsidR="0018736B" w:rsidRDefault="0018736B" w:rsidP="0018736B">
      <w:pPr>
        <w:ind w:firstLine="709"/>
        <w:jc w:val="both"/>
        <w:rPr>
          <w:sz w:val="28"/>
          <w:szCs w:val="28"/>
        </w:rPr>
      </w:pPr>
      <w:r>
        <w:rPr>
          <w:sz w:val="28"/>
          <w:szCs w:val="28"/>
        </w:rPr>
        <w:t>10</w:t>
      </w:r>
      <w:r w:rsidRPr="00D91AB9">
        <w:rPr>
          <w:sz w:val="28"/>
          <w:szCs w:val="28"/>
        </w:rPr>
        <w:t xml:space="preserve">. Случаи отказа в допуске участника процедуры закупки к участию в </w:t>
      </w:r>
      <w:r>
        <w:rPr>
          <w:sz w:val="28"/>
          <w:szCs w:val="28"/>
        </w:rPr>
        <w:t>з</w:t>
      </w:r>
      <w:r w:rsidRPr="009A722C">
        <w:rPr>
          <w:sz w:val="28"/>
          <w:szCs w:val="28"/>
        </w:rPr>
        <w:t>акупк</w:t>
      </w:r>
      <w:r>
        <w:rPr>
          <w:sz w:val="28"/>
          <w:szCs w:val="28"/>
        </w:rPr>
        <w:t>е, проводимой</w:t>
      </w:r>
      <w:r w:rsidRPr="009A722C">
        <w:rPr>
          <w:sz w:val="28"/>
          <w:szCs w:val="28"/>
        </w:rPr>
        <w:t xml:space="preserve"> в электронной форме</w:t>
      </w:r>
      <w:r>
        <w:rPr>
          <w:sz w:val="28"/>
          <w:szCs w:val="28"/>
        </w:rPr>
        <w:t>, предусмотрены статьей 17 настоящего Положения.</w:t>
      </w:r>
    </w:p>
    <w:p w14:paraId="611A94C4" w14:textId="77777777" w:rsidR="0018736B" w:rsidRPr="00201DB2" w:rsidRDefault="0018736B" w:rsidP="0018736B">
      <w:pPr>
        <w:ind w:firstLine="709"/>
        <w:jc w:val="both"/>
        <w:rPr>
          <w:sz w:val="28"/>
          <w:szCs w:val="28"/>
        </w:rPr>
      </w:pPr>
      <w:r w:rsidRPr="00201DB2">
        <w:rPr>
          <w:sz w:val="28"/>
          <w:szCs w:val="28"/>
        </w:rPr>
        <w:t>1</w:t>
      </w:r>
      <w:r>
        <w:rPr>
          <w:sz w:val="28"/>
          <w:szCs w:val="28"/>
        </w:rPr>
        <w:t>1</w:t>
      </w:r>
      <w:r w:rsidRPr="00201DB2">
        <w:rPr>
          <w:sz w:val="28"/>
          <w:szCs w:val="28"/>
        </w:rPr>
        <w:t xml:space="preserve">. Порядок оценки и сопоставления заявок на участие в </w:t>
      </w:r>
      <w:r>
        <w:rPr>
          <w:sz w:val="28"/>
          <w:szCs w:val="28"/>
        </w:rPr>
        <w:t>з</w:t>
      </w:r>
      <w:r w:rsidRPr="009A722C">
        <w:rPr>
          <w:sz w:val="28"/>
          <w:szCs w:val="28"/>
        </w:rPr>
        <w:t>акупк</w:t>
      </w:r>
      <w:r>
        <w:rPr>
          <w:sz w:val="28"/>
          <w:szCs w:val="28"/>
        </w:rPr>
        <w:t>е, проводимой</w:t>
      </w:r>
      <w:r w:rsidRPr="009A722C">
        <w:rPr>
          <w:sz w:val="28"/>
          <w:szCs w:val="28"/>
        </w:rPr>
        <w:t xml:space="preserve"> в электронной форме</w:t>
      </w:r>
      <w:r>
        <w:rPr>
          <w:sz w:val="28"/>
          <w:szCs w:val="28"/>
        </w:rPr>
        <w:t>,</w:t>
      </w:r>
      <w:r w:rsidRPr="00201DB2">
        <w:rPr>
          <w:sz w:val="28"/>
          <w:szCs w:val="28"/>
        </w:rPr>
        <w:t xml:space="preserve"> установлен статьей 18 настоящего Положения.</w:t>
      </w:r>
    </w:p>
    <w:p w14:paraId="53CA0F19" w14:textId="77777777" w:rsidR="005B67D1" w:rsidRPr="00851034" w:rsidRDefault="0018736B" w:rsidP="0018736B">
      <w:pPr>
        <w:ind w:firstLine="709"/>
        <w:jc w:val="both"/>
        <w:rPr>
          <w:sz w:val="28"/>
          <w:szCs w:val="28"/>
        </w:rPr>
      </w:pPr>
      <w:r w:rsidRPr="00201DB2">
        <w:rPr>
          <w:sz w:val="28"/>
          <w:szCs w:val="28"/>
        </w:rPr>
        <w:t>1</w:t>
      </w:r>
      <w:r>
        <w:rPr>
          <w:sz w:val="28"/>
          <w:szCs w:val="28"/>
        </w:rPr>
        <w:t>2</w:t>
      </w:r>
      <w:r w:rsidRPr="00201DB2">
        <w:rPr>
          <w:sz w:val="28"/>
          <w:szCs w:val="28"/>
        </w:rPr>
        <w:t xml:space="preserve">. Заключение договора по результатам проведения </w:t>
      </w:r>
      <w:r>
        <w:rPr>
          <w:sz w:val="28"/>
          <w:szCs w:val="28"/>
        </w:rPr>
        <w:t>з</w:t>
      </w:r>
      <w:r w:rsidRPr="009A722C">
        <w:rPr>
          <w:sz w:val="28"/>
          <w:szCs w:val="28"/>
        </w:rPr>
        <w:t>акупк</w:t>
      </w:r>
      <w:r>
        <w:rPr>
          <w:sz w:val="28"/>
          <w:szCs w:val="28"/>
        </w:rPr>
        <w:t>и, проводимой</w:t>
      </w:r>
      <w:r w:rsidRPr="009A722C">
        <w:rPr>
          <w:sz w:val="28"/>
          <w:szCs w:val="28"/>
        </w:rPr>
        <w:t xml:space="preserve"> в электронной форме</w:t>
      </w:r>
      <w:r>
        <w:rPr>
          <w:sz w:val="28"/>
          <w:szCs w:val="28"/>
        </w:rPr>
        <w:t xml:space="preserve">, </w:t>
      </w:r>
      <w:r w:rsidRPr="00201DB2">
        <w:rPr>
          <w:sz w:val="28"/>
          <w:szCs w:val="28"/>
        </w:rPr>
        <w:t xml:space="preserve">осуществляется в порядке, предусмотренном </w:t>
      </w:r>
      <w:r w:rsidRPr="00851034">
        <w:rPr>
          <w:sz w:val="28"/>
          <w:szCs w:val="28"/>
        </w:rPr>
        <w:t xml:space="preserve">главой </w:t>
      </w:r>
      <w:r w:rsidR="00851034" w:rsidRPr="00851034">
        <w:rPr>
          <w:sz w:val="28"/>
          <w:szCs w:val="28"/>
        </w:rPr>
        <w:t>9</w:t>
      </w:r>
      <w:r w:rsidRPr="00851034">
        <w:rPr>
          <w:sz w:val="28"/>
          <w:szCs w:val="28"/>
        </w:rPr>
        <w:t xml:space="preserve"> настоящего Положения.</w:t>
      </w:r>
      <w:r w:rsidR="005B67D1" w:rsidRPr="00851034">
        <w:rPr>
          <w:sz w:val="28"/>
          <w:szCs w:val="28"/>
        </w:rPr>
        <w:t xml:space="preserve"> </w:t>
      </w:r>
    </w:p>
    <w:p w14:paraId="09B22181" w14:textId="77777777" w:rsidR="0018736B" w:rsidRPr="00851034" w:rsidRDefault="0018736B" w:rsidP="00501308">
      <w:pPr>
        <w:ind w:firstLine="709"/>
        <w:jc w:val="both"/>
        <w:rPr>
          <w:sz w:val="28"/>
          <w:szCs w:val="28"/>
          <w:lang w:val="sah-RU"/>
        </w:rPr>
      </w:pPr>
      <w:r w:rsidRPr="00851034">
        <w:rPr>
          <w:sz w:val="28"/>
          <w:szCs w:val="28"/>
        </w:rPr>
        <w:t>1</w:t>
      </w:r>
      <w:r w:rsidR="009D0FD7" w:rsidRPr="00851034">
        <w:rPr>
          <w:sz w:val="28"/>
          <w:szCs w:val="28"/>
        </w:rPr>
        <w:t>3</w:t>
      </w:r>
      <w:r w:rsidRPr="00851034">
        <w:rPr>
          <w:sz w:val="28"/>
          <w:szCs w:val="28"/>
        </w:rPr>
        <w:t xml:space="preserve">. </w:t>
      </w:r>
      <w:r w:rsidR="00501308" w:rsidRPr="00851034">
        <w:rPr>
          <w:sz w:val="28"/>
          <w:szCs w:val="28"/>
          <w:lang w:val="sah-RU"/>
        </w:rPr>
        <w:t xml:space="preserve">Случаи признания </w:t>
      </w:r>
      <w:r w:rsidR="00501308" w:rsidRPr="00851034">
        <w:rPr>
          <w:sz w:val="28"/>
          <w:szCs w:val="28"/>
        </w:rPr>
        <w:t xml:space="preserve">закупки, проводимой в электронной форме, </w:t>
      </w:r>
      <w:r w:rsidR="00501308" w:rsidRPr="00851034">
        <w:rPr>
          <w:sz w:val="28"/>
          <w:szCs w:val="28"/>
          <w:lang w:val="sah-RU"/>
        </w:rPr>
        <w:t xml:space="preserve">несостоявшейся и </w:t>
      </w:r>
      <w:r w:rsidR="00501308" w:rsidRPr="00851034">
        <w:rPr>
          <w:sz w:val="28"/>
          <w:szCs w:val="28"/>
        </w:rPr>
        <w:t>последствия признания такой закупки несостоявшейся установлены статьей 19 настоящего Положения.</w:t>
      </w:r>
    </w:p>
    <w:p w14:paraId="11BC092A" w14:textId="77777777" w:rsidR="0018736B" w:rsidRPr="00ED2E7F" w:rsidRDefault="009D0FD7" w:rsidP="0018736B">
      <w:pPr>
        <w:ind w:firstLine="709"/>
        <w:jc w:val="both"/>
        <w:rPr>
          <w:sz w:val="28"/>
          <w:szCs w:val="28"/>
          <w:lang w:val="sah-RU"/>
        </w:rPr>
      </w:pPr>
      <w:r w:rsidRPr="00851034">
        <w:rPr>
          <w:sz w:val="28"/>
          <w:szCs w:val="28"/>
          <w:lang w:val="sah-RU"/>
        </w:rPr>
        <w:t>14.</w:t>
      </w:r>
      <w:r w:rsidR="0018736B" w:rsidRPr="00851034">
        <w:rPr>
          <w:sz w:val="28"/>
          <w:szCs w:val="28"/>
          <w:lang w:val="sah-RU"/>
        </w:rPr>
        <w:t xml:space="preserve"> </w:t>
      </w:r>
      <w:r w:rsidR="00501308" w:rsidRPr="00851034">
        <w:rPr>
          <w:sz w:val="28"/>
          <w:szCs w:val="28"/>
        </w:rPr>
        <w:t>Любой участник закупки, проводимой в электронной форме, вправе обжаловать результаты закупки в порядке, предусмотренном главой 1</w:t>
      </w:r>
      <w:r w:rsidR="00851034" w:rsidRPr="00851034">
        <w:rPr>
          <w:sz w:val="28"/>
          <w:szCs w:val="28"/>
        </w:rPr>
        <w:t>0</w:t>
      </w:r>
      <w:r w:rsidR="00501308" w:rsidRPr="00851034">
        <w:rPr>
          <w:sz w:val="28"/>
          <w:szCs w:val="28"/>
        </w:rPr>
        <w:t xml:space="preserve"> настоящего</w:t>
      </w:r>
      <w:r w:rsidR="00501308" w:rsidRPr="00914B3B">
        <w:rPr>
          <w:sz w:val="28"/>
          <w:szCs w:val="28"/>
        </w:rPr>
        <w:t xml:space="preserve"> Положения.</w:t>
      </w:r>
    </w:p>
    <w:p w14:paraId="75B845AE" w14:textId="77777777" w:rsidR="00D225FD" w:rsidRPr="00267C49" w:rsidRDefault="00D225FD" w:rsidP="0060766B">
      <w:pPr>
        <w:jc w:val="both"/>
      </w:pPr>
    </w:p>
    <w:p w14:paraId="3956119B" w14:textId="77777777" w:rsidR="00AB0254" w:rsidRPr="00C9317B" w:rsidRDefault="00B42B01" w:rsidP="00C9317B">
      <w:pPr>
        <w:pStyle w:val="3"/>
        <w:rPr>
          <w:b/>
        </w:rPr>
      </w:pPr>
      <w:bookmarkStart w:id="89" w:name="_Toc516835923"/>
      <w:bookmarkStart w:id="90" w:name="_Toc524597718"/>
      <w:r w:rsidRPr="00C9317B">
        <w:rPr>
          <w:rStyle w:val="s101"/>
          <w:bCs w:val="0"/>
          <w:color w:val="auto"/>
        </w:rPr>
        <w:t xml:space="preserve">Статья </w:t>
      </w:r>
      <w:r w:rsidR="00C9317B" w:rsidRPr="00C9317B">
        <w:rPr>
          <w:rStyle w:val="s101"/>
          <w:bCs w:val="0"/>
          <w:color w:val="auto"/>
        </w:rPr>
        <w:t>24</w:t>
      </w:r>
      <w:r w:rsidRPr="00C9317B">
        <w:rPr>
          <w:rStyle w:val="s101"/>
          <w:bCs w:val="0"/>
          <w:color w:val="auto"/>
        </w:rPr>
        <w:t xml:space="preserve">. </w:t>
      </w:r>
      <w:r w:rsidR="0091415B" w:rsidRPr="00C9317B">
        <w:rPr>
          <w:rStyle w:val="s101"/>
          <w:bCs w:val="0"/>
          <w:color w:val="auto"/>
        </w:rPr>
        <w:t>З</w:t>
      </w:r>
      <w:r w:rsidR="00AB0254" w:rsidRPr="00C9317B">
        <w:rPr>
          <w:b/>
        </w:rPr>
        <w:t>апрос котировок</w:t>
      </w:r>
      <w:bookmarkEnd w:id="89"/>
      <w:r w:rsidR="002C5A56" w:rsidRPr="00C9317B">
        <w:rPr>
          <w:b/>
        </w:rPr>
        <w:t xml:space="preserve"> в электронной форме</w:t>
      </w:r>
      <w:bookmarkEnd w:id="90"/>
    </w:p>
    <w:p w14:paraId="35EE48A4" w14:textId="77777777" w:rsidR="00AB0254" w:rsidRPr="00267C49" w:rsidRDefault="00AB0254" w:rsidP="00C9317B">
      <w:pPr>
        <w:jc w:val="both"/>
        <w:rPr>
          <w:sz w:val="28"/>
          <w:lang w:val="sah-RU"/>
        </w:rPr>
      </w:pPr>
    </w:p>
    <w:p w14:paraId="1165938C" w14:textId="77777777" w:rsidR="00DB76FE" w:rsidRPr="00DB76FE" w:rsidRDefault="00AB0254" w:rsidP="00DB76FE">
      <w:pPr>
        <w:ind w:firstLine="709"/>
        <w:jc w:val="both"/>
        <w:rPr>
          <w:sz w:val="28"/>
          <w:szCs w:val="28"/>
        </w:rPr>
      </w:pPr>
      <w:r w:rsidRPr="00267C49">
        <w:rPr>
          <w:sz w:val="28"/>
          <w:szCs w:val="28"/>
        </w:rPr>
        <w:t xml:space="preserve">1. </w:t>
      </w:r>
      <w:r w:rsidR="00DB76FE" w:rsidRPr="00DB76FE">
        <w:rPr>
          <w:sz w:val="28"/>
          <w:szCs w:val="28"/>
        </w:rPr>
        <w:t xml:space="preserve">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p>
    <w:p w14:paraId="00DA1EC8" w14:textId="77777777" w:rsidR="0078794E" w:rsidRPr="00267C49" w:rsidRDefault="00DB76FE" w:rsidP="00DB76FE">
      <w:pPr>
        <w:ind w:firstLine="709"/>
        <w:jc w:val="both"/>
        <w:rPr>
          <w:sz w:val="28"/>
          <w:szCs w:val="28"/>
        </w:rPr>
      </w:pPr>
      <w:r w:rsidRPr="00DB76FE">
        <w:rPr>
          <w:sz w:val="28"/>
          <w:szCs w:val="28"/>
        </w:rPr>
        <w:t xml:space="preserve">Порядок проведения запроса котировок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проведении запроса котировок в электронной форме публикуется Заказчиком на электронной торговой </w:t>
      </w:r>
      <w:r w:rsidRPr="00DB76FE">
        <w:rPr>
          <w:sz w:val="28"/>
          <w:szCs w:val="28"/>
        </w:rPr>
        <w:lastRenderedPageBreak/>
        <w:t>площадке и в единой информационной системе путем размещения извещения о проведении такого запроса котировок в электронной форме.</w:t>
      </w:r>
    </w:p>
    <w:p w14:paraId="4ADB859E" w14:textId="77777777" w:rsidR="00AB0254" w:rsidRPr="00267C49" w:rsidRDefault="00AB0254" w:rsidP="00C9317B">
      <w:pPr>
        <w:ind w:firstLine="709"/>
        <w:jc w:val="both"/>
        <w:rPr>
          <w:sz w:val="28"/>
          <w:szCs w:val="28"/>
        </w:rPr>
      </w:pPr>
      <w:r w:rsidRPr="00267C49">
        <w:rPr>
          <w:sz w:val="28"/>
          <w:szCs w:val="28"/>
        </w:rPr>
        <w:t>2. </w:t>
      </w:r>
      <w:r w:rsidR="00CC1499" w:rsidRPr="00267C49">
        <w:rPr>
          <w:sz w:val="28"/>
          <w:szCs w:val="28"/>
        </w:rPr>
        <w:t>Заказчик</w:t>
      </w:r>
      <w:r w:rsidRPr="00267C49">
        <w:rPr>
          <w:sz w:val="28"/>
          <w:szCs w:val="28"/>
        </w:rPr>
        <w:t xml:space="preserve"> вправе осуществлять </w:t>
      </w:r>
      <w:r w:rsidR="00CC1499" w:rsidRPr="00267C49">
        <w:rPr>
          <w:sz w:val="28"/>
          <w:szCs w:val="28"/>
        </w:rPr>
        <w:t>закупк</w:t>
      </w:r>
      <w:r w:rsidR="00D225FD">
        <w:rPr>
          <w:sz w:val="28"/>
          <w:szCs w:val="28"/>
        </w:rPr>
        <w:t>у</w:t>
      </w:r>
      <w:r w:rsidRPr="00267C49">
        <w:rPr>
          <w:sz w:val="28"/>
          <w:szCs w:val="28"/>
        </w:rPr>
        <w:t xml:space="preserve"> путем проведения запроса котировок</w:t>
      </w:r>
      <w:r w:rsidR="00281114">
        <w:rPr>
          <w:sz w:val="28"/>
          <w:szCs w:val="28"/>
        </w:rPr>
        <w:t>,</w:t>
      </w:r>
      <w:r w:rsidRPr="00267C49">
        <w:rPr>
          <w:sz w:val="28"/>
          <w:szCs w:val="28"/>
        </w:rPr>
        <w:t xml:space="preserve"> </w:t>
      </w:r>
      <w:r w:rsidR="00281114">
        <w:rPr>
          <w:sz w:val="28"/>
          <w:szCs w:val="28"/>
        </w:rPr>
        <w:t>проводимого</w:t>
      </w:r>
      <w:r w:rsidR="00281114" w:rsidRPr="009A722C">
        <w:rPr>
          <w:sz w:val="28"/>
          <w:szCs w:val="28"/>
        </w:rPr>
        <w:t xml:space="preserve"> в электронной форме</w:t>
      </w:r>
      <w:r w:rsidR="00281114">
        <w:rPr>
          <w:sz w:val="28"/>
          <w:szCs w:val="28"/>
        </w:rPr>
        <w:t xml:space="preserve">, </w:t>
      </w:r>
      <w:r w:rsidRPr="00267C49">
        <w:rPr>
          <w:sz w:val="28"/>
          <w:szCs w:val="28"/>
        </w:rPr>
        <w:t xml:space="preserve">в случае, если начальная максимальная цена договора (цена закупки, включая стоимость </w:t>
      </w:r>
      <w:r w:rsidR="00D225FD">
        <w:rPr>
          <w:sz w:val="28"/>
          <w:szCs w:val="28"/>
        </w:rPr>
        <w:t>каждого</w:t>
      </w:r>
      <w:r w:rsidRPr="00267C49">
        <w:rPr>
          <w:sz w:val="28"/>
          <w:szCs w:val="28"/>
        </w:rPr>
        <w:t xml:space="preserve"> лот</w:t>
      </w:r>
      <w:r w:rsidR="00D225FD">
        <w:rPr>
          <w:sz w:val="28"/>
          <w:szCs w:val="28"/>
        </w:rPr>
        <w:t>а</w:t>
      </w:r>
      <w:r w:rsidRPr="00267C49">
        <w:rPr>
          <w:sz w:val="28"/>
          <w:szCs w:val="28"/>
        </w:rPr>
        <w:t xml:space="preserve"> в рамках одной закупки) не превышает</w:t>
      </w:r>
      <w:r w:rsidR="00281114">
        <w:rPr>
          <w:sz w:val="28"/>
          <w:szCs w:val="28"/>
        </w:rPr>
        <w:t xml:space="preserve"> </w:t>
      </w:r>
      <w:r w:rsidR="000C3FD3" w:rsidRPr="00267C49">
        <w:rPr>
          <w:sz w:val="28"/>
          <w:szCs w:val="28"/>
        </w:rPr>
        <w:t>5</w:t>
      </w:r>
      <w:r w:rsidR="00CB0630" w:rsidRPr="00267C49">
        <w:rPr>
          <w:sz w:val="28"/>
          <w:szCs w:val="28"/>
        </w:rPr>
        <w:t> 000 000,00 (</w:t>
      </w:r>
      <w:r w:rsidR="000C3FD3" w:rsidRPr="00267C49">
        <w:rPr>
          <w:sz w:val="28"/>
          <w:szCs w:val="28"/>
        </w:rPr>
        <w:t>пять</w:t>
      </w:r>
      <w:r w:rsidR="00CB0630" w:rsidRPr="00267C49">
        <w:rPr>
          <w:sz w:val="28"/>
          <w:szCs w:val="28"/>
        </w:rPr>
        <w:t xml:space="preserve"> миллион</w:t>
      </w:r>
      <w:r w:rsidR="000C3FD3" w:rsidRPr="00267C49">
        <w:rPr>
          <w:sz w:val="28"/>
          <w:szCs w:val="28"/>
        </w:rPr>
        <w:t>ов</w:t>
      </w:r>
      <w:r w:rsidR="00CB0630" w:rsidRPr="00267C49">
        <w:rPr>
          <w:sz w:val="28"/>
          <w:szCs w:val="28"/>
        </w:rPr>
        <w:t>) рублей (без учета НДС).</w:t>
      </w:r>
    </w:p>
    <w:p w14:paraId="62A1E99F" w14:textId="77777777" w:rsidR="00B77DE3" w:rsidRPr="00267C49" w:rsidRDefault="00B77DE3" w:rsidP="00C9317B">
      <w:pPr>
        <w:ind w:firstLine="709"/>
        <w:jc w:val="both"/>
        <w:rPr>
          <w:sz w:val="28"/>
          <w:szCs w:val="28"/>
        </w:rPr>
      </w:pPr>
      <w:r w:rsidRPr="00267C49">
        <w:rPr>
          <w:sz w:val="28"/>
          <w:szCs w:val="28"/>
        </w:rPr>
        <w:t>3. Запрос котировок</w:t>
      </w:r>
      <w:r w:rsidR="00281114">
        <w:rPr>
          <w:sz w:val="28"/>
          <w:szCs w:val="28"/>
        </w:rPr>
        <w:t>,</w:t>
      </w:r>
      <w:r w:rsidRPr="00267C49">
        <w:rPr>
          <w:sz w:val="28"/>
          <w:szCs w:val="28"/>
        </w:rPr>
        <w:t xml:space="preserve"> </w:t>
      </w:r>
      <w:r w:rsidR="00281114">
        <w:rPr>
          <w:sz w:val="28"/>
          <w:szCs w:val="28"/>
        </w:rPr>
        <w:t>проводимый</w:t>
      </w:r>
      <w:r w:rsidR="00281114" w:rsidRPr="009A722C">
        <w:rPr>
          <w:sz w:val="28"/>
          <w:szCs w:val="28"/>
        </w:rPr>
        <w:t xml:space="preserve"> в электронной форме</w:t>
      </w:r>
      <w:r w:rsidR="00281114">
        <w:rPr>
          <w:sz w:val="28"/>
          <w:szCs w:val="28"/>
        </w:rPr>
        <w:t xml:space="preserve">, </w:t>
      </w:r>
      <w:r w:rsidRPr="00267C49">
        <w:rPr>
          <w:sz w:val="28"/>
          <w:szCs w:val="28"/>
        </w:rPr>
        <w:t>может применяться при одновременном выполнении следующих условий:</w:t>
      </w:r>
    </w:p>
    <w:p w14:paraId="788C5B4A" w14:textId="77777777" w:rsidR="00B77DE3" w:rsidRPr="00267C49" w:rsidRDefault="00B77DE3" w:rsidP="00C9317B">
      <w:pPr>
        <w:ind w:firstLine="709"/>
        <w:jc w:val="both"/>
        <w:rPr>
          <w:sz w:val="28"/>
          <w:szCs w:val="28"/>
        </w:rPr>
      </w:pPr>
      <w:proofErr w:type="gramStart"/>
      <w:r w:rsidRPr="00267C49">
        <w:rPr>
          <w:sz w:val="28"/>
          <w:szCs w:val="28"/>
        </w:rPr>
        <w:t xml:space="preserve">- предметом закупки является поставка </w:t>
      </w:r>
      <w:r w:rsidR="00D225FD">
        <w:rPr>
          <w:sz w:val="28"/>
          <w:szCs w:val="28"/>
        </w:rPr>
        <w:t>товара</w:t>
      </w:r>
      <w:r w:rsidRPr="00267C49">
        <w:rPr>
          <w:sz w:val="28"/>
          <w:szCs w:val="28"/>
        </w:rPr>
        <w:t xml:space="preserve">, выполнение работ, оказание услуг, где существует функционирующий рынок (то есть существует спрос и предложение </w:t>
      </w:r>
      <w:r w:rsidR="00DE7A2E" w:rsidRPr="00267C49">
        <w:rPr>
          <w:sz w:val="28"/>
          <w:szCs w:val="28"/>
        </w:rPr>
        <w:t>продукции, работ, услуг</w:t>
      </w:r>
      <w:r w:rsidR="00DE7A2E">
        <w:rPr>
          <w:sz w:val="28"/>
          <w:szCs w:val="28"/>
        </w:rPr>
        <w:t>,</w:t>
      </w:r>
      <w:r w:rsidR="00DE7A2E" w:rsidRPr="00267C49">
        <w:rPr>
          <w:sz w:val="28"/>
          <w:szCs w:val="28"/>
        </w:rPr>
        <w:t xml:space="preserve"> </w:t>
      </w:r>
      <w:r w:rsidR="00DE7A2E">
        <w:rPr>
          <w:sz w:val="28"/>
          <w:szCs w:val="28"/>
        </w:rPr>
        <w:t>необходимые</w:t>
      </w:r>
      <w:r w:rsidRPr="00267C49">
        <w:rPr>
          <w:sz w:val="28"/>
          <w:szCs w:val="28"/>
        </w:rPr>
        <w:t xml:space="preserve"> Заказчику, при этом цены на </w:t>
      </w:r>
      <w:r w:rsidR="00DE7A2E">
        <w:rPr>
          <w:sz w:val="28"/>
          <w:szCs w:val="28"/>
        </w:rPr>
        <w:t>товары</w:t>
      </w:r>
      <w:r w:rsidRPr="00267C49">
        <w:rPr>
          <w:sz w:val="28"/>
          <w:szCs w:val="28"/>
        </w:rPr>
        <w:t>, работы, услуги складываются свободно в соответствии со спросом и предложением);</w:t>
      </w:r>
      <w:proofErr w:type="gramEnd"/>
    </w:p>
    <w:p w14:paraId="3B97209E" w14:textId="77777777" w:rsidR="00B77DE3" w:rsidRPr="00267C49" w:rsidRDefault="00B77DE3" w:rsidP="00C9317B">
      <w:pPr>
        <w:ind w:firstLine="709"/>
        <w:jc w:val="both"/>
        <w:rPr>
          <w:sz w:val="28"/>
          <w:szCs w:val="28"/>
        </w:rPr>
      </w:pPr>
      <w:r w:rsidRPr="00267C49">
        <w:rPr>
          <w:sz w:val="28"/>
          <w:szCs w:val="28"/>
        </w:rPr>
        <w:t xml:space="preserve">- единственным критерием для выбора поставщика (подрядчика, исполнителя) является цена </w:t>
      </w:r>
      <w:r w:rsidR="006F6EE9">
        <w:rPr>
          <w:sz w:val="28"/>
          <w:szCs w:val="28"/>
        </w:rPr>
        <w:t>товара</w:t>
      </w:r>
      <w:r w:rsidRPr="00267C49">
        <w:rPr>
          <w:sz w:val="28"/>
          <w:szCs w:val="28"/>
        </w:rPr>
        <w:t>, работ, услуг;</w:t>
      </w:r>
    </w:p>
    <w:p w14:paraId="2FCB1542" w14:textId="77777777" w:rsidR="00B77DE3" w:rsidRDefault="00B77DE3" w:rsidP="00C9317B">
      <w:pPr>
        <w:ind w:firstLine="709"/>
        <w:jc w:val="both"/>
        <w:rPr>
          <w:sz w:val="28"/>
          <w:szCs w:val="28"/>
        </w:rPr>
      </w:pPr>
      <w:r w:rsidRPr="00267C49">
        <w:rPr>
          <w:sz w:val="28"/>
          <w:szCs w:val="28"/>
        </w:rPr>
        <w:t>- закупка должна быть осуществлена в более короткие сроки, чем в случае проведения аукциона.</w:t>
      </w:r>
    </w:p>
    <w:p w14:paraId="1CFB3FDF" w14:textId="77777777" w:rsidR="00AB6222" w:rsidRDefault="00984059" w:rsidP="00DE7A2E">
      <w:pPr>
        <w:ind w:firstLine="709"/>
        <w:jc w:val="both"/>
        <w:rPr>
          <w:sz w:val="28"/>
          <w:szCs w:val="28"/>
        </w:rPr>
      </w:pPr>
      <w:r w:rsidRPr="00984059">
        <w:rPr>
          <w:sz w:val="28"/>
          <w:szCs w:val="28"/>
        </w:rPr>
        <w:t>4</w:t>
      </w:r>
      <w:r w:rsidR="00DE7A2E" w:rsidRPr="00984059">
        <w:rPr>
          <w:sz w:val="28"/>
          <w:szCs w:val="28"/>
        </w:rPr>
        <w:t xml:space="preserve">. </w:t>
      </w:r>
      <w:r w:rsidR="00AB6222" w:rsidRPr="00AB6222">
        <w:rPr>
          <w:sz w:val="28"/>
          <w:szCs w:val="28"/>
        </w:rPr>
        <w:t xml:space="preserve">Заказчик размещает на электронной площадке </w:t>
      </w:r>
      <w:r w:rsidR="00AB6222">
        <w:rPr>
          <w:sz w:val="28"/>
          <w:szCs w:val="28"/>
        </w:rPr>
        <w:t xml:space="preserve">и </w:t>
      </w:r>
      <w:r w:rsidR="00AB6222" w:rsidRPr="00AB6222">
        <w:rPr>
          <w:sz w:val="28"/>
          <w:szCs w:val="28"/>
        </w:rPr>
        <w:t>в единой информационной системе извещение о проведении запроса котировок, проводимого в электронной форме, за 5 (пять) рабочих дня до даты окончания подачи заявок на участие в запросе котировок.</w:t>
      </w:r>
    </w:p>
    <w:p w14:paraId="6DCE1F02" w14:textId="77777777" w:rsidR="00DE7A2E" w:rsidRPr="00984059" w:rsidRDefault="00984059" w:rsidP="00DE7A2E">
      <w:pPr>
        <w:ind w:firstLine="709"/>
        <w:jc w:val="both"/>
        <w:rPr>
          <w:sz w:val="28"/>
          <w:szCs w:val="28"/>
        </w:rPr>
      </w:pPr>
      <w:r>
        <w:rPr>
          <w:sz w:val="28"/>
          <w:szCs w:val="28"/>
        </w:rPr>
        <w:t>5</w:t>
      </w:r>
      <w:r w:rsidR="00DE7A2E" w:rsidRPr="00984059">
        <w:rPr>
          <w:sz w:val="28"/>
          <w:szCs w:val="28"/>
        </w:rPr>
        <w:t xml:space="preserve">. Заказчик вправе дополнительно опубликовать извещение о проведении </w:t>
      </w:r>
      <w:r w:rsidRPr="00984059">
        <w:rPr>
          <w:sz w:val="28"/>
          <w:szCs w:val="28"/>
        </w:rPr>
        <w:t xml:space="preserve">запроса котировок </w:t>
      </w:r>
      <w:r w:rsidR="00DE7A2E" w:rsidRPr="00984059">
        <w:rPr>
          <w:sz w:val="28"/>
          <w:szCs w:val="28"/>
        </w:rPr>
        <w:t xml:space="preserve">на официальном сайте Заказчика в информационно </w:t>
      </w:r>
      <w:proofErr w:type="gramStart"/>
      <w:r w:rsidR="00DE7A2E" w:rsidRPr="00984059">
        <w:rPr>
          <w:sz w:val="28"/>
          <w:szCs w:val="28"/>
        </w:rPr>
        <w:t>–т</w:t>
      </w:r>
      <w:proofErr w:type="gramEnd"/>
      <w:r w:rsidR="00DE7A2E" w:rsidRPr="00984059">
        <w:rPr>
          <w:sz w:val="28"/>
          <w:szCs w:val="28"/>
        </w:rPr>
        <w:t>елекоммуникационной сети «Интернет», а также в любых средствах массовой информации, в том числе в электронных средствах массовой информации.</w:t>
      </w:r>
    </w:p>
    <w:p w14:paraId="17887721" w14:textId="77777777" w:rsidR="00DE7A2E" w:rsidRPr="00984059" w:rsidRDefault="00984059" w:rsidP="00DE7A2E">
      <w:pPr>
        <w:ind w:firstLine="709"/>
        <w:jc w:val="both"/>
        <w:rPr>
          <w:sz w:val="28"/>
          <w:szCs w:val="28"/>
        </w:rPr>
      </w:pPr>
      <w:r w:rsidRPr="00984059">
        <w:rPr>
          <w:sz w:val="28"/>
          <w:szCs w:val="28"/>
        </w:rPr>
        <w:t>6</w:t>
      </w:r>
      <w:r w:rsidR="00DE7A2E" w:rsidRPr="00984059">
        <w:rPr>
          <w:sz w:val="28"/>
          <w:szCs w:val="28"/>
        </w:rPr>
        <w:t xml:space="preserve">. В извещении о проведении </w:t>
      </w:r>
      <w:r w:rsidRPr="00984059">
        <w:rPr>
          <w:sz w:val="28"/>
          <w:szCs w:val="28"/>
        </w:rPr>
        <w:t>запроса котировок</w:t>
      </w:r>
      <w:r w:rsidR="00BC5FF0">
        <w:rPr>
          <w:sz w:val="28"/>
          <w:szCs w:val="28"/>
        </w:rPr>
        <w:t>,</w:t>
      </w:r>
      <w:r w:rsidR="00BC5FF0" w:rsidRPr="00BC5FF0">
        <w:rPr>
          <w:sz w:val="28"/>
          <w:szCs w:val="28"/>
        </w:rPr>
        <w:t xml:space="preserve"> </w:t>
      </w:r>
      <w:r w:rsidR="00BC5FF0" w:rsidRPr="00AB6222">
        <w:rPr>
          <w:sz w:val="28"/>
          <w:szCs w:val="28"/>
        </w:rPr>
        <w:t xml:space="preserve">проводимого в электронной форме, </w:t>
      </w:r>
      <w:r w:rsidR="00DE7A2E" w:rsidRPr="00984059">
        <w:rPr>
          <w:sz w:val="28"/>
          <w:szCs w:val="28"/>
        </w:rPr>
        <w:t xml:space="preserve">должны быть указаны сведения, предусмотренные частью 5 статьи 12 настоящего Положения. </w:t>
      </w:r>
    </w:p>
    <w:p w14:paraId="694EF9F0" w14:textId="77777777" w:rsidR="00DE7A2E" w:rsidRPr="00291436" w:rsidRDefault="00291436" w:rsidP="00DE7A2E">
      <w:pPr>
        <w:ind w:firstLine="709"/>
        <w:jc w:val="both"/>
        <w:rPr>
          <w:sz w:val="28"/>
          <w:szCs w:val="28"/>
        </w:rPr>
      </w:pPr>
      <w:r w:rsidRPr="00291436">
        <w:rPr>
          <w:sz w:val="28"/>
          <w:szCs w:val="28"/>
        </w:rPr>
        <w:t>К извещению о</w:t>
      </w:r>
      <w:r w:rsidR="00DE7A2E" w:rsidRPr="00291436">
        <w:rPr>
          <w:sz w:val="28"/>
          <w:szCs w:val="28"/>
        </w:rPr>
        <w:t xml:space="preserve"> </w:t>
      </w:r>
      <w:r w:rsidRPr="00291436">
        <w:rPr>
          <w:sz w:val="28"/>
          <w:szCs w:val="28"/>
        </w:rPr>
        <w:t>запросе котировок</w:t>
      </w:r>
      <w:r w:rsidR="00B964A8">
        <w:rPr>
          <w:sz w:val="28"/>
          <w:szCs w:val="28"/>
        </w:rPr>
        <w:t>,</w:t>
      </w:r>
      <w:r w:rsidRPr="00291436">
        <w:rPr>
          <w:sz w:val="28"/>
          <w:szCs w:val="28"/>
        </w:rPr>
        <w:t xml:space="preserve"> </w:t>
      </w:r>
      <w:r w:rsidR="00B964A8" w:rsidRPr="00AB6222">
        <w:rPr>
          <w:sz w:val="28"/>
          <w:szCs w:val="28"/>
        </w:rPr>
        <w:t xml:space="preserve">проводимого в электронной форме, </w:t>
      </w:r>
      <w:r w:rsidR="00DE7A2E" w:rsidRPr="00291436">
        <w:rPr>
          <w:sz w:val="28"/>
          <w:szCs w:val="28"/>
        </w:rPr>
        <w:t xml:space="preserve">прилагается проект договора, являющийся </w:t>
      </w:r>
      <w:r>
        <w:rPr>
          <w:sz w:val="28"/>
          <w:szCs w:val="28"/>
        </w:rPr>
        <w:t>его</w:t>
      </w:r>
      <w:r w:rsidR="00DE7A2E" w:rsidRPr="00291436">
        <w:rPr>
          <w:sz w:val="28"/>
          <w:szCs w:val="28"/>
        </w:rPr>
        <w:t xml:space="preserve"> неотъемлемой частью.</w:t>
      </w:r>
    </w:p>
    <w:p w14:paraId="15D75AEF" w14:textId="77777777" w:rsidR="00DE7A2E" w:rsidRPr="00291436" w:rsidRDefault="00291436" w:rsidP="00DE7A2E">
      <w:pPr>
        <w:ind w:firstLine="709"/>
        <w:jc w:val="both"/>
        <w:rPr>
          <w:sz w:val="28"/>
          <w:szCs w:val="28"/>
        </w:rPr>
      </w:pPr>
      <w:r w:rsidRPr="00291436">
        <w:rPr>
          <w:sz w:val="28"/>
          <w:szCs w:val="28"/>
        </w:rPr>
        <w:t>7</w:t>
      </w:r>
      <w:r w:rsidR="00DE7A2E" w:rsidRPr="00291436">
        <w:rPr>
          <w:sz w:val="28"/>
          <w:szCs w:val="28"/>
        </w:rPr>
        <w:t xml:space="preserve">. </w:t>
      </w:r>
      <w:proofErr w:type="gramStart"/>
      <w:r w:rsidR="00DE7A2E" w:rsidRPr="00291436">
        <w:rPr>
          <w:sz w:val="28"/>
          <w:szCs w:val="28"/>
        </w:rPr>
        <w:t xml:space="preserve">В случае внесения изменений в </w:t>
      </w:r>
      <w:r w:rsidRPr="00291436">
        <w:rPr>
          <w:sz w:val="28"/>
          <w:szCs w:val="28"/>
        </w:rPr>
        <w:t>И</w:t>
      </w:r>
      <w:r w:rsidR="00DE7A2E" w:rsidRPr="00291436">
        <w:rPr>
          <w:sz w:val="28"/>
          <w:szCs w:val="28"/>
        </w:rPr>
        <w:t xml:space="preserve">звещение о проведении </w:t>
      </w:r>
      <w:r w:rsidRPr="00291436">
        <w:rPr>
          <w:sz w:val="28"/>
          <w:szCs w:val="28"/>
        </w:rPr>
        <w:t>запроса котировок</w:t>
      </w:r>
      <w:r w:rsidR="00DE7A2E" w:rsidRPr="00291436">
        <w:rPr>
          <w:sz w:val="28"/>
          <w:szCs w:val="28"/>
        </w:rPr>
        <w:t xml:space="preserve">, </w:t>
      </w:r>
      <w:r w:rsidR="00B964A8" w:rsidRPr="00AB6222">
        <w:rPr>
          <w:sz w:val="28"/>
          <w:szCs w:val="28"/>
        </w:rPr>
        <w:t xml:space="preserve">проводимого в электронной форме, </w:t>
      </w:r>
      <w:r w:rsidR="00DE7A2E" w:rsidRPr="00291436">
        <w:rPr>
          <w:sz w:val="28"/>
          <w:szCs w:val="28"/>
        </w:rPr>
        <w:t xml:space="preserve">Заказчик продлевает срок подачи заявок на участие в такой закупке не менее чем на </w:t>
      </w:r>
      <w:r w:rsidRPr="00291436">
        <w:rPr>
          <w:sz w:val="28"/>
          <w:szCs w:val="28"/>
        </w:rPr>
        <w:t>3</w:t>
      </w:r>
      <w:r w:rsidR="00DE7A2E" w:rsidRPr="00291436">
        <w:rPr>
          <w:sz w:val="28"/>
          <w:szCs w:val="28"/>
        </w:rPr>
        <w:t xml:space="preserve"> (</w:t>
      </w:r>
      <w:r w:rsidRPr="00291436">
        <w:rPr>
          <w:sz w:val="28"/>
          <w:szCs w:val="28"/>
        </w:rPr>
        <w:t>три</w:t>
      </w:r>
      <w:r w:rsidR="00DE7A2E" w:rsidRPr="00291436">
        <w:rPr>
          <w:sz w:val="28"/>
          <w:szCs w:val="28"/>
        </w:rPr>
        <w:t xml:space="preserve">) </w:t>
      </w:r>
      <w:r w:rsidRPr="00291436">
        <w:rPr>
          <w:sz w:val="28"/>
          <w:szCs w:val="28"/>
        </w:rPr>
        <w:t>рабочих дня</w:t>
      </w:r>
      <w:r w:rsidR="00DE7A2E" w:rsidRPr="00291436">
        <w:rPr>
          <w:sz w:val="28"/>
          <w:szCs w:val="28"/>
        </w:rPr>
        <w:t xml:space="preserve"> </w:t>
      </w:r>
      <w:r w:rsidR="000177BC">
        <w:rPr>
          <w:sz w:val="28"/>
          <w:szCs w:val="28"/>
        </w:rPr>
        <w:t>со дня</w:t>
      </w:r>
      <w:r w:rsidR="00DE7A2E" w:rsidRPr="00291436">
        <w:rPr>
          <w:sz w:val="28"/>
          <w:szCs w:val="28"/>
        </w:rPr>
        <w:t xml:space="preserve"> размещения в единой информационной системе указанных изменений до даты окончания срока подачи заявок на участие в </w:t>
      </w:r>
      <w:r w:rsidRPr="00291436">
        <w:rPr>
          <w:sz w:val="28"/>
          <w:szCs w:val="28"/>
        </w:rPr>
        <w:t>запросе котировок</w:t>
      </w:r>
      <w:r w:rsidR="00DE7A2E" w:rsidRPr="00291436">
        <w:rPr>
          <w:sz w:val="28"/>
          <w:szCs w:val="28"/>
        </w:rPr>
        <w:t xml:space="preserve">. </w:t>
      </w:r>
      <w:proofErr w:type="gramEnd"/>
    </w:p>
    <w:p w14:paraId="01C84823" w14:textId="77777777" w:rsidR="00DE7A2E" w:rsidRPr="00BF4E47" w:rsidRDefault="00DE7A2E" w:rsidP="00DE7A2E">
      <w:pPr>
        <w:ind w:firstLine="709"/>
        <w:jc w:val="both"/>
        <w:rPr>
          <w:sz w:val="28"/>
          <w:szCs w:val="28"/>
        </w:rPr>
      </w:pPr>
      <w:r w:rsidRPr="00BF4E47">
        <w:rPr>
          <w:sz w:val="28"/>
          <w:szCs w:val="28"/>
        </w:rPr>
        <w:t xml:space="preserve">Порядок внесения изменений в </w:t>
      </w:r>
      <w:r w:rsidR="00BF4E47" w:rsidRPr="00BF4E47">
        <w:rPr>
          <w:sz w:val="28"/>
          <w:szCs w:val="28"/>
        </w:rPr>
        <w:t>И</w:t>
      </w:r>
      <w:r w:rsidRPr="00BF4E47">
        <w:rPr>
          <w:sz w:val="28"/>
          <w:szCs w:val="28"/>
        </w:rPr>
        <w:t xml:space="preserve">звещение о проведении </w:t>
      </w:r>
      <w:r w:rsidR="00BF4E47" w:rsidRPr="00BF4E47">
        <w:rPr>
          <w:sz w:val="28"/>
          <w:szCs w:val="28"/>
        </w:rPr>
        <w:t>запроса котировок</w:t>
      </w:r>
      <w:r w:rsidR="00B964A8">
        <w:rPr>
          <w:sz w:val="28"/>
          <w:szCs w:val="28"/>
        </w:rPr>
        <w:t>,</w:t>
      </w:r>
      <w:r w:rsidR="00B964A8" w:rsidRPr="00B964A8">
        <w:rPr>
          <w:sz w:val="28"/>
          <w:szCs w:val="28"/>
        </w:rPr>
        <w:t xml:space="preserve"> </w:t>
      </w:r>
      <w:r w:rsidR="00B964A8" w:rsidRPr="00AB6222">
        <w:rPr>
          <w:sz w:val="28"/>
          <w:szCs w:val="28"/>
        </w:rPr>
        <w:t>проводимого в электронной форме,</w:t>
      </w:r>
      <w:r w:rsidR="00BF4E47" w:rsidRPr="00BF4E47">
        <w:rPr>
          <w:sz w:val="28"/>
          <w:szCs w:val="28"/>
        </w:rPr>
        <w:t xml:space="preserve"> </w:t>
      </w:r>
      <w:r w:rsidRPr="00BF4E47">
        <w:rPr>
          <w:sz w:val="28"/>
          <w:szCs w:val="28"/>
        </w:rPr>
        <w:t>установлен пунктом 4 статьи 13 настоящего Положения.</w:t>
      </w:r>
    </w:p>
    <w:p w14:paraId="7B841ADD" w14:textId="77777777" w:rsidR="00DE7A2E" w:rsidRPr="00BF4E47" w:rsidRDefault="00BF4E47" w:rsidP="00DE7A2E">
      <w:pPr>
        <w:ind w:firstLine="709"/>
        <w:jc w:val="both"/>
        <w:rPr>
          <w:sz w:val="28"/>
          <w:szCs w:val="28"/>
        </w:rPr>
      </w:pPr>
      <w:r>
        <w:rPr>
          <w:sz w:val="28"/>
          <w:szCs w:val="28"/>
        </w:rPr>
        <w:t>8.</w:t>
      </w:r>
      <w:r w:rsidR="00DE7A2E" w:rsidRPr="00BF4E47">
        <w:rPr>
          <w:sz w:val="28"/>
          <w:szCs w:val="28"/>
        </w:rPr>
        <w:t xml:space="preserve"> Заказчик вправе отменить </w:t>
      </w:r>
      <w:r>
        <w:rPr>
          <w:sz w:val="28"/>
          <w:szCs w:val="28"/>
        </w:rPr>
        <w:t>запрос</w:t>
      </w:r>
      <w:r w:rsidRPr="00BF4E47">
        <w:rPr>
          <w:sz w:val="28"/>
          <w:szCs w:val="28"/>
        </w:rPr>
        <w:t xml:space="preserve"> котировок</w:t>
      </w:r>
      <w:r w:rsidR="000207DC">
        <w:rPr>
          <w:sz w:val="28"/>
          <w:szCs w:val="28"/>
        </w:rPr>
        <w:t>,</w:t>
      </w:r>
      <w:r w:rsidR="000207DC" w:rsidRPr="000207DC">
        <w:rPr>
          <w:sz w:val="28"/>
          <w:szCs w:val="28"/>
        </w:rPr>
        <w:t xml:space="preserve"> </w:t>
      </w:r>
      <w:r w:rsidR="000207DC" w:rsidRPr="00AB6222">
        <w:rPr>
          <w:sz w:val="28"/>
          <w:szCs w:val="28"/>
        </w:rPr>
        <w:t xml:space="preserve">проводимого в электронной форме, </w:t>
      </w:r>
      <w:r w:rsidR="00DE7A2E" w:rsidRPr="00BF4E47">
        <w:rPr>
          <w:sz w:val="28"/>
          <w:szCs w:val="28"/>
        </w:rPr>
        <w:t>в течение срока, предусмотренного частью 5 статьи 13 настоящего Положения.</w:t>
      </w:r>
    </w:p>
    <w:p w14:paraId="16077A50" w14:textId="77777777" w:rsidR="00DE7A2E" w:rsidRPr="00CB42CC" w:rsidRDefault="00CB42CC" w:rsidP="00DE7A2E">
      <w:pPr>
        <w:ind w:firstLine="709"/>
        <w:jc w:val="both"/>
        <w:rPr>
          <w:sz w:val="28"/>
          <w:szCs w:val="28"/>
        </w:rPr>
      </w:pPr>
      <w:r>
        <w:rPr>
          <w:sz w:val="28"/>
          <w:szCs w:val="28"/>
        </w:rPr>
        <w:t>9</w:t>
      </w:r>
      <w:r w:rsidR="00DE7A2E" w:rsidRPr="00CB42CC">
        <w:rPr>
          <w:sz w:val="28"/>
          <w:szCs w:val="28"/>
        </w:rPr>
        <w:t xml:space="preserve">. Любой участник процедуры закупки вправе направить Заказчику запрос о предоставлении разъяснений положений </w:t>
      </w:r>
      <w:r>
        <w:rPr>
          <w:sz w:val="28"/>
          <w:szCs w:val="28"/>
        </w:rPr>
        <w:t>И</w:t>
      </w:r>
      <w:r w:rsidR="00DE7A2E" w:rsidRPr="00CB42CC">
        <w:rPr>
          <w:sz w:val="28"/>
          <w:szCs w:val="28"/>
        </w:rPr>
        <w:t>звещения о закупке, в порядке, предусмотренном частью 3 статьи 13 настоящего Положения.</w:t>
      </w:r>
    </w:p>
    <w:p w14:paraId="37EC1A5E" w14:textId="77777777" w:rsidR="00DE7A2E" w:rsidRPr="000B1CB8" w:rsidRDefault="00CB42CC" w:rsidP="00DE7A2E">
      <w:pPr>
        <w:ind w:firstLine="709"/>
        <w:jc w:val="both"/>
        <w:rPr>
          <w:sz w:val="28"/>
          <w:szCs w:val="28"/>
        </w:rPr>
      </w:pPr>
      <w:r w:rsidRPr="00CB42CC">
        <w:rPr>
          <w:sz w:val="28"/>
          <w:szCs w:val="28"/>
        </w:rPr>
        <w:t>10</w:t>
      </w:r>
      <w:r w:rsidR="00DE7A2E" w:rsidRPr="00CB42CC">
        <w:rPr>
          <w:sz w:val="28"/>
          <w:szCs w:val="28"/>
        </w:rPr>
        <w:t xml:space="preserve">. Требования к заявке на участие в </w:t>
      </w:r>
      <w:r>
        <w:rPr>
          <w:sz w:val="28"/>
          <w:szCs w:val="28"/>
        </w:rPr>
        <w:t>запросе котировок</w:t>
      </w:r>
      <w:r w:rsidR="000207DC">
        <w:rPr>
          <w:sz w:val="28"/>
          <w:szCs w:val="28"/>
        </w:rPr>
        <w:t xml:space="preserve">, </w:t>
      </w:r>
      <w:r w:rsidR="000207DC" w:rsidRPr="00AB6222">
        <w:rPr>
          <w:sz w:val="28"/>
          <w:szCs w:val="28"/>
        </w:rPr>
        <w:t xml:space="preserve">проводимого в электронной форме, </w:t>
      </w:r>
      <w:r w:rsidR="00DE7A2E" w:rsidRPr="00CB42CC">
        <w:rPr>
          <w:sz w:val="28"/>
          <w:szCs w:val="28"/>
        </w:rPr>
        <w:t xml:space="preserve">а также порядок её </w:t>
      </w:r>
      <w:r w:rsidR="00DE7A2E" w:rsidRPr="000B1CB8">
        <w:rPr>
          <w:sz w:val="28"/>
          <w:szCs w:val="28"/>
        </w:rPr>
        <w:t>подачи установлены статьей 14 настоящего Положения.</w:t>
      </w:r>
    </w:p>
    <w:p w14:paraId="77BC50AD" w14:textId="77777777" w:rsidR="00DE7A2E" w:rsidRDefault="00932642" w:rsidP="00DE7A2E">
      <w:pPr>
        <w:ind w:firstLine="709"/>
        <w:jc w:val="both"/>
        <w:rPr>
          <w:sz w:val="28"/>
          <w:szCs w:val="28"/>
        </w:rPr>
      </w:pPr>
      <w:r w:rsidRPr="00932642">
        <w:rPr>
          <w:sz w:val="28"/>
          <w:szCs w:val="28"/>
        </w:rPr>
        <w:lastRenderedPageBreak/>
        <w:t>11.</w:t>
      </w:r>
      <w:r w:rsidR="00DE7A2E" w:rsidRPr="00932642">
        <w:rPr>
          <w:sz w:val="28"/>
          <w:szCs w:val="28"/>
        </w:rPr>
        <w:t xml:space="preserve"> Порядок рассмотрения </w:t>
      </w:r>
      <w:r w:rsidR="005B2948">
        <w:rPr>
          <w:sz w:val="28"/>
          <w:szCs w:val="28"/>
        </w:rPr>
        <w:t xml:space="preserve">и оценки </w:t>
      </w:r>
      <w:r w:rsidR="00DE7A2E" w:rsidRPr="00932642">
        <w:rPr>
          <w:sz w:val="28"/>
          <w:szCs w:val="28"/>
        </w:rPr>
        <w:t xml:space="preserve">заявок на участие </w:t>
      </w:r>
      <w:r w:rsidRPr="00932642">
        <w:rPr>
          <w:sz w:val="28"/>
          <w:szCs w:val="28"/>
        </w:rPr>
        <w:t xml:space="preserve">в запросе котировок, проводимого в электронной форме, </w:t>
      </w:r>
      <w:r w:rsidR="005B2948">
        <w:rPr>
          <w:sz w:val="28"/>
          <w:szCs w:val="28"/>
        </w:rPr>
        <w:t>установлен статьями</w:t>
      </w:r>
      <w:r w:rsidR="00DE7A2E" w:rsidRPr="00932642">
        <w:rPr>
          <w:sz w:val="28"/>
          <w:szCs w:val="28"/>
        </w:rPr>
        <w:t xml:space="preserve"> 16 </w:t>
      </w:r>
      <w:r w:rsidR="005B2948">
        <w:rPr>
          <w:sz w:val="28"/>
          <w:szCs w:val="28"/>
        </w:rPr>
        <w:t xml:space="preserve">и 18 </w:t>
      </w:r>
      <w:r w:rsidR="00DE7A2E" w:rsidRPr="00932642">
        <w:rPr>
          <w:sz w:val="28"/>
          <w:szCs w:val="28"/>
        </w:rPr>
        <w:t>настоящего Положения.</w:t>
      </w:r>
    </w:p>
    <w:p w14:paraId="0E6FF676" w14:textId="77777777" w:rsidR="00200E15" w:rsidRDefault="00200E15" w:rsidP="00DE7A2E">
      <w:pPr>
        <w:ind w:firstLine="709"/>
        <w:jc w:val="both"/>
        <w:rPr>
          <w:sz w:val="28"/>
          <w:szCs w:val="28"/>
        </w:rPr>
      </w:pPr>
      <w:r w:rsidRPr="00200E15">
        <w:rPr>
          <w:sz w:val="28"/>
          <w:szCs w:val="28"/>
        </w:rPr>
        <w:t>Порядок рассмотрения и оценки заявок на участие в запросе котировок, участниками которого являются только субъекты малого и среднего предпринимательства, проводимого в электронной форме, установлен статьей 18 настоящего Положения.</w:t>
      </w:r>
    </w:p>
    <w:p w14:paraId="784EB8D9" w14:textId="77777777" w:rsidR="000C4B3A" w:rsidRPr="000C4B3A" w:rsidRDefault="000C4B3A" w:rsidP="000C4B3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7F164E92" w14:textId="77777777" w:rsidR="00DE7A2E" w:rsidRPr="00932642" w:rsidRDefault="00DE7A2E" w:rsidP="00DE7A2E">
      <w:pPr>
        <w:ind w:firstLine="709"/>
        <w:jc w:val="both"/>
        <w:rPr>
          <w:sz w:val="28"/>
          <w:szCs w:val="28"/>
        </w:rPr>
      </w:pPr>
      <w:r w:rsidRPr="00932642">
        <w:rPr>
          <w:sz w:val="28"/>
          <w:szCs w:val="28"/>
        </w:rPr>
        <w:t xml:space="preserve">12. Случаи отказа в допуске участника процедуры закупки к участию в </w:t>
      </w:r>
      <w:r w:rsidR="00932642" w:rsidRPr="00932642">
        <w:rPr>
          <w:sz w:val="28"/>
          <w:szCs w:val="28"/>
        </w:rPr>
        <w:t xml:space="preserve">запросе котировок, проводимого в электронной форме, </w:t>
      </w:r>
      <w:r w:rsidRPr="00932642">
        <w:rPr>
          <w:sz w:val="28"/>
          <w:szCs w:val="28"/>
        </w:rPr>
        <w:t>предусмотрены статьей 17 настоящего Положения.</w:t>
      </w:r>
    </w:p>
    <w:p w14:paraId="15D12D0E" w14:textId="77777777" w:rsidR="00DE7A2E" w:rsidRPr="00851034" w:rsidRDefault="00DE7A2E" w:rsidP="00DE7A2E">
      <w:pPr>
        <w:ind w:firstLine="709"/>
        <w:jc w:val="both"/>
        <w:rPr>
          <w:sz w:val="28"/>
          <w:szCs w:val="28"/>
        </w:rPr>
      </w:pPr>
      <w:r w:rsidRPr="00851034">
        <w:rPr>
          <w:sz w:val="28"/>
          <w:szCs w:val="28"/>
        </w:rPr>
        <w:t xml:space="preserve">13. Заключение договора по результатам проведения </w:t>
      </w:r>
      <w:r w:rsidR="005B2948" w:rsidRPr="00851034">
        <w:rPr>
          <w:sz w:val="28"/>
          <w:szCs w:val="28"/>
        </w:rPr>
        <w:t xml:space="preserve">запроса котировок, проводимого в электронной форме, </w:t>
      </w:r>
      <w:r w:rsidRPr="00851034">
        <w:rPr>
          <w:sz w:val="28"/>
          <w:szCs w:val="28"/>
        </w:rPr>
        <w:t xml:space="preserve">осуществляется в порядке, предусмотренном главой </w:t>
      </w:r>
      <w:r w:rsidR="00851034" w:rsidRPr="00851034">
        <w:rPr>
          <w:sz w:val="28"/>
          <w:szCs w:val="28"/>
        </w:rPr>
        <w:t>9</w:t>
      </w:r>
      <w:r w:rsidRPr="00851034">
        <w:rPr>
          <w:sz w:val="28"/>
          <w:szCs w:val="28"/>
        </w:rPr>
        <w:t xml:space="preserve"> настоящего Положения.</w:t>
      </w:r>
    </w:p>
    <w:p w14:paraId="14BA28DD" w14:textId="77777777" w:rsidR="00DE7A2E" w:rsidRPr="00851034" w:rsidRDefault="00DE7A2E" w:rsidP="00501308">
      <w:pPr>
        <w:ind w:firstLine="709"/>
        <w:jc w:val="both"/>
        <w:rPr>
          <w:sz w:val="28"/>
          <w:szCs w:val="28"/>
        </w:rPr>
      </w:pPr>
      <w:r w:rsidRPr="00851034">
        <w:rPr>
          <w:sz w:val="28"/>
          <w:szCs w:val="28"/>
        </w:rPr>
        <w:t>1</w:t>
      </w:r>
      <w:r w:rsidR="005B2948" w:rsidRPr="00851034">
        <w:rPr>
          <w:sz w:val="28"/>
          <w:szCs w:val="28"/>
        </w:rPr>
        <w:t>4</w:t>
      </w:r>
      <w:r w:rsidRPr="00851034">
        <w:rPr>
          <w:sz w:val="28"/>
          <w:szCs w:val="28"/>
        </w:rPr>
        <w:t xml:space="preserve">. </w:t>
      </w:r>
      <w:r w:rsidR="00501308" w:rsidRPr="00851034">
        <w:rPr>
          <w:sz w:val="28"/>
          <w:szCs w:val="28"/>
        </w:rPr>
        <w:t>Случаи признания запроса котировок, проводимого в электронной форме, несостоявшимся и последствия признания такой закупки несостоявшейся установлены статьей 19 настоящего Положения.</w:t>
      </w:r>
    </w:p>
    <w:p w14:paraId="44BE514B" w14:textId="77777777" w:rsidR="00AB0254" w:rsidRDefault="00DE7A2E" w:rsidP="00501308">
      <w:pPr>
        <w:ind w:firstLine="709"/>
        <w:jc w:val="both"/>
        <w:rPr>
          <w:sz w:val="28"/>
          <w:szCs w:val="28"/>
        </w:rPr>
      </w:pPr>
      <w:r w:rsidRPr="00851034">
        <w:rPr>
          <w:sz w:val="28"/>
          <w:szCs w:val="28"/>
        </w:rPr>
        <w:t>1</w:t>
      </w:r>
      <w:r w:rsidR="005B2948" w:rsidRPr="00851034">
        <w:rPr>
          <w:sz w:val="28"/>
          <w:szCs w:val="28"/>
        </w:rPr>
        <w:t>5</w:t>
      </w:r>
      <w:r w:rsidRPr="00851034">
        <w:rPr>
          <w:sz w:val="28"/>
          <w:szCs w:val="28"/>
        </w:rPr>
        <w:t xml:space="preserve">. </w:t>
      </w:r>
      <w:r w:rsidR="00501308" w:rsidRPr="00851034">
        <w:rPr>
          <w:sz w:val="28"/>
          <w:szCs w:val="28"/>
        </w:rPr>
        <w:t>Любой участник запроса котировок, проводимого в электронной форме, вправе обжаловать результаты закупки в порядке, предусмотренном главой 1</w:t>
      </w:r>
      <w:r w:rsidR="00851034" w:rsidRPr="00851034">
        <w:rPr>
          <w:sz w:val="28"/>
          <w:szCs w:val="28"/>
        </w:rPr>
        <w:t>0</w:t>
      </w:r>
      <w:r w:rsidR="00501308">
        <w:rPr>
          <w:sz w:val="28"/>
          <w:szCs w:val="28"/>
        </w:rPr>
        <w:t xml:space="preserve"> настоящего Положения.</w:t>
      </w:r>
    </w:p>
    <w:p w14:paraId="54418E20" w14:textId="77777777" w:rsidR="009878DF" w:rsidRPr="00267C49" w:rsidRDefault="009878DF" w:rsidP="00501308">
      <w:pPr>
        <w:ind w:firstLine="709"/>
        <w:jc w:val="both"/>
      </w:pPr>
    </w:p>
    <w:p w14:paraId="71F64055" w14:textId="77777777" w:rsidR="00AB0254" w:rsidRPr="009878DF" w:rsidRDefault="00AB0254" w:rsidP="009878DF">
      <w:pPr>
        <w:pStyle w:val="3"/>
        <w:rPr>
          <w:b/>
          <w:lang w:val="sah-RU"/>
        </w:rPr>
      </w:pPr>
      <w:bookmarkStart w:id="91" w:name="_Toc516835931"/>
      <w:bookmarkStart w:id="92" w:name="_Toc524597719"/>
      <w:r w:rsidRPr="009878DF">
        <w:rPr>
          <w:b/>
        </w:rPr>
        <w:t xml:space="preserve">Статья </w:t>
      </w:r>
      <w:r w:rsidR="009878DF" w:rsidRPr="00BB1D33">
        <w:rPr>
          <w:rStyle w:val="s101"/>
          <w:bCs w:val="0"/>
          <w:color w:val="auto"/>
        </w:rPr>
        <w:t>25</w:t>
      </w:r>
      <w:r w:rsidRPr="009878DF">
        <w:rPr>
          <w:rStyle w:val="s101"/>
          <w:b w:val="0"/>
          <w:bCs w:val="0"/>
          <w:color w:val="auto"/>
        </w:rPr>
        <w:t>.</w:t>
      </w:r>
      <w:r w:rsidR="00853043" w:rsidRPr="009878DF">
        <w:rPr>
          <w:rStyle w:val="s101"/>
          <w:b w:val="0"/>
          <w:bCs w:val="0"/>
          <w:color w:val="auto"/>
        </w:rPr>
        <w:t xml:space="preserve"> </w:t>
      </w:r>
      <w:r w:rsidRPr="009878DF">
        <w:rPr>
          <w:b/>
        </w:rPr>
        <w:t>Запрос предложений</w:t>
      </w:r>
      <w:bookmarkEnd w:id="91"/>
      <w:r w:rsidR="002C5A56" w:rsidRPr="009878DF">
        <w:rPr>
          <w:b/>
        </w:rPr>
        <w:t xml:space="preserve"> в электронной форме</w:t>
      </w:r>
      <w:bookmarkEnd w:id="92"/>
    </w:p>
    <w:p w14:paraId="0F0EED80" w14:textId="77777777" w:rsidR="00AB0254" w:rsidRPr="00267C49" w:rsidRDefault="00AB0254" w:rsidP="009878DF">
      <w:pPr>
        <w:jc w:val="both"/>
        <w:rPr>
          <w:sz w:val="28"/>
          <w:lang w:val="sah-RU"/>
        </w:rPr>
      </w:pPr>
    </w:p>
    <w:p w14:paraId="4AB9FB46" w14:textId="77777777" w:rsidR="00DB76FE" w:rsidRPr="00DB76FE" w:rsidRDefault="00AB0254" w:rsidP="00DB76FE">
      <w:pPr>
        <w:ind w:firstLine="709"/>
        <w:jc w:val="both"/>
        <w:rPr>
          <w:sz w:val="28"/>
          <w:szCs w:val="28"/>
        </w:rPr>
      </w:pPr>
      <w:r w:rsidRPr="00267C49">
        <w:rPr>
          <w:sz w:val="28"/>
          <w:szCs w:val="28"/>
        </w:rPr>
        <w:t xml:space="preserve">1. </w:t>
      </w:r>
      <w:r w:rsidR="00DB76FE" w:rsidRPr="00DB76FE">
        <w:rPr>
          <w:sz w:val="28"/>
          <w:szCs w:val="28"/>
        </w:rPr>
        <w:t>Запрос предложений – форма торгов, при которой победителем признается участник конкурентной закупки, заявка на участие, в закупке которого в соответствии с критериями, определенными в документации о закупке, соответствует требованиям документации о закупке и содержит лучшие условия поставки товаров, выполнения работ, оказания услуг.</w:t>
      </w:r>
    </w:p>
    <w:p w14:paraId="5BE999F9" w14:textId="77777777" w:rsidR="0078794E" w:rsidRPr="009255C4" w:rsidRDefault="00DB76FE" w:rsidP="00DB76FE">
      <w:pPr>
        <w:ind w:firstLine="709"/>
        <w:jc w:val="both"/>
        <w:rPr>
          <w:sz w:val="28"/>
          <w:szCs w:val="28"/>
        </w:rPr>
      </w:pPr>
      <w:r w:rsidRPr="00DB76FE">
        <w:rPr>
          <w:sz w:val="28"/>
          <w:szCs w:val="28"/>
        </w:rPr>
        <w:t xml:space="preserve">Порядок проведения запроса предложений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проведении запроса предложений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запроса предложений в </w:t>
      </w:r>
      <w:r w:rsidRPr="009255C4">
        <w:rPr>
          <w:sz w:val="28"/>
          <w:szCs w:val="28"/>
        </w:rPr>
        <w:t>электронной форме и документации о закупке.</w:t>
      </w:r>
    </w:p>
    <w:p w14:paraId="2BC4D4BA" w14:textId="77777777" w:rsidR="00A51DCB" w:rsidRPr="00A51DCB" w:rsidRDefault="00AB0254" w:rsidP="009255C4">
      <w:pPr>
        <w:tabs>
          <w:tab w:val="left" w:pos="1440"/>
        </w:tabs>
        <w:ind w:firstLine="709"/>
        <w:jc w:val="both"/>
        <w:rPr>
          <w:sz w:val="28"/>
          <w:szCs w:val="28"/>
        </w:rPr>
      </w:pPr>
      <w:r w:rsidRPr="009255C4">
        <w:rPr>
          <w:sz w:val="28"/>
          <w:szCs w:val="28"/>
        </w:rPr>
        <w:t xml:space="preserve">2. </w:t>
      </w:r>
      <w:r w:rsidR="00A51DCB" w:rsidRPr="009255C4">
        <w:rPr>
          <w:sz w:val="28"/>
          <w:lang w:eastAsia="ru-RU"/>
        </w:rPr>
        <w:t>Начальная (максимальная) цена договора при проведении запроса предложений в электронной форме не ограничена.</w:t>
      </w:r>
    </w:p>
    <w:p w14:paraId="3921B34B" w14:textId="77777777" w:rsidR="00A60247" w:rsidRPr="003A6201" w:rsidRDefault="00A60247" w:rsidP="009878DF">
      <w:pPr>
        <w:tabs>
          <w:tab w:val="left" w:pos="1440"/>
        </w:tabs>
        <w:ind w:firstLine="709"/>
        <w:jc w:val="both"/>
        <w:rPr>
          <w:sz w:val="28"/>
          <w:szCs w:val="28"/>
        </w:rPr>
      </w:pPr>
      <w:r w:rsidRPr="00267C49">
        <w:rPr>
          <w:sz w:val="28"/>
          <w:szCs w:val="28"/>
        </w:rPr>
        <w:t xml:space="preserve">3. </w:t>
      </w:r>
      <w:proofErr w:type="gramStart"/>
      <w:r w:rsidRPr="00267C49">
        <w:rPr>
          <w:sz w:val="28"/>
          <w:szCs w:val="28"/>
        </w:rPr>
        <w:t xml:space="preserve">Запрос предложений </w:t>
      </w:r>
      <w:r w:rsidR="00953739" w:rsidRPr="00953739">
        <w:rPr>
          <w:sz w:val="28"/>
          <w:szCs w:val="28"/>
        </w:rPr>
        <w:t xml:space="preserve">в электронной форме </w:t>
      </w:r>
      <w:r w:rsidRPr="00267C49">
        <w:rPr>
          <w:sz w:val="28"/>
          <w:szCs w:val="28"/>
        </w:rPr>
        <w:t xml:space="preserve">может применяться при </w:t>
      </w:r>
      <w:r w:rsidR="00BE0246" w:rsidRPr="00267C49">
        <w:rPr>
          <w:sz w:val="28"/>
          <w:szCs w:val="28"/>
        </w:rPr>
        <w:t>услови</w:t>
      </w:r>
      <w:r w:rsidR="00953739">
        <w:rPr>
          <w:sz w:val="28"/>
          <w:szCs w:val="28"/>
        </w:rPr>
        <w:t xml:space="preserve">и, что </w:t>
      </w:r>
      <w:r w:rsidRPr="00267C49">
        <w:rPr>
          <w:sz w:val="28"/>
          <w:szCs w:val="28"/>
        </w:rPr>
        <w:t xml:space="preserve">отбор </w:t>
      </w:r>
      <w:r w:rsidR="00953739">
        <w:rPr>
          <w:sz w:val="28"/>
          <w:szCs w:val="28"/>
        </w:rPr>
        <w:t>товара</w:t>
      </w:r>
      <w:r w:rsidRPr="00267C49">
        <w:rPr>
          <w:sz w:val="28"/>
          <w:szCs w:val="28"/>
        </w:rPr>
        <w:t>, работ</w:t>
      </w:r>
      <w:r w:rsidR="00953739">
        <w:rPr>
          <w:sz w:val="28"/>
          <w:szCs w:val="28"/>
        </w:rPr>
        <w:t>ы</w:t>
      </w:r>
      <w:r w:rsidRPr="00267C49">
        <w:rPr>
          <w:sz w:val="28"/>
          <w:szCs w:val="28"/>
        </w:rPr>
        <w:t>, услуг</w:t>
      </w:r>
      <w:r w:rsidR="00953739">
        <w:rPr>
          <w:sz w:val="28"/>
          <w:szCs w:val="28"/>
        </w:rPr>
        <w:t>и</w:t>
      </w:r>
      <w:r w:rsidRPr="00267C49">
        <w:rPr>
          <w:sz w:val="28"/>
          <w:szCs w:val="28"/>
        </w:rPr>
        <w:t xml:space="preserve"> для целей удовлетворения потребностей Заказчика в силу специфики закупаемого товара</w:t>
      </w:r>
      <w:r w:rsidR="00953739">
        <w:rPr>
          <w:sz w:val="28"/>
          <w:szCs w:val="28"/>
        </w:rPr>
        <w:t>, работы, услуги</w:t>
      </w:r>
      <w:r w:rsidRPr="00267C49">
        <w:rPr>
          <w:sz w:val="28"/>
          <w:szCs w:val="28"/>
        </w:rPr>
        <w:t xml:space="preserve"> должен быть произведен не только по ценовому, но и иным критериям оценки заявок участников процедуры закупки, позволяющих оценить их предложения с </w:t>
      </w:r>
      <w:r w:rsidRPr="003A6201">
        <w:rPr>
          <w:sz w:val="28"/>
          <w:szCs w:val="28"/>
        </w:rPr>
        <w:t>точки зрения наилучшего удовле</w:t>
      </w:r>
      <w:r w:rsidR="000C3FD3" w:rsidRPr="003A6201">
        <w:rPr>
          <w:sz w:val="28"/>
          <w:szCs w:val="28"/>
        </w:rPr>
        <w:t>творения потребностей Заказчика.</w:t>
      </w:r>
      <w:proofErr w:type="gramEnd"/>
    </w:p>
    <w:p w14:paraId="5CE82846" w14:textId="77777777" w:rsidR="00953739" w:rsidRDefault="00953739" w:rsidP="009878DF">
      <w:pPr>
        <w:tabs>
          <w:tab w:val="left" w:pos="1440"/>
        </w:tabs>
        <w:ind w:firstLine="709"/>
        <w:jc w:val="both"/>
        <w:rPr>
          <w:sz w:val="28"/>
          <w:szCs w:val="28"/>
          <w:lang w:val="sah-RU"/>
        </w:rPr>
      </w:pPr>
      <w:r w:rsidRPr="003A6201">
        <w:rPr>
          <w:sz w:val="28"/>
          <w:szCs w:val="28"/>
          <w:lang w:val="sah-RU"/>
        </w:rPr>
        <w:lastRenderedPageBreak/>
        <w:t>4</w:t>
      </w:r>
      <w:r w:rsidR="00DE7A2E" w:rsidRPr="003A6201">
        <w:rPr>
          <w:sz w:val="28"/>
          <w:szCs w:val="28"/>
          <w:lang w:val="sah-RU"/>
        </w:rPr>
        <w:t xml:space="preserve">. Заказчик размещает в единой информационной системе </w:t>
      </w:r>
      <w:r w:rsidR="003A6201" w:rsidRPr="003A6201">
        <w:rPr>
          <w:sz w:val="28"/>
          <w:szCs w:val="28"/>
          <w:lang w:val="sah-RU"/>
        </w:rPr>
        <w:t>И</w:t>
      </w:r>
      <w:r w:rsidR="00DE7A2E" w:rsidRPr="003A6201">
        <w:rPr>
          <w:sz w:val="28"/>
          <w:szCs w:val="28"/>
          <w:lang w:val="sah-RU"/>
        </w:rPr>
        <w:t xml:space="preserve">звещение </w:t>
      </w:r>
      <w:r w:rsidR="003A6201" w:rsidRPr="003A6201">
        <w:rPr>
          <w:sz w:val="28"/>
          <w:szCs w:val="28"/>
          <w:lang w:val="sah-RU"/>
        </w:rPr>
        <w:t xml:space="preserve">и Документацию </w:t>
      </w:r>
      <w:r w:rsidR="00DE7A2E" w:rsidRPr="003A6201">
        <w:rPr>
          <w:sz w:val="28"/>
          <w:szCs w:val="28"/>
          <w:lang w:val="sah-RU"/>
        </w:rPr>
        <w:t xml:space="preserve">о проведении </w:t>
      </w:r>
      <w:r w:rsidR="003A6201" w:rsidRPr="003A6201">
        <w:rPr>
          <w:sz w:val="28"/>
          <w:szCs w:val="28"/>
          <w:lang w:val="sah-RU"/>
        </w:rPr>
        <w:t>запроса предложений, проводимого в электронной форме</w:t>
      </w:r>
      <w:r w:rsidR="003A6201">
        <w:rPr>
          <w:sz w:val="28"/>
          <w:szCs w:val="28"/>
          <w:lang w:val="sah-RU"/>
        </w:rPr>
        <w:t>,</w:t>
      </w:r>
      <w:r w:rsidR="00DE7A2E" w:rsidRPr="003A6201">
        <w:rPr>
          <w:sz w:val="28"/>
          <w:szCs w:val="28"/>
          <w:lang w:val="sah-RU"/>
        </w:rPr>
        <w:t xml:space="preserve"> </w:t>
      </w:r>
      <w:r w:rsidRPr="003A6201">
        <w:rPr>
          <w:sz w:val="28"/>
          <w:szCs w:val="28"/>
          <w:lang w:val="sah-RU"/>
        </w:rPr>
        <w:t>за 7 (семь) рабочих дней до дня проведения такого запроса</w:t>
      </w:r>
      <w:r w:rsidR="003A6201">
        <w:rPr>
          <w:sz w:val="28"/>
          <w:szCs w:val="28"/>
          <w:lang w:val="sah-RU"/>
        </w:rPr>
        <w:t xml:space="preserve"> предложений</w:t>
      </w:r>
      <w:r w:rsidRPr="003A6201">
        <w:rPr>
          <w:sz w:val="28"/>
          <w:szCs w:val="28"/>
          <w:lang w:val="sah-RU"/>
        </w:rPr>
        <w:t>.</w:t>
      </w:r>
    </w:p>
    <w:p w14:paraId="515DF213" w14:textId="77777777" w:rsidR="00DE7A2E" w:rsidRPr="003A6201" w:rsidRDefault="003A6201" w:rsidP="009878DF">
      <w:pPr>
        <w:tabs>
          <w:tab w:val="left" w:pos="1440"/>
        </w:tabs>
        <w:ind w:firstLine="709"/>
        <w:jc w:val="both"/>
        <w:rPr>
          <w:sz w:val="28"/>
          <w:szCs w:val="28"/>
          <w:lang w:val="sah-RU"/>
        </w:rPr>
      </w:pPr>
      <w:r w:rsidRPr="003A6201">
        <w:rPr>
          <w:sz w:val="28"/>
          <w:szCs w:val="28"/>
          <w:lang w:val="sah-RU"/>
        </w:rPr>
        <w:t>5</w:t>
      </w:r>
      <w:r w:rsidR="00DE7A2E" w:rsidRPr="003A6201">
        <w:rPr>
          <w:sz w:val="28"/>
          <w:szCs w:val="28"/>
          <w:lang w:val="sah-RU"/>
        </w:rPr>
        <w:t xml:space="preserve">. Заказчик вправе дополнительно опубликовать извещение о проведении </w:t>
      </w:r>
      <w:r w:rsidRPr="003A6201">
        <w:rPr>
          <w:sz w:val="28"/>
          <w:szCs w:val="28"/>
          <w:lang w:val="sah-RU"/>
        </w:rPr>
        <w:t xml:space="preserve">запроса предложений, проводимого в электронной форме, </w:t>
      </w:r>
      <w:r w:rsidR="00DE7A2E" w:rsidRPr="003A6201">
        <w:rPr>
          <w:sz w:val="28"/>
          <w:szCs w:val="28"/>
          <w:lang w:val="sah-RU"/>
        </w:rPr>
        <w:t>на официальном сайте Заказчика в информационно –телекоммуникационной сети «Интернет», а также в любых средствах массовой информации, в том числе в электронных средствах массовой информации.</w:t>
      </w:r>
    </w:p>
    <w:p w14:paraId="1C1CAB48" w14:textId="77777777" w:rsidR="00DE7A2E" w:rsidRPr="00703D06" w:rsidRDefault="003A6201" w:rsidP="00D575B0">
      <w:pPr>
        <w:tabs>
          <w:tab w:val="left" w:pos="1440"/>
        </w:tabs>
        <w:ind w:firstLine="709"/>
        <w:jc w:val="both"/>
        <w:rPr>
          <w:sz w:val="28"/>
          <w:szCs w:val="28"/>
          <w:lang w:val="sah-RU"/>
        </w:rPr>
      </w:pPr>
      <w:r w:rsidRPr="003A6201">
        <w:rPr>
          <w:sz w:val="28"/>
          <w:szCs w:val="28"/>
          <w:lang w:val="sah-RU"/>
        </w:rPr>
        <w:t>6</w:t>
      </w:r>
      <w:r w:rsidR="00DE7A2E" w:rsidRPr="003A6201">
        <w:rPr>
          <w:sz w:val="28"/>
          <w:szCs w:val="28"/>
          <w:lang w:val="sah-RU"/>
        </w:rPr>
        <w:t xml:space="preserve">. В извещении о проведении </w:t>
      </w:r>
      <w:r w:rsidRPr="003A6201">
        <w:rPr>
          <w:sz w:val="28"/>
          <w:szCs w:val="28"/>
          <w:lang w:val="sah-RU"/>
        </w:rPr>
        <w:t xml:space="preserve">запроса предложений, проводимого в электронной форме, </w:t>
      </w:r>
      <w:r w:rsidR="00DE7A2E" w:rsidRPr="003A6201">
        <w:rPr>
          <w:sz w:val="28"/>
          <w:szCs w:val="28"/>
          <w:lang w:val="sah-RU"/>
        </w:rPr>
        <w:t xml:space="preserve">должны быть указаны сведения, предусмотренные частью 5 </w:t>
      </w:r>
      <w:r w:rsidR="00DE7A2E" w:rsidRPr="00703D06">
        <w:rPr>
          <w:sz w:val="28"/>
          <w:szCs w:val="28"/>
          <w:lang w:val="sah-RU"/>
        </w:rPr>
        <w:t xml:space="preserve">статьи 12 настоящего Положения. </w:t>
      </w:r>
    </w:p>
    <w:p w14:paraId="12E39D9C" w14:textId="77777777" w:rsidR="00DE7A2E" w:rsidRPr="00703D06" w:rsidRDefault="00DE7A2E" w:rsidP="00D575B0">
      <w:pPr>
        <w:tabs>
          <w:tab w:val="left" w:pos="1440"/>
        </w:tabs>
        <w:ind w:firstLine="709"/>
        <w:jc w:val="both"/>
        <w:rPr>
          <w:sz w:val="28"/>
          <w:szCs w:val="28"/>
          <w:lang w:val="sah-RU"/>
        </w:rPr>
      </w:pPr>
      <w:r w:rsidRPr="00703D06">
        <w:rPr>
          <w:sz w:val="28"/>
          <w:szCs w:val="28"/>
          <w:lang w:val="sah-RU"/>
        </w:rPr>
        <w:t xml:space="preserve">К извещению, документации </w:t>
      </w:r>
      <w:r w:rsidR="00703D06" w:rsidRPr="00703D06">
        <w:rPr>
          <w:sz w:val="28"/>
          <w:szCs w:val="28"/>
          <w:lang w:val="sah-RU"/>
        </w:rPr>
        <w:t xml:space="preserve">о проведении запроса предложений, проводимого в электронной форме, </w:t>
      </w:r>
      <w:r w:rsidRPr="00703D06">
        <w:rPr>
          <w:sz w:val="28"/>
          <w:szCs w:val="28"/>
          <w:lang w:val="sah-RU"/>
        </w:rPr>
        <w:t>прилагается проект договора, являющийся их неотъемлемой частью.</w:t>
      </w:r>
    </w:p>
    <w:p w14:paraId="412222D8" w14:textId="77777777" w:rsidR="0076393A" w:rsidRPr="00D575B0" w:rsidRDefault="00703D06" w:rsidP="00D575B0">
      <w:pPr>
        <w:suppressAutoHyphens w:val="0"/>
        <w:autoSpaceDE w:val="0"/>
        <w:autoSpaceDN w:val="0"/>
        <w:adjustRightInd w:val="0"/>
        <w:ind w:firstLine="709"/>
        <w:jc w:val="both"/>
        <w:rPr>
          <w:sz w:val="28"/>
          <w:szCs w:val="28"/>
          <w:lang w:val="sah-RU"/>
        </w:rPr>
      </w:pPr>
      <w:r w:rsidRPr="00D575B0">
        <w:rPr>
          <w:sz w:val="28"/>
          <w:szCs w:val="28"/>
          <w:lang w:val="sah-RU"/>
        </w:rPr>
        <w:t>7</w:t>
      </w:r>
      <w:r w:rsidR="00DE7A2E" w:rsidRPr="00D575B0">
        <w:rPr>
          <w:sz w:val="28"/>
          <w:szCs w:val="28"/>
          <w:lang w:val="sah-RU"/>
        </w:rPr>
        <w:t xml:space="preserve">. В случае внесения изменений в </w:t>
      </w:r>
      <w:r w:rsidRPr="00D575B0">
        <w:rPr>
          <w:sz w:val="28"/>
          <w:szCs w:val="28"/>
          <w:lang w:val="sah-RU"/>
        </w:rPr>
        <w:t>И</w:t>
      </w:r>
      <w:r w:rsidR="00DE7A2E" w:rsidRPr="00D575B0">
        <w:rPr>
          <w:sz w:val="28"/>
          <w:szCs w:val="28"/>
          <w:lang w:val="sah-RU"/>
        </w:rPr>
        <w:t xml:space="preserve">звещение и/или Документацию о проведении </w:t>
      </w:r>
      <w:r w:rsidRPr="00D575B0">
        <w:rPr>
          <w:sz w:val="28"/>
          <w:szCs w:val="28"/>
          <w:lang w:val="sah-RU"/>
        </w:rPr>
        <w:t>запроса предложений, проводимого в электронной форме</w:t>
      </w:r>
      <w:r w:rsidR="00DE7A2E" w:rsidRPr="00D575B0">
        <w:rPr>
          <w:sz w:val="28"/>
          <w:szCs w:val="28"/>
          <w:lang w:val="sah-RU"/>
        </w:rPr>
        <w:t xml:space="preserve">, Заказчик продлевает срок подачи заявок на участие в такой закупке не менее чем на </w:t>
      </w:r>
      <w:r w:rsidRPr="00D575B0">
        <w:rPr>
          <w:sz w:val="28"/>
          <w:szCs w:val="28"/>
          <w:lang w:val="sah-RU"/>
        </w:rPr>
        <w:t>4</w:t>
      </w:r>
      <w:r w:rsidR="00DE7A2E" w:rsidRPr="00D575B0">
        <w:rPr>
          <w:sz w:val="28"/>
          <w:szCs w:val="28"/>
          <w:lang w:val="sah-RU"/>
        </w:rPr>
        <w:t xml:space="preserve"> (</w:t>
      </w:r>
      <w:r w:rsidRPr="00D575B0">
        <w:rPr>
          <w:sz w:val="28"/>
          <w:szCs w:val="28"/>
          <w:lang w:val="sah-RU"/>
        </w:rPr>
        <w:t>четыре</w:t>
      </w:r>
      <w:r w:rsidR="00DE7A2E" w:rsidRPr="00D575B0">
        <w:rPr>
          <w:sz w:val="28"/>
          <w:szCs w:val="28"/>
          <w:lang w:val="sah-RU"/>
        </w:rPr>
        <w:t xml:space="preserve">) </w:t>
      </w:r>
      <w:r w:rsidRPr="00D575B0">
        <w:rPr>
          <w:sz w:val="28"/>
          <w:szCs w:val="28"/>
          <w:lang w:val="sah-RU"/>
        </w:rPr>
        <w:t>рабочих дня</w:t>
      </w:r>
      <w:r w:rsidR="00DE7A2E" w:rsidRPr="00D575B0">
        <w:rPr>
          <w:sz w:val="28"/>
          <w:szCs w:val="28"/>
          <w:lang w:val="sah-RU"/>
        </w:rPr>
        <w:t xml:space="preserve"> </w:t>
      </w:r>
      <w:r w:rsidR="000177BC">
        <w:rPr>
          <w:sz w:val="28"/>
          <w:szCs w:val="28"/>
          <w:lang w:val="sah-RU"/>
        </w:rPr>
        <w:t>со дня</w:t>
      </w:r>
      <w:r w:rsidR="00DE7A2E" w:rsidRPr="00D575B0">
        <w:rPr>
          <w:sz w:val="28"/>
          <w:szCs w:val="28"/>
          <w:lang w:val="sah-RU"/>
        </w:rPr>
        <w:t xml:space="preserve"> размещения в единой информационной системе указанных изменений до даты окончания срока подачи заявок на участие в </w:t>
      </w:r>
      <w:r w:rsidR="00D575B0" w:rsidRPr="00D575B0">
        <w:rPr>
          <w:sz w:val="28"/>
          <w:szCs w:val="28"/>
          <w:lang w:val="sah-RU"/>
        </w:rPr>
        <w:t>запросе предложений</w:t>
      </w:r>
      <w:r w:rsidR="00DE7A2E" w:rsidRPr="00D575B0">
        <w:rPr>
          <w:sz w:val="28"/>
          <w:szCs w:val="28"/>
          <w:lang w:val="sah-RU"/>
        </w:rPr>
        <w:t>.</w:t>
      </w:r>
    </w:p>
    <w:p w14:paraId="559F82A6" w14:textId="77777777" w:rsidR="00DE7A2E" w:rsidRPr="00D575B0" w:rsidRDefault="00DE7A2E" w:rsidP="00D575B0">
      <w:pPr>
        <w:tabs>
          <w:tab w:val="left" w:pos="1440"/>
        </w:tabs>
        <w:ind w:firstLine="709"/>
        <w:jc w:val="both"/>
        <w:rPr>
          <w:sz w:val="28"/>
          <w:szCs w:val="28"/>
          <w:lang w:val="sah-RU"/>
        </w:rPr>
      </w:pPr>
      <w:r w:rsidRPr="00D575B0">
        <w:rPr>
          <w:sz w:val="28"/>
          <w:szCs w:val="28"/>
          <w:lang w:val="sah-RU"/>
        </w:rPr>
        <w:t xml:space="preserve">Порядок внесения изменений в извещение и/или Документацию о проведении </w:t>
      </w:r>
      <w:r w:rsidR="00D575B0" w:rsidRPr="00D575B0">
        <w:rPr>
          <w:sz w:val="28"/>
          <w:szCs w:val="28"/>
          <w:lang w:val="sah-RU"/>
        </w:rPr>
        <w:t xml:space="preserve">запроса предложений, проводимого в электронной форме, </w:t>
      </w:r>
      <w:r w:rsidRPr="00D575B0">
        <w:rPr>
          <w:sz w:val="28"/>
          <w:szCs w:val="28"/>
          <w:lang w:val="sah-RU"/>
        </w:rPr>
        <w:t>установлен пунктом 4 статьи 13 настоящего Положения.</w:t>
      </w:r>
    </w:p>
    <w:p w14:paraId="6363ED66" w14:textId="77777777" w:rsidR="00DE7A2E" w:rsidRPr="00D575B0" w:rsidRDefault="00D575B0" w:rsidP="009878DF">
      <w:pPr>
        <w:tabs>
          <w:tab w:val="left" w:pos="1440"/>
        </w:tabs>
        <w:ind w:firstLine="709"/>
        <w:jc w:val="both"/>
        <w:rPr>
          <w:sz w:val="28"/>
          <w:szCs w:val="28"/>
          <w:lang w:val="sah-RU"/>
        </w:rPr>
      </w:pPr>
      <w:r w:rsidRPr="00D575B0">
        <w:rPr>
          <w:sz w:val="28"/>
          <w:szCs w:val="28"/>
          <w:lang w:val="sah-RU"/>
        </w:rPr>
        <w:t>8</w:t>
      </w:r>
      <w:r w:rsidR="00DE7A2E" w:rsidRPr="00D575B0">
        <w:rPr>
          <w:sz w:val="28"/>
          <w:szCs w:val="28"/>
          <w:lang w:val="sah-RU"/>
        </w:rPr>
        <w:t xml:space="preserve">. Заказчик вправе отменить </w:t>
      </w:r>
      <w:r w:rsidRPr="00D575B0">
        <w:rPr>
          <w:sz w:val="28"/>
          <w:szCs w:val="28"/>
          <w:lang w:val="sah-RU"/>
        </w:rPr>
        <w:t xml:space="preserve">запрос предложений, проводимый в электронной форме, </w:t>
      </w:r>
      <w:r w:rsidR="00DE7A2E" w:rsidRPr="00D575B0">
        <w:rPr>
          <w:sz w:val="28"/>
          <w:szCs w:val="28"/>
          <w:lang w:val="sah-RU"/>
        </w:rPr>
        <w:t>в течение срока, предусмотренного частью 5 статьи 13 настоящего Положения.</w:t>
      </w:r>
    </w:p>
    <w:p w14:paraId="0B974CC2" w14:textId="77777777" w:rsidR="00DE7A2E" w:rsidRPr="00D575B0" w:rsidRDefault="00D575B0" w:rsidP="009878DF">
      <w:pPr>
        <w:tabs>
          <w:tab w:val="left" w:pos="1440"/>
        </w:tabs>
        <w:ind w:firstLine="709"/>
        <w:jc w:val="both"/>
        <w:rPr>
          <w:sz w:val="28"/>
          <w:szCs w:val="28"/>
          <w:lang w:val="sah-RU"/>
        </w:rPr>
      </w:pPr>
      <w:r w:rsidRPr="00D575B0">
        <w:rPr>
          <w:sz w:val="28"/>
          <w:szCs w:val="28"/>
          <w:lang w:val="sah-RU"/>
        </w:rPr>
        <w:t>9</w:t>
      </w:r>
      <w:r>
        <w:rPr>
          <w:sz w:val="28"/>
          <w:szCs w:val="28"/>
          <w:lang w:val="sah-RU"/>
        </w:rPr>
        <w:t>.</w:t>
      </w:r>
      <w:r w:rsidR="00DE7A2E" w:rsidRPr="00D575B0">
        <w:rPr>
          <w:sz w:val="28"/>
          <w:szCs w:val="28"/>
          <w:lang w:val="sah-RU"/>
        </w:rPr>
        <w:t xml:space="preserve"> Документация о проведении </w:t>
      </w:r>
      <w:r w:rsidRPr="00D575B0">
        <w:rPr>
          <w:sz w:val="28"/>
          <w:szCs w:val="28"/>
          <w:lang w:val="sah-RU"/>
        </w:rPr>
        <w:t xml:space="preserve">запроса предложений, проводимого в электронной форме, </w:t>
      </w:r>
      <w:r w:rsidR="00DE7A2E" w:rsidRPr="00D575B0">
        <w:rPr>
          <w:sz w:val="28"/>
          <w:szCs w:val="28"/>
          <w:lang w:val="sah-RU"/>
        </w:rPr>
        <w:t>должна содержать сведения, указанные в части 6 статьи 12 настоящего Положения.</w:t>
      </w:r>
    </w:p>
    <w:p w14:paraId="466854C4" w14:textId="77777777" w:rsidR="00DE7A2E" w:rsidRPr="00D575B0" w:rsidRDefault="00D575B0" w:rsidP="009878DF">
      <w:pPr>
        <w:tabs>
          <w:tab w:val="left" w:pos="1440"/>
        </w:tabs>
        <w:ind w:firstLine="709"/>
        <w:jc w:val="both"/>
        <w:rPr>
          <w:sz w:val="28"/>
          <w:szCs w:val="28"/>
          <w:lang w:val="sah-RU"/>
        </w:rPr>
      </w:pPr>
      <w:r w:rsidRPr="00D575B0">
        <w:rPr>
          <w:sz w:val="28"/>
          <w:szCs w:val="28"/>
          <w:lang w:val="sah-RU"/>
        </w:rPr>
        <w:t>10</w:t>
      </w:r>
      <w:r w:rsidR="00DE7A2E" w:rsidRPr="00D575B0">
        <w:rPr>
          <w:sz w:val="28"/>
          <w:szCs w:val="28"/>
          <w:lang w:val="sah-RU"/>
        </w:rPr>
        <w:t>. Любой участник процедуры закупки вправе направить Заказчику запрос о предоставлении разъяснений положений извещения и/или Документации о закупке, в порядке, предусмотренном частью 3 статьи 13 настоящего Положения.</w:t>
      </w:r>
    </w:p>
    <w:p w14:paraId="2B88B613" w14:textId="77777777" w:rsidR="00DE7A2E" w:rsidRPr="00D575B0" w:rsidRDefault="00D575B0" w:rsidP="009878DF">
      <w:pPr>
        <w:tabs>
          <w:tab w:val="left" w:pos="1440"/>
        </w:tabs>
        <w:ind w:firstLine="709"/>
        <w:jc w:val="both"/>
        <w:rPr>
          <w:sz w:val="28"/>
          <w:szCs w:val="28"/>
          <w:lang w:val="sah-RU"/>
        </w:rPr>
      </w:pPr>
      <w:r w:rsidRPr="00D575B0">
        <w:rPr>
          <w:sz w:val="28"/>
          <w:szCs w:val="28"/>
          <w:lang w:val="sah-RU"/>
        </w:rPr>
        <w:t>11</w:t>
      </w:r>
      <w:r w:rsidR="00DE7A2E" w:rsidRPr="00D575B0">
        <w:rPr>
          <w:sz w:val="28"/>
          <w:szCs w:val="28"/>
          <w:lang w:val="sah-RU"/>
        </w:rPr>
        <w:t xml:space="preserve">. Требования к заявке на участие в </w:t>
      </w:r>
      <w:r w:rsidRPr="00D575B0">
        <w:rPr>
          <w:sz w:val="28"/>
          <w:szCs w:val="28"/>
          <w:lang w:val="sah-RU"/>
        </w:rPr>
        <w:t>запросе предложений, проводимого в электронной форме,</w:t>
      </w:r>
      <w:r w:rsidR="00DE7A2E" w:rsidRPr="00D575B0">
        <w:rPr>
          <w:sz w:val="28"/>
          <w:szCs w:val="28"/>
          <w:lang w:val="sah-RU"/>
        </w:rPr>
        <w:t xml:space="preserve"> а также порядок её подачи установлены статьей 14 настоящего Положения.</w:t>
      </w:r>
    </w:p>
    <w:p w14:paraId="36BDCCB2" w14:textId="77777777" w:rsidR="00DE7A2E" w:rsidRPr="00D575B0" w:rsidRDefault="00DE7A2E" w:rsidP="009878DF">
      <w:pPr>
        <w:tabs>
          <w:tab w:val="left" w:pos="1440"/>
        </w:tabs>
        <w:ind w:firstLine="709"/>
        <w:jc w:val="both"/>
        <w:rPr>
          <w:sz w:val="28"/>
          <w:szCs w:val="28"/>
          <w:lang w:val="sah-RU"/>
        </w:rPr>
      </w:pPr>
      <w:r w:rsidRPr="00D575B0">
        <w:rPr>
          <w:sz w:val="28"/>
          <w:szCs w:val="28"/>
          <w:lang w:val="sah-RU"/>
        </w:rPr>
        <w:t>1</w:t>
      </w:r>
      <w:r w:rsidR="00D575B0" w:rsidRPr="00D575B0">
        <w:rPr>
          <w:sz w:val="28"/>
          <w:szCs w:val="28"/>
          <w:lang w:val="sah-RU"/>
        </w:rPr>
        <w:t>2</w:t>
      </w:r>
      <w:r w:rsidRPr="00D575B0">
        <w:rPr>
          <w:sz w:val="28"/>
          <w:szCs w:val="28"/>
          <w:lang w:val="sah-RU"/>
        </w:rPr>
        <w:t xml:space="preserve">. Порядок рассмотрения заявок на участие в </w:t>
      </w:r>
      <w:r w:rsidR="00D575B0" w:rsidRPr="00D575B0">
        <w:rPr>
          <w:sz w:val="28"/>
          <w:szCs w:val="28"/>
          <w:lang w:val="sah-RU"/>
        </w:rPr>
        <w:t xml:space="preserve">запросе предложений, проводимого в электронной форме, </w:t>
      </w:r>
      <w:r w:rsidRPr="00D575B0">
        <w:rPr>
          <w:sz w:val="28"/>
          <w:szCs w:val="28"/>
          <w:lang w:val="sah-RU"/>
        </w:rPr>
        <w:t>установлен статьей 16 настоящего Положения.</w:t>
      </w:r>
    </w:p>
    <w:p w14:paraId="2A62A1AE" w14:textId="77777777" w:rsidR="00DE7A2E" w:rsidRPr="00D575B0" w:rsidRDefault="00DE7A2E" w:rsidP="009878DF">
      <w:pPr>
        <w:tabs>
          <w:tab w:val="left" w:pos="1440"/>
        </w:tabs>
        <w:ind w:firstLine="709"/>
        <w:jc w:val="both"/>
        <w:rPr>
          <w:sz w:val="28"/>
          <w:szCs w:val="28"/>
          <w:lang w:val="sah-RU"/>
        </w:rPr>
      </w:pPr>
      <w:r w:rsidRPr="00D575B0">
        <w:rPr>
          <w:sz w:val="28"/>
          <w:szCs w:val="28"/>
          <w:lang w:val="sah-RU"/>
        </w:rPr>
        <w:t>1</w:t>
      </w:r>
      <w:r w:rsidR="00D575B0" w:rsidRPr="00D575B0">
        <w:rPr>
          <w:sz w:val="28"/>
          <w:szCs w:val="28"/>
          <w:lang w:val="sah-RU"/>
        </w:rPr>
        <w:t>3</w:t>
      </w:r>
      <w:r w:rsidRPr="00D575B0">
        <w:rPr>
          <w:sz w:val="28"/>
          <w:szCs w:val="28"/>
          <w:lang w:val="sah-RU"/>
        </w:rPr>
        <w:t xml:space="preserve">. Случаи отказа в допуске участника процедуры закупки к участию в </w:t>
      </w:r>
      <w:r w:rsidR="00D575B0" w:rsidRPr="00D575B0">
        <w:rPr>
          <w:sz w:val="28"/>
          <w:szCs w:val="28"/>
          <w:lang w:val="sah-RU"/>
        </w:rPr>
        <w:t xml:space="preserve">запросе предложений, проводимого в электронной форме, </w:t>
      </w:r>
      <w:r w:rsidRPr="00D575B0">
        <w:rPr>
          <w:sz w:val="28"/>
          <w:szCs w:val="28"/>
          <w:lang w:val="sah-RU"/>
        </w:rPr>
        <w:t>предусмотрены статьей 17 настоящего Положения.</w:t>
      </w:r>
    </w:p>
    <w:p w14:paraId="24E161F6" w14:textId="77777777" w:rsidR="00DE7A2E" w:rsidRPr="00E42A3C" w:rsidRDefault="00DE7A2E" w:rsidP="009878DF">
      <w:pPr>
        <w:tabs>
          <w:tab w:val="left" w:pos="1440"/>
        </w:tabs>
        <w:ind w:firstLine="709"/>
        <w:jc w:val="both"/>
        <w:rPr>
          <w:sz w:val="28"/>
          <w:szCs w:val="28"/>
          <w:lang w:val="sah-RU"/>
        </w:rPr>
      </w:pPr>
      <w:r w:rsidRPr="00E42A3C">
        <w:rPr>
          <w:sz w:val="28"/>
          <w:szCs w:val="28"/>
          <w:lang w:val="sah-RU"/>
        </w:rPr>
        <w:t>1</w:t>
      </w:r>
      <w:r w:rsidR="00D575B0" w:rsidRPr="00E42A3C">
        <w:rPr>
          <w:sz w:val="28"/>
          <w:szCs w:val="28"/>
          <w:lang w:val="sah-RU"/>
        </w:rPr>
        <w:t>4</w:t>
      </w:r>
      <w:r w:rsidRPr="00E42A3C">
        <w:rPr>
          <w:sz w:val="28"/>
          <w:szCs w:val="28"/>
          <w:lang w:val="sah-RU"/>
        </w:rPr>
        <w:t xml:space="preserve">. Порядок оценки и сопоставления заявок на участие в </w:t>
      </w:r>
      <w:r w:rsidR="00E42A3C" w:rsidRPr="00E42A3C">
        <w:rPr>
          <w:sz w:val="28"/>
          <w:szCs w:val="28"/>
          <w:lang w:val="sah-RU"/>
        </w:rPr>
        <w:t>запрос</w:t>
      </w:r>
      <w:r w:rsidR="00E42A3C">
        <w:rPr>
          <w:sz w:val="28"/>
          <w:szCs w:val="28"/>
          <w:lang w:val="sah-RU"/>
        </w:rPr>
        <w:t>е</w:t>
      </w:r>
      <w:r w:rsidR="00E42A3C" w:rsidRPr="00E42A3C">
        <w:rPr>
          <w:sz w:val="28"/>
          <w:szCs w:val="28"/>
          <w:lang w:val="sah-RU"/>
        </w:rPr>
        <w:t xml:space="preserve"> предложений, проводимого в электронной форме, </w:t>
      </w:r>
      <w:r w:rsidRPr="00E42A3C">
        <w:rPr>
          <w:sz w:val="28"/>
          <w:szCs w:val="28"/>
          <w:lang w:val="sah-RU"/>
        </w:rPr>
        <w:t>установлен статьей 18 настоящего Положения.</w:t>
      </w:r>
    </w:p>
    <w:p w14:paraId="7577D45C" w14:textId="77777777" w:rsidR="00DE7A2E" w:rsidRPr="00851034" w:rsidRDefault="00DE7A2E" w:rsidP="009878DF">
      <w:pPr>
        <w:tabs>
          <w:tab w:val="left" w:pos="1440"/>
        </w:tabs>
        <w:ind w:firstLine="709"/>
        <w:jc w:val="both"/>
        <w:rPr>
          <w:sz w:val="28"/>
          <w:szCs w:val="28"/>
          <w:lang w:val="sah-RU"/>
        </w:rPr>
      </w:pPr>
      <w:r w:rsidRPr="00E42A3C">
        <w:rPr>
          <w:sz w:val="28"/>
          <w:szCs w:val="28"/>
          <w:lang w:val="sah-RU"/>
        </w:rPr>
        <w:t>1</w:t>
      </w:r>
      <w:r w:rsidR="00E42A3C" w:rsidRPr="00E42A3C">
        <w:rPr>
          <w:sz w:val="28"/>
          <w:szCs w:val="28"/>
          <w:lang w:val="sah-RU"/>
        </w:rPr>
        <w:t>5</w:t>
      </w:r>
      <w:r w:rsidRPr="00E42A3C">
        <w:rPr>
          <w:sz w:val="28"/>
          <w:szCs w:val="28"/>
          <w:lang w:val="sah-RU"/>
        </w:rPr>
        <w:t xml:space="preserve">. Заключение договора по результатам проведения </w:t>
      </w:r>
      <w:r w:rsidR="00E42A3C" w:rsidRPr="00E42A3C">
        <w:rPr>
          <w:sz w:val="28"/>
          <w:szCs w:val="28"/>
          <w:lang w:val="sah-RU"/>
        </w:rPr>
        <w:t xml:space="preserve">запроса предложений, проводимого в электронной форме, </w:t>
      </w:r>
      <w:r w:rsidRPr="00E42A3C">
        <w:rPr>
          <w:sz w:val="28"/>
          <w:szCs w:val="28"/>
          <w:lang w:val="sah-RU"/>
        </w:rPr>
        <w:t xml:space="preserve">осуществляется в порядке, предусмотренном </w:t>
      </w:r>
      <w:r w:rsidRPr="00851034">
        <w:rPr>
          <w:sz w:val="28"/>
          <w:szCs w:val="28"/>
          <w:lang w:val="sah-RU"/>
        </w:rPr>
        <w:t xml:space="preserve">главой </w:t>
      </w:r>
      <w:r w:rsidR="00851034" w:rsidRPr="00851034">
        <w:rPr>
          <w:sz w:val="28"/>
          <w:szCs w:val="28"/>
          <w:lang w:val="sah-RU"/>
        </w:rPr>
        <w:t>9</w:t>
      </w:r>
      <w:r w:rsidRPr="00851034">
        <w:rPr>
          <w:sz w:val="28"/>
          <w:szCs w:val="28"/>
          <w:lang w:val="sah-RU"/>
        </w:rPr>
        <w:t xml:space="preserve"> настоящего Положения.</w:t>
      </w:r>
    </w:p>
    <w:p w14:paraId="111ABDE4" w14:textId="77777777" w:rsidR="00DE7A2E" w:rsidRPr="00851034" w:rsidRDefault="00DE7A2E" w:rsidP="009878DF">
      <w:pPr>
        <w:tabs>
          <w:tab w:val="left" w:pos="1440"/>
        </w:tabs>
        <w:ind w:firstLine="709"/>
        <w:jc w:val="both"/>
        <w:rPr>
          <w:sz w:val="28"/>
          <w:szCs w:val="28"/>
          <w:lang w:val="sah-RU"/>
        </w:rPr>
      </w:pPr>
      <w:r w:rsidRPr="00851034">
        <w:rPr>
          <w:sz w:val="28"/>
          <w:szCs w:val="28"/>
          <w:lang w:val="sah-RU"/>
        </w:rPr>
        <w:t>1</w:t>
      </w:r>
      <w:r w:rsidR="00E42A3C" w:rsidRPr="00851034">
        <w:rPr>
          <w:sz w:val="28"/>
          <w:szCs w:val="28"/>
          <w:lang w:val="sah-RU"/>
        </w:rPr>
        <w:t>6</w:t>
      </w:r>
      <w:r w:rsidRPr="00851034">
        <w:rPr>
          <w:sz w:val="28"/>
          <w:szCs w:val="28"/>
          <w:lang w:val="sah-RU"/>
        </w:rPr>
        <w:t xml:space="preserve">. </w:t>
      </w:r>
      <w:r w:rsidR="009878DF" w:rsidRPr="00851034">
        <w:rPr>
          <w:sz w:val="28"/>
          <w:szCs w:val="28"/>
          <w:lang w:val="sah-RU"/>
        </w:rPr>
        <w:t xml:space="preserve">Случаи признания </w:t>
      </w:r>
      <w:r w:rsidR="00E42A3C" w:rsidRPr="00851034">
        <w:rPr>
          <w:sz w:val="28"/>
          <w:szCs w:val="28"/>
          <w:lang w:val="sah-RU"/>
        </w:rPr>
        <w:t xml:space="preserve">запроса предложений, проводимого в электронной форме, </w:t>
      </w:r>
      <w:r w:rsidR="009878DF" w:rsidRPr="00851034">
        <w:rPr>
          <w:sz w:val="28"/>
          <w:szCs w:val="28"/>
          <w:lang w:val="sah-RU"/>
        </w:rPr>
        <w:t>несостоявшимся и последствия признания такой закупки несостоявшейся установлены статьей 19 настоящего Положения.</w:t>
      </w:r>
    </w:p>
    <w:p w14:paraId="49F3A008" w14:textId="77777777" w:rsidR="00DE7A2E" w:rsidRDefault="00DE7A2E" w:rsidP="009878DF">
      <w:pPr>
        <w:tabs>
          <w:tab w:val="left" w:pos="1440"/>
        </w:tabs>
        <w:ind w:firstLine="709"/>
        <w:jc w:val="both"/>
        <w:rPr>
          <w:sz w:val="28"/>
          <w:szCs w:val="28"/>
          <w:lang w:val="sah-RU"/>
        </w:rPr>
      </w:pPr>
      <w:r w:rsidRPr="00851034">
        <w:rPr>
          <w:sz w:val="28"/>
          <w:szCs w:val="28"/>
          <w:lang w:val="sah-RU"/>
        </w:rPr>
        <w:lastRenderedPageBreak/>
        <w:t>1</w:t>
      </w:r>
      <w:r w:rsidR="00E42A3C" w:rsidRPr="00851034">
        <w:rPr>
          <w:sz w:val="28"/>
          <w:szCs w:val="28"/>
          <w:lang w:val="sah-RU"/>
        </w:rPr>
        <w:t>7</w:t>
      </w:r>
      <w:r w:rsidRPr="00851034">
        <w:rPr>
          <w:sz w:val="28"/>
          <w:szCs w:val="28"/>
          <w:lang w:val="sah-RU"/>
        </w:rPr>
        <w:t xml:space="preserve">. </w:t>
      </w:r>
      <w:r w:rsidR="009878DF" w:rsidRPr="00851034">
        <w:rPr>
          <w:sz w:val="28"/>
          <w:szCs w:val="28"/>
          <w:lang w:val="sah-RU"/>
        </w:rPr>
        <w:t xml:space="preserve">Любой участник </w:t>
      </w:r>
      <w:r w:rsidR="00E42A3C" w:rsidRPr="00851034">
        <w:rPr>
          <w:sz w:val="28"/>
          <w:szCs w:val="28"/>
          <w:lang w:val="sah-RU"/>
        </w:rPr>
        <w:t xml:space="preserve">запроса предложений, проводимого в электронной форме, </w:t>
      </w:r>
      <w:r w:rsidR="009878DF" w:rsidRPr="00851034">
        <w:rPr>
          <w:sz w:val="28"/>
          <w:szCs w:val="28"/>
          <w:lang w:val="sah-RU"/>
        </w:rPr>
        <w:t>вправе обжаловать результаты закупки в порядке, предусмотренном главой 1</w:t>
      </w:r>
      <w:r w:rsidR="00851034" w:rsidRPr="00851034">
        <w:rPr>
          <w:sz w:val="28"/>
          <w:szCs w:val="28"/>
          <w:lang w:val="sah-RU"/>
        </w:rPr>
        <w:t>0</w:t>
      </w:r>
      <w:r w:rsidR="009878DF" w:rsidRPr="00E42A3C">
        <w:rPr>
          <w:sz w:val="28"/>
          <w:szCs w:val="28"/>
          <w:lang w:val="sah-RU"/>
        </w:rPr>
        <w:t xml:space="preserve"> настоящего Положения.</w:t>
      </w:r>
    </w:p>
    <w:p w14:paraId="224F2255" w14:textId="77777777" w:rsidR="00DE7A2E" w:rsidRDefault="00DE7A2E" w:rsidP="009878DF">
      <w:pPr>
        <w:tabs>
          <w:tab w:val="left" w:pos="1440"/>
        </w:tabs>
        <w:ind w:firstLine="709"/>
        <w:jc w:val="both"/>
        <w:rPr>
          <w:sz w:val="28"/>
          <w:szCs w:val="28"/>
          <w:lang w:val="sah-RU"/>
        </w:rPr>
      </w:pPr>
    </w:p>
    <w:p w14:paraId="50E4DF09" w14:textId="77777777" w:rsidR="006C5945" w:rsidRDefault="006C5945" w:rsidP="009A2701">
      <w:pPr>
        <w:pStyle w:val="3"/>
        <w:rPr>
          <w:b/>
          <w:lang w:eastAsia="ru-RU" w:bidi="ru-RU"/>
        </w:rPr>
      </w:pPr>
      <w:bookmarkStart w:id="93" w:name="_Toc524597720"/>
      <w:bookmarkStart w:id="94" w:name="_Toc516835938"/>
      <w:r w:rsidRPr="009A2701">
        <w:rPr>
          <w:b/>
        </w:rPr>
        <w:t xml:space="preserve">Статья </w:t>
      </w:r>
      <w:r w:rsidR="00E42A3C" w:rsidRPr="009A2701">
        <w:rPr>
          <w:b/>
        </w:rPr>
        <w:t>26</w:t>
      </w:r>
      <w:r w:rsidR="007244D5" w:rsidRPr="009A2701">
        <w:rPr>
          <w:b/>
        </w:rPr>
        <w:t xml:space="preserve">. </w:t>
      </w:r>
      <w:r w:rsidR="007244D5" w:rsidRPr="009A2701">
        <w:rPr>
          <w:b/>
          <w:lang w:eastAsia="ru-RU" w:bidi="ru-RU"/>
        </w:rPr>
        <w:t>Конкурс в электронной форме</w:t>
      </w:r>
      <w:bookmarkEnd w:id="93"/>
    </w:p>
    <w:p w14:paraId="774D3309" w14:textId="77777777" w:rsidR="009A2701" w:rsidRPr="009A2701" w:rsidRDefault="009A2701" w:rsidP="009A2701">
      <w:pPr>
        <w:rPr>
          <w:lang w:eastAsia="ru-RU" w:bidi="ru-RU"/>
        </w:rPr>
      </w:pPr>
    </w:p>
    <w:p w14:paraId="67ABC725" w14:textId="77777777" w:rsidR="00DB76FE" w:rsidRPr="00DB76FE" w:rsidRDefault="009A2701" w:rsidP="00DB76FE">
      <w:pPr>
        <w:ind w:firstLine="709"/>
        <w:jc w:val="both"/>
        <w:rPr>
          <w:color w:val="000000"/>
          <w:sz w:val="28"/>
          <w:szCs w:val="28"/>
        </w:rPr>
      </w:pPr>
      <w:r w:rsidRPr="00267C49">
        <w:rPr>
          <w:bCs/>
          <w:sz w:val="28"/>
          <w:szCs w:val="28"/>
        </w:rPr>
        <w:t>1.</w:t>
      </w:r>
      <w:r w:rsidRPr="00267C49">
        <w:rPr>
          <w:b/>
          <w:bCs/>
          <w:sz w:val="28"/>
          <w:szCs w:val="28"/>
        </w:rPr>
        <w:t xml:space="preserve"> </w:t>
      </w:r>
      <w:r w:rsidR="00DB76FE" w:rsidRPr="00DB76FE">
        <w:rPr>
          <w:color w:val="000000"/>
          <w:sz w:val="28"/>
          <w:szCs w:val="28"/>
        </w:rPr>
        <w:t xml:space="preserve">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w:t>
      </w:r>
      <w:proofErr w:type="gramStart"/>
      <w:r w:rsidR="00DB76FE" w:rsidRPr="00DB76FE">
        <w:rPr>
          <w:color w:val="000000"/>
          <w:sz w:val="28"/>
          <w:szCs w:val="28"/>
        </w:rPr>
        <w:t>предложение</w:t>
      </w:r>
      <w:proofErr w:type="gramEnd"/>
      <w:r w:rsidR="00DB76FE" w:rsidRPr="00DB76FE">
        <w:rPr>
          <w:color w:val="000000"/>
          <w:sz w:val="28"/>
          <w:szCs w:val="28"/>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w:t>
      </w:r>
    </w:p>
    <w:p w14:paraId="4403BF6B" w14:textId="77777777" w:rsidR="000A208C" w:rsidRDefault="00DB76FE" w:rsidP="00DB76FE">
      <w:pPr>
        <w:ind w:firstLine="709"/>
        <w:jc w:val="both"/>
        <w:rPr>
          <w:color w:val="000000"/>
          <w:sz w:val="28"/>
          <w:szCs w:val="28"/>
        </w:rPr>
      </w:pPr>
      <w:r w:rsidRPr="00DB76FE">
        <w:rPr>
          <w:color w:val="000000"/>
          <w:sz w:val="28"/>
          <w:szCs w:val="28"/>
        </w:rPr>
        <w:t>Порядок проведения конкурса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проведении конкурса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конкурса в электронной форме и документации о закупке.</w:t>
      </w:r>
    </w:p>
    <w:p w14:paraId="5ED331B4" w14:textId="77777777" w:rsidR="008421FE" w:rsidRDefault="008421FE" w:rsidP="00DB76FE">
      <w:pPr>
        <w:ind w:firstLine="709"/>
        <w:jc w:val="both"/>
        <w:rPr>
          <w:color w:val="000000"/>
          <w:sz w:val="28"/>
          <w:szCs w:val="28"/>
        </w:rPr>
      </w:pPr>
      <w:r w:rsidRPr="008421FE">
        <w:rPr>
          <w:color w:val="000000"/>
          <w:sz w:val="28"/>
          <w:szCs w:val="28"/>
        </w:rPr>
        <w:t>Начальная (максимальная) цена договора при проведении конкурса в электронной форме не ограничена.</w:t>
      </w:r>
    </w:p>
    <w:p w14:paraId="6726AB51" w14:textId="77777777" w:rsidR="009A2701" w:rsidRPr="00267C49" w:rsidRDefault="009A2701" w:rsidP="00DB76FE">
      <w:pPr>
        <w:ind w:firstLine="709"/>
        <w:jc w:val="both"/>
        <w:rPr>
          <w:sz w:val="28"/>
          <w:szCs w:val="28"/>
        </w:rPr>
      </w:pPr>
      <w:r>
        <w:rPr>
          <w:sz w:val="28"/>
          <w:szCs w:val="28"/>
        </w:rPr>
        <w:t>2</w:t>
      </w:r>
      <w:r w:rsidRPr="00267C49">
        <w:rPr>
          <w:sz w:val="28"/>
          <w:szCs w:val="28"/>
        </w:rPr>
        <w:t xml:space="preserve">. Заказчик размещает в единой информационной системе извещение о проведении </w:t>
      </w:r>
      <w:r w:rsidR="00AC7B28">
        <w:rPr>
          <w:sz w:val="28"/>
          <w:szCs w:val="28"/>
        </w:rPr>
        <w:t>электронного</w:t>
      </w:r>
      <w:r w:rsidRPr="00267C49">
        <w:rPr>
          <w:sz w:val="28"/>
          <w:szCs w:val="28"/>
        </w:rPr>
        <w:t xml:space="preserve"> конкурса и документацию о закупке за 15 (пятнадцать) </w:t>
      </w:r>
      <w:r w:rsidR="002477D8" w:rsidRPr="002477D8">
        <w:rPr>
          <w:sz w:val="28"/>
          <w:szCs w:val="28"/>
        </w:rPr>
        <w:t xml:space="preserve">календарных </w:t>
      </w:r>
      <w:r w:rsidRPr="00267C49">
        <w:rPr>
          <w:sz w:val="28"/>
          <w:szCs w:val="28"/>
        </w:rPr>
        <w:t>дней до даты окончания срока подачи заявок на участие в конкурсе.</w:t>
      </w:r>
    </w:p>
    <w:p w14:paraId="518735F7" w14:textId="77777777" w:rsidR="009A2701" w:rsidRPr="00267C49" w:rsidRDefault="009A2701" w:rsidP="009A2701">
      <w:pPr>
        <w:ind w:firstLine="709"/>
        <w:jc w:val="both"/>
        <w:rPr>
          <w:sz w:val="28"/>
          <w:szCs w:val="28"/>
        </w:rPr>
      </w:pPr>
      <w:r>
        <w:rPr>
          <w:sz w:val="28"/>
          <w:szCs w:val="28"/>
        </w:rPr>
        <w:t>3</w:t>
      </w:r>
      <w:r w:rsidRPr="00267C49">
        <w:rPr>
          <w:sz w:val="28"/>
          <w:szCs w:val="28"/>
        </w:rPr>
        <w:t xml:space="preserve">. Заказчик вправе дополнительно опубликовать извещение о проведении </w:t>
      </w:r>
      <w:r w:rsidR="00AC7B28">
        <w:rPr>
          <w:sz w:val="28"/>
          <w:szCs w:val="28"/>
        </w:rPr>
        <w:t>электронного</w:t>
      </w:r>
      <w:r w:rsidRPr="00267C49">
        <w:rPr>
          <w:sz w:val="28"/>
          <w:szCs w:val="28"/>
        </w:rPr>
        <w:t xml:space="preserve"> конкурса </w:t>
      </w:r>
      <w:r>
        <w:rPr>
          <w:sz w:val="28"/>
          <w:szCs w:val="28"/>
        </w:rPr>
        <w:t>на официальном сайте Заказчика в информационно –</w:t>
      </w:r>
      <w:r w:rsidR="006118C4">
        <w:rPr>
          <w:sz w:val="28"/>
          <w:szCs w:val="28"/>
        </w:rPr>
        <w:t xml:space="preserve"> </w:t>
      </w:r>
      <w:r>
        <w:rPr>
          <w:sz w:val="28"/>
          <w:szCs w:val="28"/>
        </w:rPr>
        <w:t xml:space="preserve">телекоммуникационной сети «Интернет», а также </w:t>
      </w:r>
      <w:r w:rsidRPr="00267C49">
        <w:rPr>
          <w:sz w:val="28"/>
          <w:szCs w:val="28"/>
        </w:rPr>
        <w:t>в любых средствах массовой информации, в том числе в электронных средствах массовой информации.</w:t>
      </w:r>
    </w:p>
    <w:p w14:paraId="4B2E2204" w14:textId="77777777" w:rsidR="009A2701" w:rsidRPr="00267C49" w:rsidRDefault="009A2701" w:rsidP="009A2701">
      <w:pPr>
        <w:ind w:firstLine="709"/>
        <w:jc w:val="both"/>
      </w:pPr>
      <w:r>
        <w:rPr>
          <w:sz w:val="28"/>
          <w:szCs w:val="28"/>
        </w:rPr>
        <w:t>4</w:t>
      </w:r>
      <w:r w:rsidRPr="00267C49">
        <w:rPr>
          <w:sz w:val="28"/>
          <w:szCs w:val="28"/>
        </w:rPr>
        <w:t xml:space="preserve">. В извещении о проведении </w:t>
      </w:r>
      <w:r w:rsidR="00643537">
        <w:rPr>
          <w:sz w:val="28"/>
          <w:szCs w:val="28"/>
        </w:rPr>
        <w:t xml:space="preserve">электронного </w:t>
      </w:r>
      <w:r w:rsidRPr="00267C49">
        <w:rPr>
          <w:sz w:val="28"/>
          <w:szCs w:val="28"/>
        </w:rPr>
        <w:t>конкурса должны быть указаны сведения, предусмотренные частью 5 статьи 12 настоящего Положения.</w:t>
      </w:r>
      <w:r w:rsidRPr="00267C49">
        <w:t xml:space="preserve"> </w:t>
      </w:r>
    </w:p>
    <w:p w14:paraId="43DBD2C3" w14:textId="77777777" w:rsidR="009A2701" w:rsidRPr="00267C49" w:rsidRDefault="009A2701" w:rsidP="009A2701">
      <w:pPr>
        <w:ind w:firstLine="709"/>
        <w:jc w:val="both"/>
        <w:rPr>
          <w:sz w:val="28"/>
          <w:szCs w:val="28"/>
        </w:rPr>
      </w:pPr>
      <w:r w:rsidRPr="00267C49">
        <w:rPr>
          <w:sz w:val="28"/>
          <w:szCs w:val="28"/>
        </w:rPr>
        <w:t xml:space="preserve">К извещению об </w:t>
      </w:r>
      <w:r w:rsidR="00643537" w:rsidRPr="00643537">
        <w:rPr>
          <w:sz w:val="28"/>
          <w:szCs w:val="28"/>
        </w:rPr>
        <w:t>электронно</w:t>
      </w:r>
      <w:r w:rsidR="00643537">
        <w:rPr>
          <w:sz w:val="28"/>
          <w:szCs w:val="28"/>
        </w:rPr>
        <w:t>м</w:t>
      </w:r>
      <w:r w:rsidR="00643537" w:rsidRPr="00643537">
        <w:rPr>
          <w:sz w:val="28"/>
          <w:szCs w:val="28"/>
        </w:rPr>
        <w:t xml:space="preserve"> </w:t>
      </w:r>
      <w:r w:rsidRPr="00267C49">
        <w:rPr>
          <w:sz w:val="28"/>
          <w:szCs w:val="28"/>
        </w:rPr>
        <w:t xml:space="preserve">конкурсе, документации об </w:t>
      </w:r>
      <w:r w:rsidR="00643537">
        <w:rPr>
          <w:sz w:val="28"/>
          <w:szCs w:val="28"/>
        </w:rPr>
        <w:t>электронном</w:t>
      </w:r>
      <w:r w:rsidR="00643537" w:rsidRPr="00643537">
        <w:rPr>
          <w:sz w:val="28"/>
          <w:szCs w:val="28"/>
        </w:rPr>
        <w:t xml:space="preserve"> </w:t>
      </w:r>
      <w:r w:rsidRPr="00267C49">
        <w:rPr>
          <w:sz w:val="28"/>
          <w:szCs w:val="28"/>
        </w:rPr>
        <w:t xml:space="preserve">конкурсе </w:t>
      </w:r>
      <w:r>
        <w:rPr>
          <w:sz w:val="28"/>
          <w:szCs w:val="28"/>
        </w:rPr>
        <w:t>п</w:t>
      </w:r>
      <w:r w:rsidRPr="00267C49">
        <w:rPr>
          <w:sz w:val="28"/>
          <w:szCs w:val="28"/>
        </w:rPr>
        <w:t>рилага</w:t>
      </w:r>
      <w:r>
        <w:rPr>
          <w:sz w:val="28"/>
          <w:szCs w:val="28"/>
        </w:rPr>
        <w:t>ет</w:t>
      </w:r>
      <w:r w:rsidRPr="00267C49">
        <w:rPr>
          <w:sz w:val="28"/>
          <w:szCs w:val="28"/>
        </w:rPr>
        <w:t>ся проект договора, являющийся их неотъемлемой частью.</w:t>
      </w:r>
    </w:p>
    <w:p w14:paraId="63315E7A" w14:textId="77777777" w:rsidR="009A2701" w:rsidRDefault="009A2701" w:rsidP="009A2701">
      <w:pPr>
        <w:ind w:firstLine="709"/>
        <w:jc w:val="both"/>
        <w:rPr>
          <w:sz w:val="28"/>
          <w:szCs w:val="28"/>
        </w:rPr>
      </w:pPr>
      <w:r>
        <w:rPr>
          <w:sz w:val="28"/>
          <w:szCs w:val="28"/>
        </w:rPr>
        <w:t>5</w:t>
      </w:r>
      <w:r w:rsidRPr="00267C49">
        <w:rPr>
          <w:sz w:val="28"/>
          <w:szCs w:val="28"/>
        </w:rPr>
        <w:t xml:space="preserve">. </w:t>
      </w:r>
      <w:proofErr w:type="gramStart"/>
      <w:r w:rsidRPr="00267C49">
        <w:rPr>
          <w:sz w:val="28"/>
          <w:szCs w:val="28"/>
        </w:rPr>
        <w:t xml:space="preserve">В случае внесения изменений в извещение </w:t>
      </w:r>
      <w:r>
        <w:rPr>
          <w:sz w:val="28"/>
          <w:szCs w:val="28"/>
        </w:rPr>
        <w:t>и/или Д</w:t>
      </w:r>
      <w:r w:rsidRPr="00267C49">
        <w:rPr>
          <w:sz w:val="28"/>
          <w:szCs w:val="28"/>
        </w:rPr>
        <w:t xml:space="preserve">окументацию о проведении </w:t>
      </w:r>
      <w:r w:rsidR="00643537" w:rsidRPr="00643537">
        <w:rPr>
          <w:sz w:val="28"/>
          <w:szCs w:val="28"/>
        </w:rPr>
        <w:t xml:space="preserve">электронного </w:t>
      </w:r>
      <w:r w:rsidRPr="00267C49">
        <w:rPr>
          <w:sz w:val="28"/>
          <w:szCs w:val="28"/>
        </w:rPr>
        <w:t xml:space="preserve">конкурса, Заказчик продлевает срок подачи заявок на участие в такой закупке не менее чем на 8 (восемь) календарных дней </w:t>
      </w:r>
      <w:r w:rsidR="000177BC">
        <w:rPr>
          <w:sz w:val="28"/>
          <w:szCs w:val="28"/>
        </w:rPr>
        <w:t>со дня</w:t>
      </w:r>
      <w:r w:rsidRPr="00267C49">
        <w:rPr>
          <w:sz w:val="28"/>
          <w:szCs w:val="28"/>
        </w:rPr>
        <w:t xml:space="preserve"> размещения в единой информационной системе указанных изменений до даты окончания срока подачи заявок на участие в </w:t>
      </w:r>
      <w:r w:rsidR="00643537">
        <w:rPr>
          <w:sz w:val="28"/>
          <w:szCs w:val="28"/>
        </w:rPr>
        <w:t xml:space="preserve">электронном </w:t>
      </w:r>
      <w:r w:rsidRPr="00267C49">
        <w:rPr>
          <w:sz w:val="28"/>
          <w:szCs w:val="28"/>
        </w:rPr>
        <w:t xml:space="preserve">конкурсе. </w:t>
      </w:r>
      <w:proofErr w:type="gramEnd"/>
    </w:p>
    <w:p w14:paraId="78024DC7" w14:textId="77777777" w:rsidR="009A2701" w:rsidRDefault="009A2701" w:rsidP="009A2701">
      <w:pPr>
        <w:ind w:firstLine="709"/>
        <w:jc w:val="both"/>
        <w:rPr>
          <w:sz w:val="28"/>
          <w:szCs w:val="28"/>
        </w:rPr>
      </w:pPr>
      <w:r>
        <w:rPr>
          <w:sz w:val="28"/>
          <w:szCs w:val="28"/>
        </w:rPr>
        <w:t xml:space="preserve">Порядок внесения изменений в </w:t>
      </w:r>
      <w:r w:rsidRPr="00267C49">
        <w:rPr>
          <w:sz w:val="28"/>
          <w:szCs w:val="28"/>
        </w:rPr>
        <w:t>извещение</w:t>
      </w:r>
      <w:r>
        <w:rPr>
          <w:sz w:val="28"/>
          <w:szCs w:val="28"/>
        </w:rPr>
        <w:t xml:space="preserve"> и/или Документацию</w:t>
      </w:r>
      <w:r w:rsidRPr="00267C49">
        <w:rPr>
          <w:sz w:val="28"/>
          <w:szCs w:val="28"/>
        </w:rPr>
        <w:t xml:space="preserve"> о</w:t>
      </w:r>
      <w:r>
        <w:rPr>
          <w:sz w:val="28"/>
          <w:szCs w:val="28"/>
        </w:rPr>
        <w:t xml:space="preserve"> проведении </w:t>
      </w:r>
      <w:r w:rsidR="00643537">
        <w:rPr>
          <w:sz w:val="28"/>
          <w:szCs w:val="28"/>
        </w:rPr>
        <w:t xml:space="preserve">электронного </w:t>
      </w:r>
      <w:r>
        <w:rPr>
          <w:sz w:val="28"/>
          <w:szCs w:val="28"/>
        </w:rPr>
        <w:t>конкурса установлен пунктом 4 статьи 13 настоящего Положения.</w:t>
      </w:r>
    </w:p>
    <w:p w14:paraId="0B6EB4DF" w14:textId="77777777" w:rsidR="009A2701" w:rsidRPr="00267C49" w:rsidRDefault="009A2701" w:rsidP="009A2701">
      <w:pPr>
        <w:ind w:firstLine="709"/>
        <w:jc w:val="both"/>
        <w:rPr>
          <w:sz w:val="28"/>
          <w:szCs w:val="28"/>
        </w:rPr>
      </w:pPr>
      <w:r>
        <w:rPr>
          <w:sz w:val="28"/>
          <w:szCs w:val="28"/>
        </w:rPr>
        <w:t>6</w:t>
      </w:r>
      <w:r w:rsidRPr="00267C49">
        <w:rPr>
          <w:sz w:val="28"/>
          <w:szCs w:val="28"/>
        </w:rPr>
        <w:t xml:space="preserve">. Заказчик вправе отменить </w:t>
      </w:r>
      <w:r w:rsidR="00643537">
        <w:rPr>
          <w:sz w:val="28"/>
          <w:szCs w:val="28"/>
        </w:rPr>
        <w:t xml:space="preserve">электронный </w:t>
      </w:r>
      <w:r w:rsidRPr="00267C49">
        <w:rPr>
          <w:sz w:val="28"/>
          <w:szCs w:val="28"/>
        </w:rPr>
        <w:t xml:space="preserve">конкурс в течение </w:t>
      </w:r>
      <w:r>
        <w:rPr>
          <w:sz w:val="28"/>
          <w:szCs w:val="28"/>
        </w:rPr>
        <w:t>срока, предусмотренного частью 5</w:t>
      </w:r>
      <w:r w:rsidRPr="00267C49">
        <w:rPr>
          <w:sz w:val="28"/>
          <w:szCs w:val="28"/>
        </w:rPr>
        <w:t xml:space="preserve"> статьи 13 настоящего Положения.</w:t>
      </w:r>
    </w:p>
    <w:p w14:paraId="311D7FF1" w14:textId="77777777" w:rsidR="009A2701" w:rsidRPr="00267C49" w:rsidRDefault="009A2701" w:rsidP="009A2701">
      <w:pPr>
        <w:ind w:firstLine="708"/>
        <w:jc w:val="both"/>
        <w:rPr>
          <w:sz w:val="28"/>
        </w:rPr>
      </w:pPr>
      <w:r>
        <w:rPr>
          <w:sz w:val="28"/>
        </w:rPr>
        <w:t>7</w:t>
      </w:r>
      <w:r w:rsidRPr="00267C49">
        <w:rPr>
          <w:sz w:val="28"/>
        </w:rPr>
        <w:t xml:space="preserve">. </w:t>
      </w:r>
      <w:r>
        <w:rPr>
          <w:sz w:val="28"/>
        </w:rPr>
        <w:t>Д</w:t>
      </w:r>
      <w:r w:rsidRPr="00267C49">
        <w:rPr>
          <w:sz w:val="28"/>
        </w:rPr>
        <w:t xml:space="preserve">окументация </w:t>
      </w:r>
      <w:r>
        <w:rPr>
          <w:sz w:val="28"/>
        </w:rPr>
        <w:t xml:space="preserve">о проведении </w:t>
      </w:r>
      <w:r w:rsidR="00643537">
        <w:rPr>
          <w:sz w:val="28"/>
          <w:szCs w:val="28"/>
        </w:rPr>
        <w:t>электронного</w:t>
      </w:r>
      <w:r>
        <w:rPr>
          <w:sz w:val="28"/>
        </w:rPr>
        <w:t xml:space="preserve"> конкурса </w:t>
      </w:r>
      <w:r w:rsidRPr="00267C49">
        <w:rPr>
          <w:sz w:val="28"/>
        </w:rPr>
        <w:t>должна содержать сведения, указанные</w:t>
      </w:r>
      <w:r>
        <w:rPr>
          <w:sz w:val="28"/>
        </w:rPr>
        <w:t xml:space="preserve"> </w:t>
      </w:r>
      <w:r w:rsidRPr="00267C49">
        <w:rPr>
          <w:sz w:val="28"/>
        </w:rPr>
        <w:t>в части 6 статьи 12 настоящего Положения.</w:t>
      </w:r>
    </w:p>
    <w:p w14:paraId="53C20B7A" w14:textId="77777777" w:rsidR="009A2701" w:rsidRPr="00267C49" w:rsidRDefault="009A2701" w:rsidP="009A2701">
      <w:pPr>
        <w:ind w:firstLine="709"/>
        <w:jc w:val="both"/>
        <w:rPr>
          <w:sz w:val="28"/>
          <w:szCs w:val="28"/>
        </w:rPr>
      </w:pPr>
      <w:r>
        <w:rPr>
          <w:sz w:val="28"/>
          <w:szCs w:val="28"/>
        </w:rPr>
        <w:lastRenderedPageBreak/>
        <w:t>8.</w:t>
      </w:r>
      <w:r w:rsidRPr="00267C49">
        <w:rPr>
          <w:sz w:val="28"/>
          <w:szCs w:val="28"/>
        </w:rPr>
        <w:t xml:space="preserve"> Любой участник процедуры закупки вправе направить Заказчику запрос</w:t>
      </w:r>
      <w:r>
        <w:rPr>
          <w:sz w:val="28"/>
          <w:szCs w:val="28"/>
        </w:rPr>
        <w:t xml:space="preserve"> о </w:t>
      </w:r>
      <w:r w:rsidRPr="00267C49">
        <w:rPr>
          <w:sz w:val="28"/>
          <w:szCs w:val="28"/>
        </w:rPr>
        <w:t xml:space="preserve">предоставлении разъяснений </w:t>
      </w:r>
      <w:r>
        <w:rPr>
          <w:sz w:val="28"/>
          <w:szCs w:val="28"/>
        </w:rPr>
        <w:t>положений извещения и/или Д</w:t>
      </w:r>
      <w:r w:rsidRPr="00267C49">
        <w:rPr>
          <w:sz w:val="28"/>
          <w:szCs w:val="28"/>
        </w:rPr>
        <w:t>окументации</w:t>
      </w:r>
      <w:r>
        <w:rPr>
          <w:sz w:val="28"/>
          <w:szCs w:val="28"/>
        </w:rPr>
        <w:t xml:space="preserve"> о закупке</w:t>
      </w:r>
      <w:r w:rsidRPr="00267C49">
        <w:rPr>
          <w:sz w:val="28"/>
          <w:szCs w:val="28"/>
        </w:rPr>
        <w:t>, в порядке, предусмотренном частью 3 статьи 13 настоящего Положения.</w:t>
      </w:r>
    </w:p>
    <w:p w14:paraId="563F39BC" w14:textId="77777777" w:rsidR="009A2701" w:rsidRPr="00272F11" w:rsidRDefault="009A2701" w:rsidP="009A2701">
      <w:pPr>
        <w:ind w:firstLine="709"/>
        <w:jc w:val="both"/>
        <w:rPr>
          <w:sz w:val="28"/>
          <w:szCs w:val="28"/>
        </w:rPr>
      </w:pPr>
      <w:r>
        <w:rPr>
          <w:sz w:val="28"/>
          <w:szCs w:val="28"/>
        </w:rPr>
        <w:t>9</w:t>
      </w:r>
      <w:r w:rsidRPr="005444CE">
        <w:rPr>
          <w:sz w:val="28"/>
          <w:szCs w:val="28"/>
        </w:rPr>
        <w:t xml:space="preserve">. </w:t>
      </w:r>
      <w:r>
        <w:rPr>
          <w:sz w:val="28"/>
          <w:szCs w:val="28"/>
        </w:rPr>
        <w:t xml:space="preserve">Требования к заявке на участие в </w:t>
      </w:r>
      <w:r w:rsidR="007257C1">
        <w:rPr>
          <w:sz w:val="28"/>
          <w:szCs w:val="28"/>
        </w:rPr>
        <w:t>электронном</w:t>
      </w:r>
      <w:r>
        <w:rPr>
          <w:sz w:val="28"/>
          <w:szCs w:val="28"/>
        </w:rPr>
        <w:t xml:space="preserve"> конкурсе, а также п</w:t>
      </w:r>
      <w:r w:rsidRPr="005444CE">
        <w:rPr>
          <w:sz w:val="28"/>
          <w:szCs w:val="28"/>
        </w:rPr>
        <w:t xml:space="preserve">орядок </w:t>
      </w:r>
      <w:r w:rsidRPr="00272F11">
        <w:rPr>
          <w:sz w:val="28"/>
          <w:szCs w:val="28"/>
        </w:rPr>
        <w:t>её подачи установлены статьей 14 настоящего Положения.</w:t>
      </w:r>
    </w:p>
    <w:p w14:paraId="5296C926" w14:textId="77777777" w:rsidR="009A2701" w:rsidRPr="00272F11" w:rsidRDefault="009A2701" w:rsidP="009A2701">
      <w:pPr>
        <w:ind w:firstLine="709"/>
        <w:jc w:val="both"/>
        <w:rPr>
          <w:sz w:val="28"/>
          <w:szCs w:val="28"/>
        </w:rPr>
      </w:pPr>
      <w:r w:rsidRPr="00272F11">
        <w:rPr>
          <w:sz w:val="28"/>
          <w:szCs w:val="28"/>
        </w:rPr>
        <w:t xml:space="preserve">10. </w:t>
      </w:r>
      <w:r w:rsidR="00AF48A8" w:rsidRPr="00272F11">
        <w:rPr>
          <w:sz w:val="28"/>
          <w:szCs w:val="28"/>
        </w:rPr>
        <w:t xml:space="preserve">Порядок рассмотрения заявок на участие в электронном конкурсе установлен статьей 16 настоящего Положения с учетом </w:t>
      </w:r>
      <w:r w:rsidR="00272F11" w:rsidRPr="00272F11">
        <w:rPr>
          <w:sz w:val="28"/>
          <w:szCs w:val="28"/>
        </w:rPr>
        <w:t>положений статьи 23 настоящего Положения</w:t>
      </w:r>
      <w:r w:rsidR="00AF48A8" w:rsidRPr="00272F11">
        <w:rPr>
          <w:sz w:val="28"/>
          <w:szCs w:val="28"/>
        </w:rPr>
        <w:t>.</w:t>
      </w:r>
    </w:p>
    <w:p w14:paraId="7DAF8733" w14:textId="77777777" w:rsidR="009A2701" w:rsidRPr="00D91AB9" w:rsidRDefault="009A2701" w:rsidP="009A2701">
      <w:pPr>
        <w:ind w:firstLine="709"/>
        <w:jc w:val="both"/>
        <w:rPr>
          <w:sz w:val="28"/>
          <w:szCs w:val="28"/>
        </w:rPr>
      </w:pPr>
      <w:r w:rsidRPr="00272F11">
        <w:rPr>
          <w:sz w:val="28"/>
          <w:szCs w:val="28"/>
        </w:rPr>
        <w:t xml:space="preserve">11. </w:t>
      </w:r>
      <w:r w:rsidR="00272F11" w:rsidRPr="00272F11">
        <w:rPr>
          <w:sz w:val="28"/>
          <w:szCs w:val="28"/>
        </w:rPr>
        <w:t>Случаи</w:t>
      </w:r>
      <w:r w:rsidR="00272F11" w:rsidRPr="00D91AB9">
        <w:rPr>
          <w:sz w:val="28"/>
          <w:szCs w:val="28"/>
        </w:rPr>
        <w:t xml:space="preserve"> отказа в допуске участника процедуры закупки к участию в </w:t>
      </w:r>
      <w:r w:rsidR="00272F11">
        <w:rPr>
          <w:sz w:val="28"/>
          <w:szCs w:val="28"/>
        </w:rPr>
        <w:t>электронном</w:t>
      </w:r>
      <w:r w:rsidR="00272F11" w:rsidRPr="00D91AB9">
        <w:rPr>
          <w:sz w:val="28"/>
          <w:szCs w:val="28"/>
        </w:rPr>
        <w:t xml:space="preserve"> конкурсе</w:t>
      </w:r>
      <w:r w:rsidR="00272F11">
        <w:rPr>
          <w:sz w:val="28"/>
          <w:szCs w:val="28"/>
        </w:rPr>
        <w:t xml:space="preserve"> предусмотрены статьей 17 настоящего Положения.</w:t>
      </w:r>
    </w:p>
    <w:p w14:paraId="51E2ABE8" w14:textId="77777777" w:rsidR="009A2701" w:rsidRDefault="009A2701" w:rsidP="009A2701">
      <w:pPr>
        <w:ind w:firstLine="709"/>
        <w:jc w:val="both"/>
        <w:rPr>
          <w:sz w:val="28"/>
          <w:szCs w:val="28"/>
        </w:rPr>
      </w:pPr>
      <w:r w:rsidRPr="00D91AB9">
        <w:rPr>
          <w:sz w:val="28"/>
          <w:szCs w:val="28"/>
        </w:rPr>
        <w:t xml:space="preserve">12. </w:t>
      </w:r>
      <w:r w:rsidR="00272F11" w:rsidRPr="00201DB2">
        <w:rPr>
          <w:sz w:val="28"/>
          <w:szCs w:val="28"/>
        </w:rPr>
        <w:t xml:space="preserve">Порядок оценки и сопоставления заявок на участие в </w:t>
      </w:r>
      <w:r w:rsidR="00272F11">
        <w:rPr>
          <w:sz w:val="28"/>
          <w:szCs w:val="28"/>
        </w:rPr>
        <w:t>электронном</w:t>
      </w:r>
      <w:r w:rsidR="00272F11" w:rsidRPr="00201DB2">
        <w:rPr>
          <w:sz w:val="28"/>
          <w:szCs w:val="28"/>
        </w:rPr>
        <w:t xml:space="preserve"> конкурсе установлен статьей 18 настоящего Положения</w:t>
      </w:r>
      <w:r w:rsidR="00272F11" w:rsidRPr="00272F11">
        <w:rPr>
          <w:sz w:val="28"/>
          <w:szCs w:val="28"/>
        </w:rPr>
        <w:t xml:space="preserve"> с учетом положений статьи 23 настоящего Положения.</w:t>
      </w:r>
    </w:p>
    <w:p w14:paraId="7FE9D133" w14:textId="77777777" w:rsidR="009A2701" w:rsidRPr="00851034" w:rsidRDefault="009A2701" w:rsidP="009A2701">
      <w:pPr>
        <w:ind w:firstLine="709"/>
        <w:jc w:val="both"/>
        <w:rPr>
          <w:sz w:val="28"/>
          <w:szCs w:val="28"/>
        </w:rPr>
      </w:pPr>
      <w:r w:rsidRPr="00201DB2">
        <w:rPr>
          <w:sz w:val="28"/>
          <w:szCs w:val="28"/>
        </w:rPr>
        <w:t xml:space="preserve">13. </w:t>
      </w:r>
      <w:r w:rsidR="00272F11" w:rsidRPr="00201DB2">
        <w:rPr>
          <w:sz w:val="28"/>
          <w:szCs w:val="28"/>
        </w:rPr>
        <w:t>Заключение дог</w:t>
      </w:r>
      <w:r w:rsidR="00272F11">
        <w:rPr>
          <w:sz w:val="28"/>
          <w:szCs w:val="28"/>
        </w:rPr>
        <w:t xml:space="preserve">овора по результатам проведения электронного </w:t>
      </w:r>
      <w:r w:rsidR="00272F11" w:rsidRPr="00201DB2">
        <w:rPr>
          <w:sz w:val="28"/>
          <w:szCs w:val="28"/>
        </w:rPr>
        <w:t xml:space="preserve">конкурса осуществляется в порядке, </w:t>
      </w:r>
      <w:r w:rsidR="00272F11" w:rsidRPr="00851034">
        <w:rPr>
          <w:sz w:val="28"/>
          <w:szCs w:val="28"/>
        </w:rPr>
        <w:t xml:space="preserve">предусмотренном главой </w:t>
      </w:r>
      <w:r w:rsidR="00851034" w:rsidRPr="00851034">
        <w:rPr>
          <w:sz w:val="28"/>
          <w:szCs w:val="28"/>
        </w:rPr>
        <w:t>9</w:t>
      </w:r>
      <w:r w:rsidR="00272F11" w:rsidRPr="00851034">
        <w:rPr>
          <w:sz w:val="28"/>
          <w:szCs w:val="28"/>
        </w:rPr>
        <w:t xml:space="preserve"> настоящего Положения с учетом положений статьи 23 настоящего Положения.</w:t>
      </w:r>
    </w:p>
    <w:p w14:paraId="480B7D46" w14:textId="77777777" w:rsidR="009A2701" w:rsidRPr="00851034" w:rsidRDefault="009A2701" w:rsidP="009A2701">
      <w:pPr>
        <w:ind w:firstLine="709"/>
        <w:jc w:val="both"/>
        <w:rPr>
          <w:sz w:val="28"/>
          <w:szCs w:val="28"/>
          <w:lang w:val="sah-RU"/>
        </w:rPr>
      </w:pPr>
      <w:r w:rsidRPr="00851034">
        <w:rPr>
          <w:sz w:val="28"/>
          <w:szCs w:val="28"/>
        </w:rPr>
        <w:t xml:space="preserve">14. </w:t>
      </w:r>
      <w:r w:rsidR="00272F11" w:rsidRPr="00851034">
        <w:rPr>
          <w:sz w:val="28"/>
          <w:szCs w:val="28"/>
          <w:lang w:val="sah-RU"/>
        </w:rPr>
        <w:t xml:space="preserve">Случаи признания </w:t>
      </w:r>
      <w:r w:rsidR="00272F11" w:rsidRPr="00851034">
        <w:rPr>
          <w:sz w:val="28"/>
          <w:szCs w:val="28"/>
        </w:rPr>
        <w:t>электронного</w:t>
      </w:r>
      <w:r w:rsidR="00272F11" w:rsidRPr="00851034">
        <w:rPr>
          <w:sz w:val="28"/>
          <w:szCs w:val="28"/>
          <w:lang w:val="sah-RU"/>
        </w:rPr>
        <w:t xml:space="preserve"> конкурса несостоявшимся и </w:t>
      </w:r>
      <w:r w:rsidR="00272F11" w:rsidRPr="00851034">
        <w:rPr>
          <w:sz w:val="28"/>
          <w:szCs w:val="28"/>
        </w:rPr>
        <w:t>последствия признания такой закупки несостоявшейся установлены статьей 19 настоящего Положения.</w:t>
      </w:r>
    </w:p>
    <w:p w14:paraId="7BD1C80F" w14:textId="77777777" w:rsidR="00272F11" w:rsidRPr="00ED2E7F" w:rsidRDefault="009A2701" w:rsidP="00272F11">
      <w:pPr>
        <w:ind w:firstLine="709"/>
        <w:jc w:val="both"/>
        <w:rPr>
          <w:sz w:val="28"/>
          <w:szCs w:val="28"/>
          <w:lang w:val="sah-RU"/>
        </w:rPr>
      </w:pPr>
      <w:r w:rsidRPr="00851034">
        <w:rPr>
          <w:sz w:val="28"/>
          <w:szCs w:val="28"/>
        </w:rPr>
        <w:t xml:space="preserve">15. </w:t>
      </w:r>
      <w:r w:rsidR="00272F11" w:rsidRPr="00851034">
        <w:rPr>
          <w:sz w:val="28"/>
          <w:szCs w:val="28"/>
        </w:rPr>
        <w:t>Любой участник электронного конкурса вправе обжаловать результаты закупки в порядке, предусмотренном главой 1</w:t>
      </w:r>
      <w:r w:rsidR="00851034" w:rsidRPr="00851034">
        <w:rPr>
          <w:sz w:val="28"/>
          <w:szCs w:val="28"/>
        </w:rPr>
        <w:t>0</w:t>
      </w:r>
      <w:r w:rsidR="00272F11" w:rsidRPr="00851034">
        <w:rPr>
          <w:sz w:val="28"/>
          <w:szCs w:val="28"/>
        </w:rPr>
        <w:t xml:space="preserve"> настоящего</w:t>
      </w:r>
      <w:r w:rsidR="00272F11" w:rsidRPr="00914B3B">
        <w:rPr>
          <w:sz w:val="28"/>
          <w:szCs w:val="28"/>
        </w:rPr>
        <w:t xml:space="preserve"> Положения.</w:t>
      </w:r>
    </w:p>
    <w:p w14:paraId="39F4DB4A" w14:textId="77777777" w:rsidR="00037FA5" w:rsidRDefault="00037FA5" w:rsidP="00037FA5">
      <w:pPr>
        <w:ind w:right="-284" w:firstLine="709"/>
        <w:jc w:val="both"/>
        <w:rPr>
          <w:b/>
          <w:sz w:val="28"/>
          <w:szCs w:val="28"/>
        </w:rPr>
      </w:pPr>
    </w:p>
    <w:p w14:paraId="018D78D5" w14:textId="77777777" w:rsidR="007244D5" w:rsidRPr="009A2701" w:rsidRDefault="007244D5" w:rsidP="009A2701">
      <w:pPr>
        <w:pStyle w:val="3"/>
        <w:rPr>
          <w:rFonts w:eastAsia="Book Antiqua"/>
          <w:b/>
          <w:lang w:eastAsia="ru-RU" w:bidi="ru-RU"/>
        </w:rPr>
      </w:pPr>
      <w:bookmarkStart w:id="95" w:name="_Toc524597721"/>
      <w:r w:rsidRPr="009A2701">
        <w:rPr>
          <w:rFonts w:eastAsia="Book Antiqua"/>
          <w:b/>
          <w:lang w:eastAsia="ru-RU" w:bidi="ru-RU"/>
        </w:rPr>
        <w:t xml:space="preserve">Статья </w:t>
      </w:r>
      <w:r w:rsidR="009139A9">
        <w:rPr>
          <w:rFonts w:eastAsia="Book Antiqua"/>
          <w:b/>
          <w:lang w:eastAsia="ru-RU" w:bidi="ru-RU"/>
        </w:rPr>
        <w:t>27</w:t>
      </w:r>
      <w:r w:rsidRPr="009A2701">
        <w:rPr>
          <w:rFonts w:eastAsia="Book Antiqua"/>
          <w:b/>
          <w:lang w:eastAsia="ru-RU" w:bidi="ru-RU"/>
        </w:rPr>
        <w:t>. Аукцион в электронной форме</w:t>
      </w:r>
      <w:bookmarkEnd w:id="95"/>
    </w:p>
    <w:p w14:paraId="2B6139C7" w14:textId="77777777" w:rsidR="007244D5" w:rsidRPr="00AC7B28" w:rsidRDefault="007244D5" w:rsidP="00AC7B28">
      <w:pPr>
        <w:ind w:firstLine="709"/>
        <w:rPr>
          <w:lang w:eastAsia="ru-RU" w:bidi="ru-RU"/>
        </w:rPr>
      </w:pPr>
    </w:p>
    <w:p w14:paraId="4BF25C30"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1.</w:t>
      </w:r>
      <w:r>
        <w:rPr>
          <w:rFonts w:eastAsia="Book Antiqua"/>
          <w:sz w:val="28"/>
          <w:szCs w:val="28"/>
          <w:lang w:eastAsia="ru-RU"/>
        </w:rPr>
        <w:t xml:space="preserve"> </w:t>
      </w:r>
      <w:proofErr w:type="gramStart"/>
      <w:r w:rsidRPr="00AC7B28">
        <w:rPr>
          <w:rFonts w:eastAsia="Book Antiqua"/>
          <w:sz w:val="28"/>
          <w:szCs w:val="28"/>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Pr="00AC7B28">
        <w:rPr>
          <w:rFonts w:eastAsia="Book Antiqua"/>
          <w:sz w:val="28"/>
          <w:szCs w:val="28"/>
          <w:lang w:eastAsia="ru-RU"/>
        </w:rPr>
        <w:t xml:space="preserve"> В случае</w:t>
      </w:r>
      <w:proofErr w:type="gramStart"/>
      <w:r w:rsidRPr="00AC7B28">
        <w:rPr>
          <w:rFonts w:eastAsia="Book Antiqua"/>
          <w:sz w:val="28"/>
          <w:szCs w:val="28"/>
          <w:lang w:eastAsia="ru-RU"/>
        </w:rPr>
        <w:t>,</w:t>
      </w:r>
      <w:proofErr w:type="gramEnd"/>
      <w:r w:rsidRPr="00AC7B28">
        <w:rPr>
          <w:rFonts w:eastAsia="Book Antiqua"/>
          <w:sz w:val="28"/>
          <w:szCs w:val="28"/>
          <w:lang w:eastAsia="ru-RU"/>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BC77B10" w14:textId="77777777" w:rsid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Порядок проведения аукциона в электронной форме регулируется статьей 3.3 Закона о закупках, настоящим Положением в части, не противоречащей указанной норме, регламентами и правилами проведения процедур, установленными операторами электронных площадок, и соглашениями, заключенными между Заказчиком и операторами электронных площадок. Информация о проведен</w:t>
      </w:r>
      <w:proofErr w:type="gramStart"/>
      <w:r w:rsidRPr="00AC7B28">
        <w:rPr>
          <w:rFonts w:eastAsia="Book Antiqua"/>
          <w:sz w:val="28"/>
          <w:szCs w:val="28"/>
          <w:lang w:eastAsia="ru-RU"/>
        </w:rPr>
        <w:t>ии ау</w:t>
      </w:r>
      <w:proofErr w:type="gramEnd"/>
      <w:r w:rsidRPr="00AC7B28">
        <w:rPr>
          <w:rFonts w:eastAsia="Book Antiqua"/>
          <w:sz w:val="28"/>
          <w:szCs w:val="28"/>
          <w:lang w:eastAsia="ru-RU"/>
        </w:rPr>
        <w:t>кциона в электронной форме публикуется Заказчиком на электронной торговой площадке и в единой информационной системе путем размещения извещения о проведении такого аукциона в электронной форме и документации о закупке.</w:t>
      </w:r>
    </w:p>
    <w:p w14:paraId="1EC8D9E6"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2. Заказчик размещает в единой информационной системе извещение о проведении </w:t>
      </w:r>
      <w:r>
        <w:rPr>
          <w:rFonts w:eastAsia="Book Antiqua"/>
          <w:sz w:val="28"/>
          <w:szCs w:val="28"/>
          <w:lang w:eastAsia="ru-RU"/>
        </w:rPr>
        <w:t>электронного аукциона</w:t>
      </w:r>
      <w:r w:rsidRPr="00AC7B28">
        <w:rPr>
          <w:rFonts w:eastAsia="Book Antiqua"/>
          <w:sz w:val="28"/>
          <w:szCs w:val="28"/>
          <w:lang w:eastAsia="ru-RU"/>
        </w:rPr>
        <w:t xml:space="preserve"> и документацию о закупке за 15 (пятнадцать) </w:t>
      </w:r>
      <w:r w:rsidR="002477D8" w:rsidRPr="002477D8">
        <w:rPr>
          <w:rFonts w:eastAsia="Book Antiqua"/>
          <w:sz w:val="28"/>
          <w:szCs w:val="28"/>
          <w:lang w:eastAsia="ru-RU"/>
        </w:rPr>
        <w:t xml:space="preserve">календарных </w:t>
      </w:r>
      <w:r w:rsidRPr="00AC7B28">
        <w:rPr>
          <w:rFonts w:eastAsia="Book Antiqua"/>
          <w:sz w:val="28"/>
          <w:szCs w:val="28"/>
          <w:lang w:eastAsia="ru-RU"/>
        </w:rPr>
        <w:t xml:space="preserve">дней до даты окончания срока подачи заявок на участие в </w:t>
      </w:r>
      <w:r w:rsidR="009E6742">
        <w:rPr>
          <w:rFonts w:eastAsia="Book Antiqua"/>
          <w:sz w:val="28"/>
          <w:szCs w:val="28"/>
          <w:lang w:eastAsia="ru-RU"/>
        </w:rPr>
        <w:t>аукционе</w:t>
      </w:r>
      <w:r w:rsidRPr="00AC7B28">
        <w:rPr>
          <w:rFonts w:eastAsia="Book Antiqua"/>
          <w:sz w:val="28"/>
          <w:szCs w:val="28"/>
          <w:lang w:eastAsia="ru-RU"/>
        </w:rPr>
        <w:t>.</w:t>
      </w:r>
    </w:p>
    <w:p w14:paraId="1A5C122A"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3. Заказчик вправе дополнительно опубликовать извещение о проведении </w:t>
      </w:r>
      <w:r w:rsidRPr="00AC7B28">
        <w:rPr>
          <w:rFonts w:eastAsia="Book Antiqua"/>
          <w:sz w:val="28"/>
          <w:szCs w:val="28"/>
          <w:lang w:eastAsia="ru-RU"/>
        </w:rPr>
        <w:lastRenderedPageBreak/>
        <w:t>электронного аукциона на официальном сайте Заказчика в информационно –</w:t>
      </w:r>
      <w:r w:rsidR="006118C4">
        <w:rPr>
          <w:rFonts w:eastAsia="Book Antiqua"/>
          <w:sz w:val="28"/>
          <w:szCs w:val="28"/>
          <w:lang w:eastAsia="ru-RU"/>
        </w:rPr>
        <w:t xml:space="preserve"> </w:t>
      </w:r>
      <w:r w:rsidRPr="00AC7B28">
        <w:rPr>
          <w:rFonts w:eastAsia="Book Antiqua"/>
          <w:sz w:val="28"/>
          <w:szCs w:val="28"/>
          <w:lang w:eastAsia="ru-RU"/>
        </w:rPr>
        <w:t>телекоммуникационной сети «Интернет», а также в любых средствах массовой информации, в том числе в электронных средствах массовой информации.</w:t>
      </w:r>
    </w:p>
    <w:p w14:paraId="5931A548"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4. В извещении о проведении электронного аукциона должны быть указаны сведения, предусмотренные частью 5 статьи 12 настоящего Положения. </w:t>
      </w:r>
    </w:p>
    <w:p w14:paraId="609E94B2"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К извещению об электронном </w:t>
      </w:r>
      <w:r>
        <w:rPr>
          <w:rFonts w:eastAsia="Book Antiqua"/>
          <w:sz w:val="28"/>
          <w:szCs w:val="28"/>
          <w:lang w:eastAsia="ru-RU"/>
        </w:rPr>
        <w:t>аукционе</w:t>
      </w:r>
      <w:r w:rsidRPr="00AC7B28">
        <w:rPr>
          <w:rFonts w:eastAsia="Book Antiqua"/>
          <w:sz w:val="28"/>
          <w:szCs w:val="28"/>
          <w:lang w:eastAsia="ru-RU"/>
        </w:rPr>
        <w:t xml:space="preserve">, документации об электронном </w:t>
      </w:r>
      <w:r>
        <w:rPr>
          <w:rFonts w:eastAsia="Book Antiqua"/>
          <w:sz w:val="28"/>
          <w:szCs w:val="28"/>
          <w:lang w:eastAsia="ru-RU"/>
        </w:rPr>
        <w:t xml:space="preserve">аукционе </w:t>
      </w:r>
      <w:r w:rsidRPr="00AC7B28">
        <w:rPr>
          <w:rFonts w:eastAsia="Book Antiqua"/>
          <w:sz w:val="28"/>
          <w:szCs w:val="28"/>
          <w:lang w:eastAsia="ru-RU"/>
        </w:rPr>
        <w:t>прилагается проект договора, являющийся их неотъемлемой частью.</w:t>
      </w:r>
    </w:p>
    <w:p w14:paraId="3EBB4CD4"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5. </w:t>
      </w:r>
      <w:proofErr w:type="gramStart"/>
      <w:r w:rsidRPr="00AC7B28">
        <w:rPr>
          <w:rFonts w:eastAsia="Book Antiqua"/>
          <w:sz w:val="28"/>
          <w:szCs w:val="28"/>
          <w:lang w:eastAsia="ru-RU"/>
        </w:rPr>
        <w:t xml:space="preserve">В случае внесения изменений в извещение и/или Документацию о проведении электронного аукциона, Заказчик продлевает срок подачи заявок на участие в такой закупке не менее чем на 8 (восемь) календарных дней </w:t>
      </w:r>
      <w:r w:rsidR="000177BC">
        <w:rPr>
          <w:rFonts w:eastAsia="Book Antiqua"/>
          <w:sz w:val="28"/>
          <w:szCs w:val="28"/>
          <w:lang w:eastAsia="ru-RU"/>
        </w:rPr>
        <w:t>со дня</w:t>
      </w:r>
      <w:r w:rsidRPr="00AC7B28">
        <w:rPr>
          <w:rFonts w:eastAsia="Book Antiqua"/>
          <w:sz w:val="28"/>
          <w:szCs w:val="28"/>
          <w:lang w:eastAsia="ru-RU"/>
        </w:rPr>
        <w:t xml:space="preserve"> размещения в единой информационной системе указанных изменений до даты окончания срока подачи заявок на участие в электронном </w:t>
      </w:r>
      <w:r>
        <w:rPr>
          <w:rFonts w:eastAsia="Book Antiqua"/>
          <w:sz w:val="28"/>
          <w:szCs w:val="28"/>
          <w:lang w:eastAsia="ru-RU"/>
        </w:rPr>
        <w:t>аукционе</w:t>
      </w:r>
      <w:r w:rsidRPr="00AC7B28">
        <w:rPr>
          <w:rFonts w:eastAsia="Book Antiqua"/>
          <w:sz w:val="28"/>
          <w:szCs w:val="28"/>
          <w:lang w:eastAsia="ru-RU"/>
        </w:rPr>
        <w:t xml:space="preserve">. </w:t>
      </w:r>
      <w:proofErr w:type="gramEnd"/>
    </w:p>
    <w:p w14:paraId="327F2487"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Порядок внесения изменений в извещение и/или Документацию о проведении электронного аукциона установлен пунктом 4 статьи 13 настоящего Положения.</w:t>
      </w:r>
    </w:p>
    <w:p w14:paraId="52A91BC5"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6. Заказчик вправе отменить электронный </w:t>
      </w:r>
      <w:r>
        <w:rPr>
          <w:rFonts w:eastAsia="Book Antiqua"/>
          <w:sz w:val="28"/>
          <w:szCs w:val="28"/>
          <w:lang w:eastAsia="ru-RU"/>
        </w:rPr>
        <w:t xml:space="preserve">аукцион </w:t>
      </w:r>
      <w:r w:rsidRPr="00AC7B28">
        <w:rPr>
          <w:rFonts w:eastAsia="Book Antiqua"/>
          <w:sz w:val="28"/>
          <w:szCs w:val="28"/>
          <w:lang w:eastAsia="ru-RU"/>
        </w:rPr>
        <w:t>в течение срока, предусмотренного частью 5 статьи 13 настоящего Положения.</w:t>
      </w:r>
    </w:p>
    <w:p w14:paraId="3C9B2E68"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7. Документация о проведении электронного аукциона должна содержать сведения, указанные в части 6 статьи 12 настоящего Положения.</w:t>
      </w:r>
    </w:p>
    <w:p w14:paraId="28501D74"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8. Любой участник процедуры закупки вправе направить Заказчику запрос о предоставлении разъяснений положений извещения и/или Документации о закупке, в порядке, предусмотренном частью 3 статьи 13 настоящего Положения.</w:t>
      </w:r>
    </w:p>
    <w:p w14:paraId="2486C488" w14:textId="77777777" w:rsidR="00AC7B28" w:rsidRPr="003329EE" w:rsidRDefault="00AC7B28" w:rsidP="00AC7B28">
      <w:pPr>
        <w:widowControl w:val="0"/>
        <w:suppressAutoHyphens w:val="0"/>
        <w:ind w:firstLine="709"/>
        <w:jc w:val="both"/>
        <w:rPr>
          <w:rFonts w:eastAsia="Book Antiqua"/>
          <w:sz w:val="28"/>
          <w:szCs w:val="28"/>
          <w:lang w:eastAsia="ru-RU"/>
        </w:rPr>
      </w:pPr>
      <w:r w:rsidRPr="003329EE">
        <w:rPr>
          <w:rFonts w:eastAsia="Book Antiqua"/>
          <w:sz w:val="28"/>
          <w:szCs w:val="28"/>
          <w:lang w:eastAsia="ru-RU"/>
        </w:rPr>
        <w:t>9. Требования к заявке на участие в электронном аукционе, а также порядок её подачи установлены статьей 14 настоящего Положения.</w:t>
      </w:r>
    </w:p>
    <w:p w14:paraId="612E63A1" w14:textId="77777777" w:rsidR="00AC7B28" w:rsidRPr="003329EE" w:rsidRDefault="00AC7B28" w:rsidP="00AC7B28">
      <w:pPr>
        <w:widowControl w:val="0"/>
        <w:suppressAutoHyphens w:val="0"/>
        <w:ind w:firstLine="709"/>
        <w:jc w:val="both"/>
        <w:rPr>
          <w:rFonts w:eastAsia="Book Antiqua"/>
          <w:sz w:val="28"/>
          <w:szCs w:val="28"/>
          <w:lang w:eastAsia="ru-RU"/>
        </w:rPr>
      </w:pPr>
      <w:r w:rsidRPr="003329EE">
        <w:rPr>
          <w:rFonts w:eastAsia="Book Antiqua"/>
          <w:sz w:val="28"/>
          <w:szCs w:val="28"/>
          <w:lang w:eastAsia="ru-RU"/>
        </w:rPr>
        <w:t xml:space="preserve">10. </w:t>
      </w:r>
      <w:r w:rsidR="003329EE" w:rsidRPr="003329EE">
        <w:rPr>
          <w:rFonts w:eastAsia="Book Antiqua"/>
          <w:sz w:val="28"/>
          <w:szCs w:val="28"/>
          <w:lang w:eastAsia="ru-RU"/>
        </w:rPr>
        <w:t xml:space="preserve">Порядок рассмотрения первых частей заявок на участие в электронном аукционе </w:t>
      </w:r>
      <w:r w:rsidRPr="003329EE">
        <w:rPr>
          <w:rFonts w:eastAsia="Book Antiqua"/>
          <w:sz w:val="28"/>
          <w:szCs w:val="28"/>
          <w:lang w:eastAsia="ru-RU"/>
        </w:rPr>
        <w:t xml:space="preserve">установлен статьей </w:t>
      </w:r>
      <w:r w:rsidR="003329EE" w:rsidRPr="003329EE">
        <w:rPr>
          <w:rFonts w:eastAsia="Book Antiqua"/>
          <w:sz w:val="28"/>
          <w:szCs w:val="28"/>
          <w:lang w:eastAsia="ru-RU"/>
        </w:rPr>
        <w:t>28</w:t>
      </w:r>
      <w:r w:rsidRPr="003329EE">
        <w:rPr>
          <w:rFonts w:eastAsia="Book Antiqua"/>
          <w:sz w:val="28"/>
          <w:szCs w:val="28"/>
          <w:lang w:eastAsia="ru-RU"/>
        </w:rPr>
        <w:t xml:space="preserve"> настоящего Положения с учетом положений статьи 23 настоящего Положения.</w:t>
      </w:r>
    </w:p>
    <w:p w14:paraId="4BB1099B" w14:textId="77777777" w:rsidR="00AC7B28" w:rsidRPr="003329EE" w:rsidRDefault="00AC7B28" w:rsidP="00AC7B28">
      <w:pPr>
        <w:widowControl w:val="0"/>
        <w:suppressAutoHyphens w:val="0"/>
        <w:ind w:firstLine="709"/>
        <w:jc w:val="both"/>
        <w:rPr>
          <w:rFonts w:eastAsia="Book Antiqua"/>
          <w:sz w:val="28"/>
          <w:szCs w:val="28"/>
          <w:lang w:eastAsia="ru-RU"/>
        </w:rPr>
      </w:pPr>
      <w:r w:rsidRPr="003329EE">
        <w:rPr>
          <w:rFonts w:eastAsia="Book Antiqua"/>
          <w:sz w:val="28"/>
          <w:szCs w:val="28"/>
          <w:lang w:eastAsia="ru-RU"/>
        </w:rPr>
        <w:t xml:space="preserve">11. </w:t>
      </w:r>
      <w:r w:rsidR="00181747" w:rsidRPr="00181747">
        <w:rPr>
          <w:rFonts w:eastAsia="Book Antiqua"/>
          <w:sz w:val="28"/>
          <w:szCs w:val="28"/>
          <w:lang w:eastAsia="ru-RU"/>
        </w:rPr>
        <w:t>Порядок проведения электронного аукциона</w:t>
      </w:r>
      <w:r w:rsidR="00181747">
        <w:rPr>
          <w:rFonts w:eastAsia="Book Antiqua"/>
          <w:sz w:val="28"/>
          <w:szCs w:val="28"/>
          <w:lang w:eastAsia="ru-RU"/>
        </w:rPr>
        <w:t xml:space="preserve"> </w:t>
      </w:r>
      <w:r w:rsidR="00181747" w:rsidRPr="00181747">
        <w:rPr>
          <w:rFonts w:eastAsia="Book Antiqua"/>
          <w:sz w:val="28"/>
          <w:szCs w:val="28"/>
          <w:lang w:eastAsia="ru-RU"/>
        </w:rPr>
        <w:t xml:space="preserve">установлен статьей </w:t>
      </w:r>
      <w:r w:rsidR="00181747">
        <w:rPr>
          <w:rFonts w:eastAsia="Book Antiqua"/>
          <w:sz w:val="28"/>
          <w:szCs w:val="28"/>
          <w:lang w:eastAsia="ru-RU"/>
        </w:rPr>
        <w:t>29</w:t>
      </w:r>
      <w:r w:rsidR="00181747" w:rsidRPr="00181747">
        <w:rPr>
          <w:rFonts w:eastAsia="Book Antiqua"/>
          <w:sz w:val="28"/>
          <w:szCs w:val="28"/>
          <w:lang w:eastAsia="ru-RU"/>
        </w:rPr>
        <w:t xml:space="preserve"> настоящего Положения</w:t>
      </w:r>
      <w:r w:rsidR="00181747">
        <w:rPr>
          <w:rFonts w:eastAsia="Book Antiqua"/>
          <w:sz w:val="28"/>
          <w:szCs w:val="28"/>
          <w:lang w:eastAsia="ru-RU"/>
        </w:rPr>
        <w:t xml:space="preserve"> </w:t>
      </w:r>
      <w:r w:rsidR="00181747" w:rsidRPr="003329EE">
        <w:rPr>
          <w:rFonts w:eastAsia="Book Antiqua"/>
          <w:sz w:val="28"/>
          <w:szCs w:val="28"/>
          <w:lang w:eastAsia="ru-RU"/>
        </w:rPr>
        <w:t>с учетом положений статьи 23 настоящего Положения.</w:t>
      </w:r>
    </w:p>
    <w:p w14:paraId="61CA4B49" w14:textId="77777777" w:rsidR="00181747" w:rsidRDefault="00AC7B28" w:rsidP="00AC7B28">
      <w:pPr>
        <w:widowControl w:val="0"/>
        <w:suppressAutoHyphens w:val="0"/>
        <w:ind w:firstLine="709"/>
        <w:jc w:val="both"/>
        <w:rPr>
          <w:rFonts w:eastAsia="Book Antiqua"/>
          <w:sz w:val="28"/>
          <w:szCs w:val="28"/>
          <w:lang w:eastAsia="ru-RU"/>
        </w:rPr>
      </w:pPr>
      <w:r w:rsidRPr="00181747">
        <w:rPr>
          <w:rFonts w:eastAsia="Book Antiqua"/>
          <w:sz w:val="28"/>
          <w:szCs w:val="28"/>
          <w:lang w:eastAsia="ru-RU"/>
        </w:rPr>
        <w:t xml:space="preserve">12. </w:t>
      </w:r>
      <w:r w:rsidR="00181747" w:rsidRPr="00181747">
        <w:rPr>
          <w:rFonts w:eastAsia="Book Antiqua"/>
          <w:sz w:val="28"/>
          <w:szCs w:val="28"/>
          <w:lang w:eastAsia="ru-RU"/>
        </w:rPr>
        <w:t xml:space="preserve">Порядок рассмотрения вторых частей заявок на участие в электронном аукционе установлен статьей </w:t>
      </w:r>
      <w:r w:rsidR="00181747">
        <w:rPr>
          <w:rFonts w:eastAsia="Book Antiqua"/>
          <w:sz w:val="28"/>
          <w:szCs w:val="28"/>
          <w:lang w:eastAsia="ru-RU"/>
        </w:rPr>
        <w:t>30</w:t>
      </w:r>
      <w:r w:rsidR="00181747" w:rsidRPr="00181747">
        <w:rPr>
          <w:rFonts w:eastAsia="Book Antiqua"/>
          <w:sz w:val="28"/>
          <w:szCs w:val="28"/>
          <w:lang w:eastAsia="ru-RU"/>
        </w:rPr>
        <w:t xml:space="preserve"> настоящего Положения с учетом положений статьи 23 настоящего Положения.</w:t>
      </w:r>
    </w:p>
    <w:p w14:paraId="28B71067" w14:textId="77777777" w:rsidR="00AC7B28" w:rsidRPr="00851034"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13. Заключение договора по результатам проведения электронного аукциона осуществляется в порядке, предусмотренн</w:t>
      </w:r>
      <w:r w:rsidRPr="00851034">
        <w:rPr>
          <w:rFonts w:eastAsia="Book Antiqua"/>
          <w:sz w:val="28"/>
          <w:szCs w:val="28"/>
          <w:lang w:eastAsia="ru-RU"/>
        </w:rPr>
        <w:t xml:space="preserve">ом главой </w:t>
      </w:r>
      <w:r w:rsidR="00851034" w:rsidRPr="00851034">
        <w:rPr>
          <w:rFonts w:eastAsia="Book Antiqua"/>
          <w:sz w:val="28"/>
          <w:szCs w:val="28"/>
          <w:lang w:eastAsia="ru-RU"/>
        </w:rPr>
        <w:t>9</w:t>
      </w:r>
      <w:r w:rsidRPr="00851034">
        <w:rPr>
          <w:rFonts w:eastAsia="Book Antiqua"/>
          <w:sz w:val="28"/>
          <w:szCs w:val="28"/>
          <w:lang w:eastAsia="ru-RU"/>
        </w:rPr>
        <w:t xml:space="preserve"> настоящего Положения с учетом положений статьи 23 настоящего Положения.</w:t>
      </w:r>
    </w:p>
    <w:p w14:paraId="11FD13F1" w14:textId="77777777" w:rsidR="00AC7B28" w:rsidRPr="00851034" w:rsidRDefault="00AC7B28" w:rsidP="00AC7B28">
      <w:pPr>
        <w:widowControl w:val="0"/>
        <w:suppressAutoHyphens w:val="0"/>
        <w:ind w:firstLine="709"/>
        <w:jc w:val="both"/>
        <w:rPr>
          <w:rFonts w:eastAsia="Book Antiqua"/>
          <w:sz w:val="28"/>
          <w:szCs w:val="28"/>
          <w:lang w:eastAsia="ru-RU"/>
        </w:rPr>
      </w:pPr>
      <w:r w:rsidRPr="00851034">
        <w:rPr>
          <w:rFonts w:eastAsia="Book Antiqua"/>
          <w:sz w:val="28"/>
          <w:szCs w:val="28"/>
          <w:lang w:eastAsia="ru-RU"/>
        </w:rPr>
        <w:t>14. Случаи признания электронного аукциона несостоявшимся и последствия признания такой закупки несостоявшейся установлены статьей 19 настоящего Положения.</w:t>
      </w:r>
    </w:p>
    <w:p w14:paraId="34F2B3D5" w14:textId="77777777" w:rsidR="00AC7B28" w:rsidRDefault="00AC7B28" w:rsidP="00AC7B28">
      <w:pPr>
        <w:widowControl w:val="0"/>
        <w:suppressAutoHyphens w:val="0"/>
        <w:ind w:firstLine="709"/>
        <w:jc w:val="both"/>
        <w:rPr>
          <w:rFonts w:eastAsia="Book Antiqua"/>
          <w:sz w:val="28"/>
          <w:szCs w:val="28"/>
          <w:lang w:eastAsia="ru-RU"/>
        </w:rPr>
      </w:pPr>
      <w:r w:rsidRPr="00851034">
        <w:rPr>
          <w:rFonts w:eastAsia="Book Antiqua"/>
          <w:sz w:val="28"/>
          <w:szCs w:val="28"/>
          <w:lang w:eastAsia="ru-RU"/>
        </w:rPr>
        <w:t>15. Любой участник электронного аукциона вправе обжаловать результаты закупки в порядке, предусмотренном главой 1</w:t>
      </w:r>
      <w:r w:rsidR="00851034" w:rsidRPr="00851034">
        <w:rPr>
          <w:rFonts w:eastAsia="Book Antiqua"/>
          <w:sz w:val="28"/>
          <w:szCs w:val="28"/>
          <w:lang w:eastAsia="ru-RU"/>
        </w:rPr>
        <w:t>0</w:t>
      </w:r>
      <w:r w:rsidRPr="00851034">
        <w:rPr>
          <w:rFonts w:eastAsia="Book Antiqua"/>
          <w:sz w:val="28"/>
          <w:szCs w:val="28"/>
          <w:lang w:eastAsia="ru-RU"/>
        </w:rPr>
        <w:t xml:space="preserve"> настоящего</w:t>
      </w:r>
      <w:r w:rsidRPr="00AC7B28">
        <w:rPr>
          <w:rFonts w:eastAsia="Book Antiqua"/>
          <w:sz w:val="28"/>
          <w:szCs w:val="28"/>
          <w:lang w:eastAsia="ru-RU"/>
        </w:rPr>
        <w:t xml:space="preserve"> Положения.</w:t>
      </w:r>
    </w:p>
    <w:p w14:paraId="5DE9BD75" w14:textId="77777777" w:rsidR="00AC7B28" w:rsidRDefault="00AC7B28" w:rsidP="00AC7B28">
      <w:pPr>
        <w:widowControl w:val="0"/>
        <w:suppressAutoHyphens w:val="0"/>
        <w:ind w:firstLine="709"/>
        <w:jc w:val="both"/>
        <w:rPr>
          <w:rFonts w:eastAsia="Book Antiqua"/>
          <w:sz w:val="28"/>
          <w:szCs w:val="28"/>
          <w:lang w:eastAsia="ru-RU"/>
        </w:rPr>
      </w:pPr>
    </w:p>
    <w:p w14:paraId="6B160B7E" w14:textId="77777777" w:rsidR="00AC7B28" w:rsidRPr="00181747" w:rsidRDefault="00AC7B28" w:rsidP="006118C4">
      <w:pPr>
        <w:pStyle w:val="3"/>
        <w:rPr>
          <w:rFonts w:eastAsia="Book Antiqua"/>
          <w:b/>
          <w:lang w:eastAsia="ru-RU"/>
        </w:rPr>
      </w:pPr>
      <w:bookmarkStart w:id="96" w:name="_Toc524597722"/>
      <w:r w:rsidRPr="00181747">
        <w:rPr>
          <w:rFonts w:eastAsia="Book Antiqua"/>
          <w:b/>
          <w:lang w:eastAsia="ru-RU"/>
        </w:rPr>
        <w:t xml:space="preserve">Статья </w:t>
      </w:r>
      <w:r w:rsidR="003329EE" w:rsidRPr="00181747">
        <w:rPr>
          <w:rFonts w:eastAsia="Book Antiqua"/>
          <w:b/>
          <w:lang w:eastAsia="ru-RU"/>
        </w:rPr>
        <w:t>28</w:t>
      </w:r>
      <w:r w:rsidRPr="00181747">
        <w:rPr>
          <w:rFonts w:eastAsia="Book Antiqua"/>
          <w:b/>
          <w:lang w:eastAsia="ru-RU"/>
        </w:rPr>
        <w:t>. Порядок рассмотрения первых частей заявок на участие в электронном аукционе</w:t>
      </w:r>
      <w:bookmarkEnd w:id="96"/>
    </w:p>
    <w:p w14:paraId="47C3C062" w14:textId="77777777" w:rsidR="00AC7B28" w:rsidRPr="00AC7B28" w:rsidRDefault="00AC7B28" w:rsidP="00AC7B28">
      <w:pPr>
        <w:widowControl w:val="0"/>
        <w:suppressAutoHyphens w:val="0"/>
        <w:ind w:firstLine="709"/>
        <w:jc w:val="both"/>
        <w:rPr>
          <w:rFonts w:eastAsia="Book Antiqua"/>
          <w:sz w:val="28"/>
          <w:szCs w:val="28"/>
          <w:lang w:eastAsia="ru-RU"/>
        </w:rPr>
      </w:pPr>
    </w:p>
    <w:p w14:paraId="3BB840C0"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1. Комиссия </w:t>
      </w:r>
      <w:r w:rsidR="003329EE">
        <w:rPr>
          <w:rFonts w:eastAsia="Book Antiqua"/>
          <w:sz w:val="28"/>
          <w:szCs w:val="28"/>
          <w:lang w:eastAsia="ru-RU"/>
        </w:rPr>
        <w:t xml:space="preserve">Заказчика </w:t>
      </w:r>
      <w:r w:rsidRPr="00AC7B28">
        <w:rPr>
          <w:rFonts w:eastAsia="Book Antiqua"/>
          <w:sz w:val="28"/>
          <w:szCs w:val="28"/>
          <w:lang w:eastAsia="ru-RU"/>
        </w:rPr>
        <w:t>проверяет первые части заявок на участие в электронном аукционе, на соответствие требованиям, установленным документацией</w:t>
      </w:r>
      <w:r w:rsidR="003329EE">
        <w:rPr>
          <w:rFonts w:eastAsia="Book Antiqua"/>
          <w:sz w:val="28"/>
          <w:szCs w:val="28"/>
          <w:lang w:eastAsia="ru-RU"/>
        </w:rPr>
        <w:t xml:space="preserve"> о закупке</w:t>
      </w:r>
      <w:r w:rsidRPr="00AC7B28">
        <w:rPr>
          <w:rFonts w:eastAsia="Book Antiqua"/>
          <w:sz w:val="28"/>
          <w:szCs w:val="28"/>
          <w:lang w:eastAsia="ru-RU"/>
        </w:rPr>
        <w:t>.</w:t>
      </w:r>
    </w:p>
    <w:p w14:paraId="2698D4BA"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2. Срок рассмотрения первых частей заявок на участие в электронном аукционе не </w:t>
      </w:r>
      <w:r w:rsidRPr="00AC7B28">
        <w:rPr>
          <w:rFonts w:eastAsia="Book Antiqua"/>
          <w:sz w:val="28"/>
          <w:szCs w:val="28"/>
          <w:lang w:eastAsia="ru-RU"/>
        </w:rPr>
        <w:lastRenderedPageBreak/>
        <w:t xml:space="preserve">может превышать </w:t>
      </w:r>
      <w:r w:rsidR="00181747">
        <w:rPr>
          <w:rFonts w:eastAsia="Book Antiqua"/>
          <w:sz w:val="28"/>
          <w:szCs w:val="28"/>
          <w:lang w:eastAsia="ru-RU"/>
        </w:rPr>
        <w:t>5</w:t>
      </w:r>
      <w:r w:rsidRPr="00AC7B28">
        <w:rPr>
          <w:rFonts w:eastAsia="Book Antiqua"/>
          <w:sz w:val="28"/>
          <w:szCs w:val="28"/>
          <w:lang w:eastAsia="ru-RU"/>
        </w:rPr>
        <w:t xml:space="preserve"> (</w:t>
      </w:r>
      <w:r w:rsidR="00181747">
        <w:rPr>
          <w:rFonts w:eastAsia="Book Antiqua"/>
          <w:sz w:val="28"/>
          <w:szCs w:val="28"/>
          <w:lang w:eastAsia="ru-RU"/>
        </w:rPr>
        <w:t>пять</w:t>
      </w:r>
      <w:r w:rsidRPr="00AC7B28">
        <w:rPr>
          <w:rFonts w:eastAsia="Book Antiqua"/>
          <w:sz w:val="28"/>
          <w:szCs w:val="28"/>
          <w:lang w:eastAsia="ru-RU"/>
        </w:rPr>
        <w:t xml:space="preserve">) </w:t>
      </w:r>
      <w:r w:rsidR="003329EE">
        <w:rPr>
          <w:rFonts w:eastAsia="Book Antiqua"/>
          <w:sz w:val="28"/>
          <w:szCs w:val="28"/>
          <w:lang w:eastAsia="ru-RU"/>
        </w:rPr>
        <w:t xml:space="preserve">календарных </w:t>
      </w:r>
      <w:r w:rsidRPr="00AC7B28">
        <w:rPr>
          <w:rFonts w:eastAsia="Book Antiqua"/>
          <w:sz w:val="28"/>
          <w:szCs w:val="28"/>
          <w:lang w:eastAsia="ru-RU"/>
        </w:rPr>
        <w:t>дней со дня окончания срока подачи заявок на участие в электронном аукционе.</w:t>
      </w:r>
    </w:p>
    <w:p w14:paraId="5025A847"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3. </w:t>
      </w:r>
      <w:proofErr w:type="gramStart"/>
      <w:r w:rsidRPr="00AC7B28">
        <w:rPr>
          <w:rFonts w:eastAsia="Book Antiqua"/>
          <w:sz w:val="28"/>
          <w:szCs w:val="28"/>
          <w:lang w:eastAsia="ru-RU"/>
        </w:rPr>
        <w:t xml:space="preserve">На основании результатов рассмотрения первых частей заявок на </w:t>
      </w:r>
      <w:r w:rsidR="003329EE">
        <w:rPr>
          <w:rFonts w:eastAsia="Book Antiqua"/>
          <w:sz w:val="28"/>
          <w:szCs w:val="28"/>
          <w:lang w:eastAsia="ru-RU"/>
        </w:rPr>
        <w:t>участие в электронном аукционе К</w:t>
      </w:r>
      <w:r w:rsidRPr="00AC7B28">
        <w:rPr>
          <w:rFonts w:eastAsia="Book Antiqua"/>
          <w:sz w:val="28"/>
          <w:szCs w:val="28"/>
          <w:lang w:eastAsia="ru-RU"/>
        </w:rPr>
        <w:t xml:space="preserve">омиссией </w:t>
      </w:r>
      <w:r w:rsidR="003329EE">
        <w:rPr>
          <w:rFonts w:eastAsia="Book Antiqua"/>
          <w:sz w:val="28"/>
          <w:szCs w:val="28"/>
          <w:lang w:eastAsia="ru-RU"/>
        </w:rPr>
        <w:t xml:space="preserve">Заказчика </w:t>
      </w:r>
      <w:r w:rsidRPr="00AC7B28">
        <w:rPr>
          <w:rFonts w:eastAsia="Book Antiqua"/>
          <w:sz w:val="28"/>
          <w:szCs w:val="28"/>
          <w:lang w:eastAsia="ru-RU"/>
        </w:rPr>
        <w:t>принимается решение о допуске к участию в электронном аукционе участника закупки и о признании участника закупки, подавшего заявку на участие в электронном аукционе, участником электронного аукциона или об отказе в допуске такого участника закупки к участию в электронном аукционе в порядке и по основаниям, которые предусмотрены</w:t>
      </w:r>
      <w:proofErr w:type="gramEnd"/>
      <w:r w:rsidRPr="00AC7B28">
        <w:rPr>
          <w:rFonts w:eastAsia="Book Antiqua"/>
          <w:sz w:val="28"/>
          <w:szCs w:val="28"/>
          <w:lang w:eastAsia="ru-RU"/>
        </w:rPr>
        <w:t xml:space="preserve"> </w:t>
      </w:r>
      <w:r w:rsidR="003329EE" w:rsidRPr="003329EE">
        <w:rPr>
          <w:rFonts w:eastAsia="Book Antiqua"/>
          <w:sz w:val="28"/>
          <w:szCs w:val="28"/>
          <w:lang w:eastAsia="ru-RU"/>
        </w:rPr>
        <w:t>статьей 17 настоящего Положения</w:t>
      </w:r>
      <w:r w:rsidRPr="00AC7B28">
        <w:rPr>
          <w:rFonts w:eastAsia="Book Antiqua"/>
          <w:sz w:val="28"/>
          <w:szCs w:val="28"/>
          <w:lang w:eastAsia="ru-RU"/>
        </w:rPr>
        <w:t>.</w:t>
      </w:r>
    </w:p>
    <w:p w14:paraId="4FB59B49" w14:textId="77777777" w:rsidR="00AC7B28" w:rsidRPr="00AC7B28" w:rsidRDefault="003329EE" w:rsidP="003329EE">
      <w:pPr>
        <w:widowControl w:val="0"/>
        <w:suppressAutoHyphens w:val="0"/>
        <w:ind w:firstLine="709"/>
        <w:jc w:val="both"/>
        <w:rPr>
          <w:rFonts w:eastAsia="Book Antiqua"/>
          <w:sz w:val="28"/>
          <w:szCs w:val="28"/>
          <w:lang w:eastAsia="ru-RU"/>
        </w:rPr>
      </w:pPr>
      <w:r>
        <w:rPr>
          <w:rFonts w:eastAsia="Book Antiqua"/>
          <w:sz w:val="28"/>
          <w:szCs w:val="28"/>
          <w:lang w:eastAsia="ru-RU"/>
        </w:rPr>
        <w:t>4</w:t>
      </w:r>
      <w:r w:rsidR="00AC7B28" w:rsidRPr="00AC7B28">
        <w:rPr>
          <w:rFonts w:eastAsia="Book Antiqua"/>
          <w:sz w:val="28"/>
          <w:szCs w:val="28"/>
          <w:lang w:eastAsia="ru-RU"/>
        </w:rPr>
        <w:t xml:space="preserve">. Протокол рассмотрения </w:t>
      </w:r>
      <w:r>
        <w:rPr>
          <w:rFonts w:eastAsia="Book Antiqua"/>
          <w:sz w:val="28"/>
          <w:szCs w:val="28"/>
          <w:lang w:eastAsia="ru-RU"/>
        </w:rPr>
        <w:t xml:space="preserve">первых частей </w:t>
      </w:r>
      <w:r w:rsidR="00AC7B28" w:rsidRPr="00AC7B28">
        <w:rPr>
          <w:rFonts w:eastAsia="Book Antiqua"/>
          <w:sz w:val="28"/>
          <w:szCs w:val="28"/>
          <w:lang w:eastAsia="ru-RU"/>
        </w:rPr>
        <w:t xml:space="preserve">заявок на участие в электронном аукционе должен </w:t>
      </w:r>
      <w:r>
        <w:rPr>
          <w:rFonts w:eastAsia="Book Antiqua"/>
          <w:sz w:val="28"/>
          <w:szCs w:val="28"/>
          <w:lang w:eastAsia="ru-RU"/>
        </w:rPr>
        <w:t>быть оформлен и содержать сведения, в соответствии с требованиями статьи 16 настоящего Положения.</w:t>
      </w:r>
    </w:p>
    <w:p w14:paraId="05132427" w14:textId="77777777" w:rsidR="00AC7B28" w:rsidRPr="00AC7B28" w:rsidRDefault="00AC7B28" w:rsidP="00AC7B28">
      <w:pPr>
        <w:widowControl w:val="0"/>
        <w:suppressAutoHyphens w:val="0"/>
        <w:ind w:firstLine="709"/>
        <w:jc w:val="both"/>
        <w:rPr>
          <w:rFonts w:eastAsia="Book Antiqua"/>
          <w:sz w:val="28"/>
          <w:szCs w:val="28"/>
          <w:lang w:eastAsia="ru-RU"/>
        </w:rPr>
      </w:pPr>
    </w:p>
    <w:p w14:paraId="4A5E9D78" w14:textId="77777777" w:rsidR="00AC7B28" w:rsidRPr="00181747" w:rsidRDefault="00AC7B28" w:rsidP="006118C4">
      <w:pPr>
        <w:pStyle w:val="3"/>
        <w:rPr>
          <w:rFonts w:eastAsia="Book Antiqua"/>
          <w:b/>
          <w:lang w:eastAsia="ru-RU"/>
        </w:rPr>
      </w:pPr>
      <w:bookmarkStart w:id="97" w:name="_Toc524597723"/>
      <w:r w:rsidRPr="00181747">
        <w:rPr>
          <w:rFonts w:eastAsia="Book Antiqua"/>
          <w:b/>
          <w:lang w:eastAsia="ru-RU"/>
        </w:rPr>
        <w:t xml:space="preserve">Статья </w:t>
      </w:r>
      <w:r w:rsidR="003329EE" w:rsidRPr="00181747">
        <w:rPr>
          <w:rFonts w:eastAsia="Book Antiqua"/>
          <w:b/>
          <w:lang w:eastAsia="ru-RU"/>
        </w:rPr>
        <w:t>29</w:t>
      </w:r>
      <w:r w:rsidRPr="00181747">
        <w:rPr>
          <w:rFonts w:eastAsia="Book Antiqua"/>
          <w:b/>
          <w:lang w:eastAsia="ru-RU"/>
        </w:rPr>
        <w:t>. Порядок проведения электронного аукциона</w:t>
      </w:r>
      <w:bookmarkEnd w:id="97"/>
    </w:p>
    <w:p w14:paraId="2ACBF25E" w14:textId="77777777" w:rsidR="00AC7B28" w:rsidRPr="00AC7B28" w:rsidRDefault="00AC7B28" w:rsidP="00AC7B28">
      <w:pPr>
        <w:widowControl w:val="0"/>
        <w:suppressAutoHyphens w:val="0"/>
        <w:ind w:firstLine="709"/>
        <w:jc w:val="both"/>
        <w:rPr>
          <w:rFonts w:eastAsia="Book Antiqua"/>
          <w:sz w:val="28"/>
          <w:szCs w:val="28"/>
          <w:lang w:eastAsia="ru-RU"/>
        </w:rPr>
      </w:pPr>
    </w:p>
    <w:p w14:paraId="6D1DB798"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1. Электронный аукцион проводится на электронной площадке в день и время, </w:t>
      </w:r>
      <w:proofErr w:type="gramStart"/>
      <w:r w:rsidRPr="00AC7B28">
        <w:rPr>
          <w:rFonts w:eastAsia="Book Antiqua"/>
          <w:sz w:val="28"/>
          <w:szCs w:val="28"/>
          <w:lang w:eastAsia="ru-RU"/>
        </w:rPr>
        <w:t>указанные</w:t>
      </w:r>
      <w:proofErr w:type="gramEnd"/>
      <w:r w:rsidRPr="00AC7B28">
        <w:rPr>
          <w:rFonts w:eastAsia="Book Antiqua"/>
          <w:sz w:val="28"/>
          <w:szCs w:val="28"/>
          <w:lang w:eastAsia="ru-RU"/>
        </w:rPr>
        <w:t xml:space="preserve"> в извещении о проведении электронного аукциона. </w:t>
      </w:r>
    </w:p>
    <w:p w14:paraId="28192BF2"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2. При проведении электронного аукциона участники электронного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181747">
        <w:rPr>
          <w:rFonts w:eastAsia="Book Antiqua"/>
          <w:sz w:val="28"/>
          <w:szCs w:val="28"/>
          <w:lang w:eastAsia="ru-RU"/>
        </w:rPr>
        <w:t>а</w:t>
      </w:r>
      <w:r w:rsidRPr="00AC7B28">
        <w:rPr>
          <w:rFonts w:eastAsia="Book Antiqua"/>
          <w:sz w:val="28"/>
          <w:szCs w:val="28"/>
          <w:lang w:eastAsia="ru-RU"/>
        </w:rPr>
        <w:t>укциона». «Шаг аукциона» устанавливается в размере от 5 % до 0,5 %</w:t>
      </w:r>
      <w:r w:rsidR="00055B58">
        <w:rPr>
          <w:rFonts w:eastAsia="Book Antiqua"/>
          <w:sz w:val="28"/>
          <w:szCs w:val="28"/>
          <w:lang w:eastAsia="ru-RU"/>
        </w:rPr>
        <w:t xml:space="preserve"> </w:t>
      </w:r>
      <w:r w:rsidRPr="00AC7B28">
        <w:rPr>
          <w:rFonts w:eastAsia="Book Antiqua"/>
          <w:sz w:val="28"/>
          <w:szCs w:val="28"/>
          <w:lang w:eastAsia="ru-RU"/>
        </w:rPr>
        <w:t>от начальной (максимальной) цены договора (цены лота), указанной в извещении о проведен</w:t>
      </w:r>
      <w:proofErr w:type="gramStart"/>
      <w:r w:rsidRPr="00AC7B28">
        <w:rPr>
          <w:rFonts w:eastAsia="Book Antiqua"/>
          <w:sz w:val="28"/>
          <w:szCs w:val="28"/>
          <w:lang w:eastAsia="ru-RU"/>
        </w:rPr>
        <w:t>ии ау</w:t>
      </w:r>
      <w:proofErr w:type="gramEnd"/>
      <w:r w:rsidRPr="00AC7B28">
        <w:rPr>
          <w:rFonts w:eastAsia="Book Antiqua"/>
          <w:sz w:val="28"/>
          <w:szCs w:val="28"/>
          <w:lang w:eastAsia="ru-RU"/>
        </w:rPr>
        <w:t>кциона. Порядок подачи ценовых предложений регулируется регламентом оператора электронной площадки.</w:t>
      </w:r>
    </w:p>
    <w:p w14:paraId="68B7A1C7"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3. От начала проведения электронного аукциона до окончания срока подачи предложений о цене договора оператором </w:t>
      </w:r>
      <w:r w:rsidR="00D31434" w:rsidRPr="00AC7B28">
        <w:rPr>
          <w:rFonts w:eastAsia="Book Antiqua"/>
          <w:sz w:val="28"/>
          <w:szCs w:val="28"/>
          <w:lang w:eastAsia="ru-RU"/>
        </w:rPr>
        <w:t xml:space="preserve">электронной площадки </w:t>
      </w:r>
      <w:r w:rsidRPr="00AC7B28">
        <w:rPr>
          <w:rFonts w:eastAsia="Book Antiqua"/>
          <w:sz w:val="28"/>
          <w:szCs w:val="28"/>
          <w:lang w:eastAsia="ru-RU"/>
        </w:rPr>
        <w:t>должны быть указаны все предложения о цене договора и время их поступления, а также время, оставшееся до окончания срока подачи предложений о цене договора.</w:t>
      </w:r>
    </w:p>
    <w:p w14:paraId="67C63857"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4. Протокол проведения электронного аукциона формируется программно-аппаратн</w:t>
      </w:r>
      <w:r w:rsidR="00055B58">
        <w:rPr>
          <w:rFonts w:eastAsia="Book Antiqua"/>
          <w:sz w:val="28"/>
          <w:szCs w:val="28"/>
          <w:lang w:eastAsia="ru-RU"/>
        </w:rPr>
        <w:t>ыми</w:t>
      </w:r>
      <w:r w:rsidRPr="00AC7B28">
        <w:rPr>
          <w:rFonts w:eastAsia="Book Antiqua"/>
          <w:sz w:val="28"/>
          <w:szCs w:val="28"/>
          <w:lang w:eastAsia="ru-RU"/>
        </w:rPr>
        <w:t xml:space="preserve"> средств</w:t>
      </w:r>
      <w:r w:rsidR="00055B58">
        <w:rPr>
          <w:rFonts w:eastAsia="Book Antiqua"/>
          <w:sz w:val="28"/>
          <w:szCs w:val="28"/>
          <w:lang w:eastAsia="ru-RU"/>
        </w:rPr>
        <w:t>ами</w:t>
      </w:r>
      <w:r w:rsidRPr="00AC7B28">
        <w:rPr>
          <w:rFonts w:eastAsia="Book Antiqua"/>
          <w:sz w:val="28"/>
          <w:szCs w:val="28"/>
          <w:lang w:eastAsia="ru-RU"/>
        </w:rPr>
        <w:t xml:space="preserve"> оператора электронной площадки и размещается оператором на электронной площадке согласно Регламенту </w:t>
      </w:r>
      <w:r w:rsidR="00D31434" w:rsidRPr="00AC7B28">
        <w:rPr>
          <w:rFonts w:eastAsia="Book Antiqua"/>
          <w:sz w:val="28"/>
          <w:szCs w:val="28"/>
          <w:lang w:eastAsia="ru-RU"/>
        </w:rPr>
        <w:t>электронной площадки</w:t>
      </w:r>
      <w:r w:rsidRPr="00AC7B28">
        <w:rPr>
          <w:rFonts w:eastAsia="Book Antiqua"/>
          <w:sz w:val="28"/>
          <w:szCs w:val="28"/>
          <w:lang w:eastAsia="ru-RU"/>
        </w:rPr>
        <w:t xml:space="preserve">. </w:t>
      </w:r>
      <w:proofErr w:type="gramStart"/>
      <w:r w:rsidRPr="00AC7B28">
        <w:rPr>
          <w:rFonts w:eastAsia="Book Antiqua"/>
          <w:sz w:val="28"/>
          <w:szCs w:val="28"/>
          <w:lang w:eastAsia="ru-RU"/>
        </w:rPr>
        <w:t>В этом протоколе указываются адрес электронной площадки, дата, время начала и окончания электронного аукциона, начальная (максимальная) цена договора, все минимальные предложения о цене договора, сделанные участниками электронного аукциона и ранжированные по мере убывания (по мере возрастания) с указанием порядковых номеров, присвоенных заявкам на участие в электронном аукционе, которые поданы участниками электронного аукциона, сделавшими соответствующие предложения о цене договора, и с</w:t>
      </w:r>
      <w:proofErr w:type="gramEnd"/>
      <w:r w:rsidRPr="00AC7B28">
        <w:rPr>
          <w:rFonts w:eastAsia="Book Antiqua"/>
          <w:sz w:val="28"/>
          <w:szCs w:val="28"/>
          <w:lang w:eastAsia="ru-RU"/>
        </w:rPr>
        <w:t xml:space="preserve"> указанием времени поступления данных предложений.</w:t>
      </w:r>
    </w:p>
    <w:p w14:paraId="3A6C54C5" w14:textId="77777777" w:rsidR="00AC7B28" w:rsidRPr="00AC7B28" w:rsidRDefault="00AC7B28" w:rsidP="00AC7B28">
      <w:pPr>
        <w:widowControl w:val="0"/>
        <w:suppressAutoHyphens w:val="0"/>
        <w:ind w:firstLine="709"/>
        <w:jc w:val="both"/>
        <w:rPr>
          <w:rFonts w:eastAsia="Book Antiqua"/>
          <w:sz w:val="28"/>
          <w:szCs w:val="28"/>
          <w:lang w:eastAsia="ru-RU"/>
        </w:rPr>
      </w:pPr>
    </w:p>
    <w:p w14:paraId="68FCEA5F" w14:textId="77777777" w:rsidR="00AC7B28" w:rsidRPr="00181747" w:rsidRDefault="00AC7B28" w:rsidP="006118C4">
      <w:pPr>
        <w:pStyle w:val="3"/>
        <w:rPr>
          <w:rFonts w:eastAsia="Book Antiqua"/>
          <w:b/>
          <w:lang w:eastAsia="ru-RU"/>
        </w:rPr>
      </w:pPr>
      <w:bookmarkStart w:id="98" w:name="_Toc524597724"/>
      <w:r w:rsidRPr="00181747">
        <w:rPr>
          <w:rFonts w:eastAsia="Book Antiqua"/>
          <w:b/>
          <w:lang w:eastAsia="ru-RU"/>
        </w:rPr>
        <w:t xml:space="preserve">Статья </w:t>
      </w:r>
      <w:r w:rsidR="00181747" w:rsidRPr="00181747">
        <w:rPr>
          <w:rFonts w:eastAsia="Book Antiqua"/>
          <w:b/>
          <w:lang w:eastAsia="ru-RU"/>
        </w:rPr>
        <w:t>30</w:t>
      </w:r>
      <w:r w:rsidRPr="00181747">
        <w:rPr>
          <w:rFonts w:eastAsia="Book Antiqua"/>
          <w:b/>
          <w:lang w:eastAsia="ru-RU"/>
        </w:rPr>
        <w:t>. Порядок рассмотрения вторых частей заявок на участие в электронном аукционе</w:t>
      </w:r>
      <w:bookmarkEnd w:id="98"/>
    </w:p>
    <w:p w14:paraId="49B8326D" w14:textId="77777777" w:rsidR="00AC7B28" w:rsidRPr="00AC7B28" w:rsidRDefault="00AC7B28" w:rsidP="00AC7B28">
      <w:pPr>
        <w:widowControl w:val="0"/>
        <w:suppressAutoHyphens w:val="0"/>
        <w:ind w:firstLine="709"/>
        <w:jc w:val="both"/>
        <w:rPr>
          <w:rFonts w:eastAsia="Book Antiqua"/>
          <w:sz w:val="28"/>
          <w:szCs w:val="28"/>
          <w:lang w:eastAsia="ru-RU"/>
        </w:rPr>
      </w:pPr>
    </w:p>
    <w:p w14:paraId="3A73595D"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1. Комиссия </w:t>
      </w:r>
      <w:r w:rsidR="00181747">
        <w:rPr>
          <w:rFonts w:eastAsia="Book Antiqua"/>
          <w:sz w:val="28"/>
          <w:szCs w:val="28"/>
          <w:lang w:eastAsia="ru-RU"/>
        </w:rPr>
        <w:t xml:space="preserve">Заказчика </w:t>
      </w:r>
      <w:r w:rsidRPr="00AC7B28">
        <w:rPr>
          <w:rFonts w:eastAsia="Book Antiqua"/>
          <w:sz w:val="28"/>
          <w:szCs w:val="28"/>
          <w:lang w:eastAsia="ru-RU"/>
        </w:rPr>
        <w:t>рассматривает вторые части заявок на участие в электронном аукционе на соответствие их требованиям, установленным документацией</w:t>
      </w:r>
      <w:r w:rsidR="00181747">
        <w:rPr>
          <w:rFonts w:eastAsia="Book Antiqua"/>
          <w:sz w:val="28"/>
          <w:szCs w:val="28"/>
          <w:lang w:eastAsia="ru-RU"/>
        </w:rPr>
        <w:t xml:space="preserve"> о закупке</w:t>
      </w:r>
      <w:r w:rsidRPr="00AC7B28">
        <w:rPr>
          <w:rFonts w:eastAsia="Book Antiqua"/>
          <w:sz w:val="28"/>
          <w:szCs w:val="28"/>
          <w:lang w:eastAsia="ru-RU"/>
        </w:rPr>
        <w:t>.</w:t>
      </w:r>
    </w:p>
    <w:p w14:paraId="76380F7C" w14:textId="77777777" w:rsidR="00181747"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2. Комиссией </w:t>
      </w:r>
      <w:r w:rsidR="00181747" w:rsidRPr="00181747">
        <w:rPr>
          <w:rFonts w:eastAsia="Book Antiqua"/>
          <w:sz w:val="28"/>
          <w:szCs w:val="28"/>
          <w:lang w:eastAsia="ru-RU"/>
        </w:rPr>
        <w:t xml:space="preserve">Заказчика </w:t>
      </w:r>
      <w:r w:rsidRPr="00AC7B28">
        <w:rPr>
          <w:rFonts w:eastAsia="Book Antiqua"/>
          <w:sz w:val="28"/>
          <w:szCs w:val="28"/>
          <w:lang w:eastAsia="ru-RU"/>
        </w:rPr>
        <w:t xml:space="preserve">на основании результатов рассмотрения вторых частей </w:t>
      </w:r>
      <w:r w:rsidRPr="00AC7B28">
        <w:rPr>
          <w:rFonts w:eastAsia="Book Antiqua"/>
          <w:sz w:val="28"/>
          <w:szCs w:val="28"/>
          <w:lang w:eastAsia="ru-RU"/>
        </w:rPr>
        <w:lastRenderedPageBreak/>
        <w:t>заявок на участие в электронном аукционе принимается решение о соответствии или о несоответствии заявки на участие в электронном аукционе требованиям, установленным документацией</w:t>
      </w:r>
      <w:r w:rsidR="00181747">
        <w:rPr>
          <w:rFonts w:eastAsia="Book Antiqua"/>
          <w:sz w:val="28"/>
          <w:szCs w:val="28"/>
          <w:lang w:eastAsia="ru-RU"/>
        </w:rPr>
        <w:t xml:space="preserve"> о закупке</w:t>
      </w:r>
      <w:r w:rsidRPr="00AC7B28">
        <w:rPr>
          <w:rFonts w:eastAsia="Book Antiqua"/>
          <w:sz w:val="28"/>
          <w:szCs w:val="28"/>
          <w:lang w:eastAsia="ru-RU"/>
        </w:rPr>
        <w:t xml:space="preserve">, в порядке и </w:t>
      </w:r>
      <w:r w:rsidR="00181747" w:rsidRPr="00181747">
        <w:rPr>
          <w:rFonts w:eastAsia="Book Antiqua"/>
          <w:sz w:val="28"/>
          <w:szCs w:val="28"/>
          <w:lang w:eastAsia="ru-RU"/>
        </w:rPr>
        <w:t>по основаниям, которые предусмотрены статьей 17 настоящего Положения.</w:t>
      </w:r>
    </w:p>
    <w:p w14:paraId="5FB70BEB"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3. Общий срок рассмотрения вторых частей заявок на участие в электронном аукционе не может превышать </w:t>
      </w:r>
      <w:r w:rsidR="00181747">
        <w:rPr>
          <w:rFonts w:eastAsia="Book Antiqua"/>
          <w:sz w:val="28"/>
          <w:szCs w:val="28"/>
          <w:lang w:eastAsia="ru-RU"/>
        </w:rPr>
        <w:t>5</w:t>
      </w:r>
      <w:r w:rsidRPr="00AC7B28">
        <w:rPr>
          <w:rFonts w:eastAsia="Book Antiqua"/>
          <w:sz w:val="28"/>
          <w:szCs w:val="28"/>
          <w:lang w:eastAsia="ru-RU"/>
        </w:rPr>
        <w:t xml:space="preserve"> (</w:t>
      </w:r>
      <w:r w:rsidR="00181747">
        <w:rPr>
          <w:rFonts w:eastAsia="Book Antiqua"/>
          <w:sz w:val="28"/>
          <w:szCs w:val="28"/>
          <w:lang w:eastAsia="ru-RU"/>
        </w:rPr>
        <w:t>пять</w:t>
      </w:r>
      <w:r w:rsidRPr="00AC7B28">
        <w:rPr>
          <w:rFonts w:eastAsia="Book Antiqua"/>
          <w:sz w:val="28"/>
          <w:szCs w:val="28"/>
          <w:lang w:eastAsia="ru-RU"/>
        </w:rPr>
        <w:t>)</w:t>
      </w:r>
      <w:r w:rsidR="00181747">
        <w:rPr>
          <w:rFonts w:eastAsia="Book Antiqua"/>
          <w:sz w:val="28"/>
          <w:szCs w:val="28"/>
          <w:lang w:eastAsia="ru-RU"/>
        </w:rPr>
        <w:t xml:space="preserve"> календарных</w:t>
      </w:r>
      <w:r w:rsidRPr="00AC7B28">
        <w:rPr>
          <w:rFonts w:eastAsia="Book Antiqua"/>
          <w:sz w:val="28"/>
          <w:szCs w:val="28"/>
          <w:lang w:eastAsia="ru-RU"/>
        </w:rPr>
        <w:t xml:space="preserve"> дней со дня размещения в </w:t>
      </w:r>
      <w:r w:rsidR="00181747">
        <w:rPr>
          <w:rFonts w:eastAsia="Book Antiqua"/>
          <w:sz w:val="28"/>
          <w:szCs w:val="28"/>
          <w:lang w:eastAsia="ru-RU"/>
        </w:rPr>
        <w:t>ЕИС</w:t>
      </w:r>
      <w:r w:rsidRPr="00AC7B28">
        <w:rPr>
          <w:rFonts w:eastAsia="Book Antiqua"/>
          <w:sz w:val="28"/>
          <w:szCs w:val="28"/>
          <w:lang w:eastAsia="ru-RU"/>
        </w:rPr>
        <w:t xml:space="preserve"> протокола проведения электронного аукциона.</w:t>
      </w:r>
    </w:p>
    <w:p w14:paraId="0C512A97"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4. Заявка на участие в электронном аукционе признается не соответствующей требованиям, установленным аукционной документацией, в случае:</w:t>
      </w:r>
    </w:p>
    <w:p w14:paraId="20DB8BC5" w14:textId="77777777" w:rsidR="00462E7B"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1) непредставления документов, </w:t>
      </w:r>
      <w:r w:rsidR="00462E7B">
        <w:rPr>
          <w:rFonts w:eastAsia="Book Antiqua"/>
          <w:sz w:val="28"/>
          <w:szCs w:val="28"/>
          <w:lang w:eastAsia="ru-RU"/>
        </w:rPr>
        <w:t>установленных</w:t>
      </w:r>
      <w:r w:rsidRPr="00AC7B28">
        <w:rPr>
          <w:rFonts w:eastAsia="Book Antiqua"/>
          <w:sz w:val="28"/>
          <w:szCs w:val="28"/>
          <w:lang w:eastAsia="ru-RU"/>
        </w:rPr>
        <w:t xml:space="preserve"> </w:t>
      </w:r>
      <w:r w:rsidR="00D8390D">
        <w:rPr>
          <w:rFonts w:eastAsia="Book Antiqua"/>
          <w:sz w:val="28"/>
          <w:szCs w:val="28"/>
          <w:lang w:eastAsia="ru-RU"/>
        </w:rPr>
        <w:t>статьей</w:t>
      </w:r>
      <w:r w:rsidRPr="00AC7B28">
        <w:rPr>
          <w:rFonts w:eastAsia="Book Antiqua"/>
          <w:sz w:val="28"/>
          <w:szCs w:val="28"/>
          <w:lang w:eastAsia="ru-RU"/>
        </w:rPr>
        <w:t xml:space="preserve"> </w:t>
      </w:r>
      <w:r w:rsidR="00D8390D">
        <w:rPr>
          <w:rFonts w:eastAsia="Book Antiqua"/>
          <w:sz w:val="28"/>
          <w:szCs w:val="28"/>
          <w:lang w:eastAsia="ru-RU"/>
        </w:rPr>
        <w:t>14</w:t>
      </w:r>
      <w:r w:rsidRPr="00AC7B28">
        <w:rPr>
          <w:rFonts w:eastAsia="Book Antiqua"/>
          <w:sz w:val="28"/>
          <w:szCs w:val="28"/>
          <w:lang w:eastAsia="ru-RU"/>
        </w:rPr>
        <w:t xml:space="preserve"> настоящего Положения, </w:t>
      </w:r>
    </w:p>
    <w:p w14:paraId="218DBECA" w14:textId="77777777" w:rsidR="00AC7B28" w:rsidRPr="00AC7B28" w:rsidRDefault="00462E7B" w:rsidP="00AC7B28">
      <w:pPr>
        <w:widowControl w:val="0"/>
        <w:suppressAutoHyphens w:val="0"/>
        <w:ind w:firstLine="709"/>
        <w:jc w:val="both"/>
        <w:rPr>
          <w:rFonts w:eastAsia="Book Antiqua"/>
          <w:sz w:val="28"/>
          <w:szCs w:val="28"/>
          <w:lang w:eastAsia="ru-RU"/>
        </w:rPr>
      </w:pPr>
      <w:r>
        <w:rPr>
          <w:rFonts w:eastAsia="Book Antiqua"/>
          <w:sz w:val="28"/>
          <w:szCs w:val="28"/>
          <w:lang w:eastAsia="ru-RU"/>
        </w:rPr>
        <w:t xml:space="preserve">2) </w:t>
      </w:r>
      <w:r w:rsidR="00AC7B28" w:rsidRPr="00AC7B28">
        <w:rPr>
          <w:rFonts w:eastAsia="Book Antiqua"/>
          <w:sz w:val="28"/>
          <w:szCs w:val="28"/>
          <w:lang w:eastAsia="ru-RU"/>
        </w:rPr>
        <w:t>наличия в документах</w:t>
      </w:r>
      <w:r>
        <w:rPr>
          <w:rFonts w:eastAsia="Book Antiqua"/>
          <w:sz w:val="28"/>
          <w:szCs w:val="28"/>
          <w:lang w:eastAsia="ru-RU"/>
        </w:rPr>
        <w:t>, установленных</w:t>
      </w:r>
      <w:r w:rsidRPr="00AC7B28">
        <w:rPr>
          <w:rFonts w:eastAsia="Book Antiqua"/>
          <w:sz w:val="28"/>
          <w:szCs w:val="28"/>
          <w:lang w:eastAsia="ru-RU"/>
        </w:rPr>
        <w:t xml:space="preserve"> </w:t>
      </w:r>
      <w:r>
        <w:rPr>
          <w:rFonts w:eastAsia="Book Antiqua"/>
          <w:sz w:val="28"/>
          <w:szCs w:val="28"/>
          <w:lang w:eastAsia="ru-RU"/>
        </w:rPr>
        <w:t>статьей</w:t>
      </w:r>
      <w:r w:rsidRPr="00AC7B28">
        <w:rPr>
          <w:rFonts w:eastAsia="Book Antiqua"/>
          <w:sz w:val="28"/>
          <w:szCs w:val="28"/>
          <w:lang w:eastAsia="ru-RU"/>
        </w:rPr>
        <w:t xml:space="preserve"> </w:t>
      </w:r>
      <w:r>
        <w:rPr>
          <w:rFonts w:eastAsia="Book Antiqua"/>
          <w:sz w:val="28"/>
          <w:szCs w:val="28"/>
          <w:lang w:eastAsia="ru-RU"/>
        </w:rPr>
        <w:t>14</w:t>
      </w:r>
      <w:r w:rsidRPr="00AC7B28">
        <w:rPr>
          <w:rFonts w:eastAsia="Book Antiqua"/>
          <w:sz w:val="28"/>
          <w:szCs w:val="28"/>
          <w:lang w:eastAsia="ru-RU"/>
        </w:rPr>
        <w:t xml:space="preserve"> настоящего Положения</w:t>
      </w:r>
      <w:r>
        <w:rPr>
          <w:rFonts w:eastAsia="Book Antiqua"/>
          <w:sz w:val="28"/>
          <w:szCs w:val="28"/>
          <w:lang w:eastAsia="ru-RU"/>
        </w:rPr>
        <w:t>,</w:t>
      </w:r>
      <w:r w:rsidR="00AC7B28" w:rsidRPr="00AC7B28">
        <w:rPr>
          <w:rFonts w:eastAsia="Book Antiqua"/>
          <w:sz w:val="28"/>
          <w:szCs w:val="28"/>
          <w:lang w:eastAsia="ru-RU"/>
        </w:rPr>
        <w:t xml:space="preserve"> недостоверных сведений;</w:t>
      </w:r>
    </w:p>
    <w:p w14:paraId="55DD0407" w14:textId="77777777" w:rsidR="00AC7B28" w:rsidRPr="00AC7B28" w:rsidRDefault="00462E7B" w:rsidP="00AC7B28">
      <w:pPr>
        <w:widowControl w:val="0"/>
        <w:suppressAutoHyphens w:val="0"/>
        <w:ind w:firstLine="709"/>
        <w:jc w:val="both"/>
        <w:rPr>
          <w:rFonts w:eastAsia="Book Antiqua"/>
          <w:sz w:val="28"/>
          <w:szCs w:val="28"/>
          <w:lang w:eastAsia="ru-RU"/>
        </w:rPr>
      </w:pPr>
      <w:r>
        <w:rPr>
          <w:rFonts w:eastAsia="Book Antiqua"/>
          <w:sz w:val="28"/>
          <w:szCs w:val="28"/>
          <w:lang w:eastAsia="ru-RU"/>
        </w:rPr>
        <w:t>3</w:t>
      </w:r>
      <w:r w:rsidR="00AC7B28" w:rsidRPr="00AC7B28">
        <w:rPr>
          <w:rFonts w:eastAsia="Book Antiqua"/>
          <w:sz w:val="28"/>
          <w:szCs w:val="28"/>
          <w:lang w:eastAsia="ru-RU"/>
        </w:rPr>
        <w:t>) несоответствия участника закупки требованиям, установленным статьей 8 настоящего Положения.</w:t>
      </w:r>
    </w:p>
    <w:p w14:paraId="1AF066AC"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5. Принятие решения о несоответствии заявки на участие в электронном аукционе требованиям, установленным документацией</w:t>
      </w:r>
      <w:r w:rsidR="00D8390D">
        <w:rPr>
          <w:rFonts w:eastAsia="Book Antiqua"/>
          <w:sz w:val="28"/>
          <w:szCs w:val="28"/>
          <w:lang w:eastAsia="ru-RU"/>
        </w:rPr>
        <w:t xml:space="preserve"> о закупке</w:t>
      </w:r>
      <w:r w:rsidRPr="00AC7B28">
        <w:rPr>
          <w:rFonts w:eastAsia="Book Antiqua"/>
          <w:sz w:val="28"/>
          <w:szCs w:val="28"/>
          <w:lang w:eastAsia="ru-RU"/>
        </w:rPr>
        <w:t>, по основаниям, не предусмотренным настоящей статьей, не допускается.</w:t>
      </w:r>
    </w:p>
    <w:p w14:paraId="139F9E11"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 xml:space="preserve">6. По итогам рассмотрения вторых частей заявок на </w:t>
      </w:r>
      <w:r w:rsidR="00D8390D">
        <w:rPr>
          <w:rFonts w:eastAsia="Book Antiqua"/>
          <w:sz w:val="28"/>
          <w:szCs w:val="28"/>
          <w:lang w:eastAsia="ru-RU"/>
        </w:rPr>
        <w:t>участие в электронном аукционе К</w:t>
      </w:r>
      <w:r w:rsidRPr="00AC7B28">
        <w:rPr>
          <w:rFonts w:eastAsia="Book Antiqua"/>
          <w:sz w:val="28"/>
          <w:szCs w:val="28"/>
          <w:lang w:eastAsia="ru-RU"/>
        </w:rPr>
        <w:t xml:space="preserve">омиссией </w:t>
      </w:r>
      <w:r w:rsidR="00D8390D">
        <w:rPr>
          <w:rFonts w:eastAsia="Book Antiqua"/>
          <w:sz w:val="28"/>
          <w:szCs w:val="28"/>
          <w:lang w:eastAsia="ru-RU"/>
        </w:rPr>
        <w:t xml:space="preserve">Заказчика </w:t>
      </w:r>
      <w:r w:rsidRPr="00AC7B28">
        <w:rPr>
          <w:rFonts w:eastAsia="Book Antiqua"/>
          <w:sz w:val="28"/>
          <w:szCs w:val="28"/>
          <w:lang w:eastAsia="ru-RU"/>
        </w:rPr>
        <w:t xml:space="preserve">оформляется протокол подведения итогов электронного аукциона, </w:t>
      </w:r>
      <w:r w:rsidR="00D8390D" w:rsidRPr="00D8390D">
        <w:rPr>
          <w:rFonts w:eastAsia="Book Antiqua"/>
          <w:sz w:val="28"/>
          <w:szCs w:val="28"/>
          <w:lang w:eastAsia="ru-RU"/>
        </w:rPr>
        <w:t xml:space="preserve">с учетом положений статьи </w:t>
      </w:r>
      <w:r w:rsidR="00D8390D">
        <w:rPr>
          <w:rFonts w:eastAsia="Book Antiqua"/>
          <w:sz w:val="28"/>
          <w:szCs w:val="28"/>
          <w:lang w:eastAsia="ru-RU"/>
        </w:rPr>
        <w:t>18</w:t>
      </w:r>
      <w:r w:rsidR="00D8390D" w:rsidRPr="00D8390D">
        <w:rPr>
          <w:rFonts w:eastAsia="Book Antiqua"/>
          <w:sz w:val="28"/>
          <w:szCs w:val="28"/>
          <w:lang w:eastAsia="ru-RU"/>
        </w:rPr>
        <w:t xml:space="preserve"> настоящего Положения.</w:t>
      </w:r>
    </w:p>
    <w:p w14:paraId="6D7FB3E3" w14:textId="77777777" w:rsidR="00AC7B28" w:rsidRPr="00AC7B28" w:rsidRDefault="00AC7B28" w:rsidP="00AC7B28">
      <w:pPr>
        <w:widowControl w:val="0"/>
        <w:suppressAutoHyphens w:val="0"/>
        <w:ind w:firstLine="709"/>
        <w:jc w:val="both"/>
        <w:rPr>
          <w:rFonts w:eastAsia="Book Antiqua"/>
          <w:sz w:val="28"/>
          <w:szCs w:val="28"/>
          <w:lang w:eastAsia="ru-RU"/>
        </w:rPr>
      </w:pPr>
      <w:r w:rsidRPr="00AC7B28">
        <w:rPr>
          <w:rFonts w:eastAsia="Book Antiqua"/>
          <w:sz w:val="28"/>
          <w:szCs w:val="28"/>
          <w:lang w:eastAsia="ru-RU"/>
        </w:rPr>
        <w:t>7. Участник электронного аукциона, который предложил наиболее низкую цену договора</w:t>
      </w:r>
      <w:r w:rsidR="009C088E">
        <w:rPr>
          <w:rFonts w:eastAsia="Book Antiqua"/>
          <w:sz w:val="28"/>
          <w:szCs w:val="28"/>
          <w:lang w:eastAsia="ru-RU"/>
        </w:rPr>
        <w:t>,</w:t>
      </w:r>
      <w:r w:rsidRPr="00AC7B28">
        <w:rPr>
          <w:rFonts w:eastAsia="Book Antiqua"/>
          <w:sz w:val="28"/>
          <w:szCs w:val="28"/>
          <w:lang w:eastAsia="ru-RU"/>
        </w:rPr>
        <w:t xml:space="preserve"> и заявка на </w:t>
      </w:r>
      <w:proofErr w:type="gramStart"/>
      <w:r w:rsidRPr="00AC7B28">
        <w:rPr>
          <w:rFonts w:eastAsia="Book Antiqua"/>
          <w:sz w:val="28"/>
          <w:szCs w:val="28"/>
          <w:lang w:eastAsia="ru-RU"/>
        </w:rPr>
        <w:t>участие</w:t>
      </w:r>
      <w:proofErr w:type="gramEnd"/>
      <w:r w:rsidRPr="00AC7B28">
        <w:rPr>
          <w:rFonts w:eastAsia="Book Antiqua"/>
          <w:sz w:val="28"/>
          <w:szCs w:val="28"/>
          <w:lang w:eastAsia="ru-RU"/>
        </w:rPr>
        <w:t xml:space="preserve"> в электронном аукционе которого соответствует требованиям аукционной документации, признается победителем электронного аукциона.</w:t>
      </w:r>
    </w:p>
    <w:p w14:paraId="5724F0C4" w14:textId="77777777" w:rsidR="00AC7B28" w:rsidRPr="006118C4" w:rsidRDefault="00AC7B28" w:rsidP="00AC7B28">
      <w:pPr>
        <w:widowControl w:val="0"/>
        <w:suppressAutoHyphens w:val="0"/>
        <w:ind w:firstLine="709"/>
        <w:jc w:val="both"/>
        <w:rPr>
          <w:rFonts w:eastAsia="Book Antiqua"/>
          <w:b/>
          <w:sz w:val="28"/>
          <w:szCs w:val="28"/>
          <w:lang w:eastAsia="ru-RU"/>
        </w:rPr>
      </w:pPr>
      <w:r w:rsidRPr="00AC7B28">
        <w:rPr>
          <w:rFonts w:eastAsia="Book Antiqua"/>
          <w:sz w:val="28"/>
          <w:szCs w:val="28"/>
          <w:lang w:eastAsia="ru-RU"/>
        </w:rPr>
        <w:t>8. В случае</w:t>
      </w:r>
      <w:proofErr w:type="gramStart"/>
      <w:r w:rsidRPr="00AC7B28">
        <w:rPr>
          <w:rFonts w:eastAsia="Book Antiqua"/>
          <w:sz w:val="28"/>
          <w:szCs w:val="28"/>
          <w:lang w:eastAsia="ru-RU"/>
        </w:rPr>
        <w:t>,</w:t>
      </w:r>
      <w:proofErr w:type="gramEnd"/>
      <w:r w:rsidRPr="00AC7B28">
        <w:rPr>
          <w:rFonts w:eastAsia="Book Antiqua"/>
          <w:sz w:val="28"/>
          <w:szCs w:val="28"/>
          <w:lang w:eastAsia="ru-RU"/>
        </w:rPr>
        <w:t xml:space="preserve"> если </w:t>
      </w:r>
      <w:r w:rsidR="00D8390D">
        <w:rPr>
          <w:rFonts w:eastAsia="Book Antiqua"/>
          <w:sz w:val="28"/>
          <w:szCs w:val="28"/>
          <w:lang w:eastAsia="ru-RU"/>
        </w:rPr>
        <w:t>К</w:t>
      </w:r>
      <w:r w:rsidRPr="00AC7B28">
        <w:rPr>
          <w:rFonts w:eastAsia="Book Antiqua"/>
          <w:sz w:val="28"/>
          <w:szCs w:val="28"/>
          <w:lang w:eastAsia="ru-RU"/>
        </w:rPr>
        <w:t xml:space="preserve">омиссией </w:t>
      </w:r>
      <w:r w:rsidR="00D8390D">
        <w:rPr>
          <w:rFonts w:eastAsia="Book Antiqua"/>
          <w:sz w:val="28"/>
          <w:szCs w:val="28"/>
          <w:lang w:eastAsia="ru-RU"/>
        </w:rPr>
        <w:t xml:space="preserve">Заказчика </w:t>
      </w:r>
      <w:r w:rsidRPr="00AC7B28">
        <w:rPr>
          <w:rFonts w:eastAsia="Book Antiqua"/>
          <w:sz w:val="28"/>
          <w:szCs w:val="28"/>
          <w:lang w:eastAsia="ru-RU"/>
        </w:rPr>
        <w:t>принято решение о несоответствии заявок (первой или второй части) на участие в электронном аукционе или о соответствии только одной заявки на участие в электронном аукционе, в протокол подведения итогов электронного аукциона вносится информация о признании элект</w:t>
      </w:r>
      <w:r w:rsidR="006118C4">
        <w:rPr>
          <w:rFonts w:eastAsia="Book Antiqua"/>
          <w:sz w:val="28"/>
          <w:szCs w:val="28"/>
          <w:lang w:eastAsia="ru-RU"/>
        </w:rPr>
        <w:t xml:space="preserve">ронного аукциона несостоявшимся, </w:t>
      </w:r>
      <w:r w:rsidR="006118C4" w:rsidRPr="00D8390D">
        <w:rPr>
          <w:rFonts w:eastAsia="Book Antiqua"/>
          <w:sz w:val="28"/>
          <w:szCs w:val="28"/>
          <w:lang w:eastAsia="ru-RU"/>
        </w:rPr>
        <w:t xml:space="preserve">с учетом положений статьи </w:t>
      </w:r>
      <w:r w:rsidR="006118C4">
        <w:rPr>
          <w:rFonts w:eastAsia="Book Antiqua"/>
          <w:sz w:val="28"/>
          <w:szCs w:val="28"/>
          <w:lang w:eastAsia="ru-RU"/>
        </w:rPr>
        <w:t>19</w:t>
      </w:r>
      <w:r w:rsidR="006118C4" w:rsidRPr="00D8390D">
        <w:rPr>
          <w:rFonts w:eastAsia="Book Antiqua"/>
          <w:sz w:val="28"/>
          <w:szCs w:val="28"/>
          <w:lang w:eastAsia="ru-RU"/>
        </w:rPr>
        <w:t xml:space="preserve"> настоящего Положения.</w:t>
      </w:r>
    </w:p>
    <w:p w14:paraId="3F357F39" w14:textId="77777777" w:rsidR="00B971C7" w:rsidRDefault="006C5945" w:rsidP="002477D8">
      <w:pPr>
        <w:pStyle w:val="3"/>
        <w:rPr>
          <w:rStyle w:val="a9"/>
        </w:rPr>
      </w:pPr>
      <w:r w:rsidRPr="00267C49">
        <w:br w:type="page"/>
      </w:r>
      <w:bookmarkStart w:id="99" w:name="_Toc524597725"/>
      <w:r w:rsidR="00A94F20" w:rsidRPr="002477D8">
        <w:rPr>
          <w:rStyle w:val="a9"/>
        </w:rPr>
        <w:lastRenderedPageBreak/>
        <w:t>Статья 3</w:t>
      </w:r>
      <w:r w:rsidR="00B971C7" w:rsidRPr="002477D8">
        <w:rPr>
          <w:rStyle w:val="a9"/>
        </w:rPr>
        <w:t xml:space="preserve">1. </w:t>
      </w:r>
      <w:r w:rsidR="006952F1" w:rsidRPr="002477D8">
        <w:rPr>
          <w:rStyle w:val="a9"/>
        </w:rPr>
        <w:t>О</w:t>
      </w:r>
      <w:r w:rsidR="00B971C7" w:rsidRPr="002477D8">
        <w:rPr>
          <w:rStyle w:val="a9"/>
        </w:rPr>
        <w:t xml:space="preserve">бщие условия </w:t>
      </w:r>
      <w:r w:rsidR="00954192">
        <w:rPr>
          <w:rStyle w:val="a9"/>
        </w:rPr>
        <w:t xml:space="preserve">конкурентной </w:t>
      </w:r>
      <w:r w:rsidR="00B971C7" w:rsidRPr="002477D8">
        <w:rPr>
          <w:rStyle w:val="a9"/>
        </w:rPr>
        <w:t xml:space="preserve">закупки у </w:t>
      </w:r>
      <w:r w:rsidR="00CD5829" w:rsidRPr="002477D8">
        <w:rPr>
          <w:rStyle w:val="a9"/>
        </w:rPr>
        <w:t>субъектов малого и среднего предпринимательства</w:t>
      </w:r>
      <w:bookmarkEnd w:id="94"/>
      <w:bookmarkEnd w:id="99"/>
    </w:p>
    <w:p w14:paraId="025E7664" w14:textId="77777777" w:rsidR="00954192" w:rsidRPr="00954192" w:rsidRDefault="00954192" w:rsidP="00954192">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7CF09525" w14:textId="77777777" w:rsidR="00B971C7" w:rsidRPr="00CD5829" w:rsidRDefault="00B971C7" w:rsidP="009A2701">
      <w:pPr>
        <w:ind w:firstLine="709"/>
        <w:jc w:val="both"/>
        <w:rPr>
          <w:sz w:val="28"/>
          <w:szCs w:val="28"/>
        </w:rPr>
      </w:pPr>
    </w:p>
    <w:p w14:paraId="34969CD6" w14:textId="77777777" w:rsidR="00B971C7" w:rsidRPr="00267C49" w:rsidRDefault="00B971C7" w:rsidP="009A2701">
      <w:pPr>
        <w:ind w:firstLine="709"/>
        <w:jc w:val="both"/>
        <w:rPr>
          <w:sz w:val="28"/>
          <w:szCs w:val="28"/>
        </w:rPr>
      </w:pPr>
      <w:r w:rsidRPr="00CD5829">
        <w:rPr>
          <w:sz w:val="28"/>
          <w:szCs w:val="28"/>
        </w:rPr>
        <w:t xml:space="preserve">1. </w:t>
      </w:r>
      <w:proofErr w:type="gramStart"/>
      <w:r w:rsidR="00475A77" w:rsidRPr="00CD5829">
        <w:rPr>
          <w:sz w:val="28"/>
          <w:szCs w:val="28"/>
        </w:rP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Закона о закупках, могут быть только субъекты малого и среднего предпринимательства (далее - конкурентная закупка с участием субъектов малого и среднего предпринимательства), осуществляется в соответствии со статьями 3.2, 3.3, 3.4 Закона о закупках.</w:t>
      </w:r>
      <w:proofErr w:type="gramEnd"/>
    </w:p>
    <w:p w14:paraId="110B99FB" w14:textId="77777777" w:rsidR="006952F1" w:rsidRPr="00267C49" w:rsidRDefault="00B971C7" w:rsidP="009A2701">
      <w:pPr>
        <w:ind w:firstLine="709"/>
        <w:jc w:val="both"/>
        <w:rPr>
          <w:sz w:val="28"/>
          <w:szCs w:val="28"/>
        </w:rPr>
      </w:pPr>
      <w:r w:rsidRPr="00267C49">
        <w:rPr>
          <w:sz w:val="28"/>
          <w:szCs w:val="28"/>
        </w:rPr>
        <w:t xml:space="preserve">2. Закупки у </w:t>
      </w:r>
      <w:r w:rsidR="00CD5829" w:rsidRPr="00CD5829">
        <w:rPr>
          <w:sz w:val="28"/>
          <w:szCs w:val="28"/>
        </w:rPr>
        <w:t xml:space="preserve">субъектов малого и среднего предпринимательства </w:t>
      </w:r>
      <w:r w:rsidRPr="00267C49">
        <w:rPr>
          <w:sz w:val="28"/>
          <w:szCs w:val="28"/>
        </w:rPr>
        <w:t xml:space="preserve">осуществляются путем проведения исключительно конкурентных закупок в электронной форме способами, указанными в </w:t>
      </w:r>
      <w:r w:rsidR="006952F1" w:rsidRPr="00267C49">
        <w:rPr>
          <w:sz w:val="28"/>
          <w:szCs w:val="28"/>
        </w:rPr>
        <w:t>части 2 статьи 10</w:t>
      </w:r>
      <w:r w:rsidRPr="00267C49">
        <w:rPr>
          <w:sz w:val="28"/>
          <w:szCs w:val="28"/>
        </w:rPr>
        <w:t xml:space="preserve"> настоящего Положения. </w:t>
      </w:r>
    </w:p>
    <w:p w14:paraId="051EFCAB" w14:textId="77777777" w:rsidR="00B971C7" w:rsidRPr="00267C49" w:rsidRDefault="00B971C7" w:rsidP="009A2701">
      <w:pPr>
        <w:ind w:firstLine="709"/>
        <w:jc w:val="both"/>
        <w:rPr>
          <w:sz w:val="28"/>
          <w:szCs w:val="28"/>
        </w:rPr>
      </w:pPr>
      <w:r w:rsidRPr="00267C49">
        <w:rPr>
          <w:sz w:val="28"/>
          <w:szCs w:val="28"/>
        </w:rPr>
        <w:t>Их участниками могут быть:</w:t>
      </w:r>
    </w:p>
    <w:p w14:paraId="10CFCE5E" w14:textId="77777777" w:rsidR="00B971C7" w:rsidRPr="00267C49" w:rsidRDefault="006952F1" w:rsidP="009A2701">
      <w:pPr>
        <w:ind w:firstLine="709"/>
        <w:jc w:val="both"/>
        <w:rPr>
          <w:sz w:val="28"/>
          <w:szCs w:val="28"/>
        </w:rPr>
      </w:pPr>
      <w:r w:rsidRPr="00267C49">
        <w:rPr>
          <w:sz w:val="28"/>
          <w:szCs w:val="28"/>
        </w:rPr>
        <w:t>1) любые лица, указанные в части</w:t>
      </w:r>
      <w:r w:rsidR="00B971C7" w:rsidRPr="00267C49">
        <w:rPr>
          <w:sz w:val="28"/>
          <w:szCs w:val="28"/>
        </w:rPr>
        <w:t xml:space="preserve"> 5 ст</w:t>
      </w:r>
      <w:r w:rsidRPr="00267C49">
        <w:rPr>
          <w:sz w:val="28"/>
          <w:szCs w:val="28"/>
        </w:rPr>
        <w:t>атьи</w:t>
      </w:r>
      <w:r w:rsidR="00B971C7" w:rsidRPr="00267C49">
        <w:rPr>
          <w:sz w:val="28"/>
          <w:szCs w:val="28"/>
        </w:rPr>
        <w:t xml:space="preserve"> 3 Закона </w:t>
      </w:r>
      <w:r w:rsidRPr="00267C49">
        <w:rPr>
          <w:sz w:val="28"/>
          <w:szCs w:val="28"/>
        </w:rPr>
        <w:t>о закупках</w:t>
      </w:r>
      <w:r w:rsidR="00B971C7" w:rsidRPr="00267C49">
        <w:rPr>
          <w:sz w:val="28"/>
          <w:szCs w:val="28"/>
        </w:rPr>
        <w:t xml:space="preserve">, в том числе </w:t>
      </w:r>
      <w:r w:rsidR="00CD5829" w:rsidRPr="00CD5829">
        <w:rPr>
          <w:sz w:val="28"/>
          <w:szCs w:val="28"/>
        </w:rPr>
        <w:t>субъект</w:t>
      </w:r>
      <w:r w:rsidR="0045165E">
        <w:rPr>
          <w:sz w:val="28"/>
          <w:szCs w:val="28"/>
        </w:rPr>
        <w:t>ы</w:t>
      </w:r>
      <w:r w:rsidR="00CD5829" w:rsidRPr="00CD5829">
        <w:rPr>
          <w:sz w:val="28"/>
          <w:szCs w:val="28"/>
        </w:rPr>
        <w:t xml:space="preserve"> малого и среднего предпринимательства</w:t>
      </w:r>
      <w:r w:rsidR="00B971C7" w:rsidRPr="00267C49">
        <w:rPr>
          <w:sz w:val="28"/>
          <w:szCs w:val="28"/>
        </w:rPr>
        <w:t>;</w:t>
      </w:r>
    </w:p>
    <w:p w14:paraId="0F2CA001" w14:textId="77777777" w:rsidR="00B971C7" w:rsidRPr="00267C49" w:rsidRDefault="00B971C7" w:rsidP="009A2701">
      <w:pPr>
        <w:ind w:firstLine="709"/>
        <w:jc w:val="both"/>
        <w:rPr>
          <w:sz w:val="28"/>
          <w:szCs w:val="28"/>
        </w:rPr>
      </w:pPr>
      <w:r w:rsidRPr="00267C49">
        <w:rPr>
          <w:sz w:val="28"/>
          <w:szCs w:val="28"/>
        </w:rPr>
        <w:t xml:space="preserve">2) только </w:t>
      </w:r>
      <w:r w:rsidR="00CD5829" w:rsidRPr="00CD5829">
        <w:rPr>
          <w:sz w:val="28"/>
          <w:szCs w:val="28"/>
        </w:rPr>
        <w:t>субъект</w:t>
      </w:r>
      <w:r w:rsidR="0086307E">
        <w:rPr>
          <w:sz w:val="28"/>
          <w:szCs w:val="28"/>
        </w:rPr>
        <w:t>ы</w:t>
      </w:r>
      <w:r w:rsidR="00CD5829" w:rsidRPr="00CD5829">
        <w:rPr>
          <w:sz w:val="28"/>
          <w:szCs w:val="28"/>
        </w:rPr>
        <w:t xml:space="preserve"> малого и среднего предпринимательства</w:t>
      </w:r>
      <w:r w:rsidRPr="00267C49">
        <w:rPr>
          <w:sz w:val="28"/>
          <w:szCs w:val="28"/>
        </w:rPr>
        <w:t>;</w:t>
      </w:r>
    </w:p>
    <w:p w14:paraId="3E02EE27" w14:textId="77777777" w:rsidR="00B971C7" w:rsidRPr="00267C49" w:rsidRDefault="00B971C7" w:rsidP="009A2701">
      <w:pPr>
        <w:ind w:firstLine="709"/>
        <w:jc w:val="both"/>
        <w:rPr>
          <w:sz w:val="28"/>
          <w:szCs w:val="28"/>
        </w:rPr>
      </w:pPr>
      <w:r w:rsidRPr="00267C49">
        <w:rPr>
          <w:sz w:val="28"/>
          <w:szCs w:val="28"/>
        </w:rPr>
        <w:t xml:space="preserve">3) лица, в отношении которых </w:t>
      </w:r>
      <w:r w:rsidR="00CD5829">
        <w:rPr>
          <w:sz w:val="28"/>
          <w:szCs w:val="28"/>
        </w:rPr>
        <w:t xml:space="preserve">извещением и/или </w:t>
      </w:r>
      <w:r w:rsidRPr="00267C49">
        <w:rPr>
          <w:sz w:val="28"/>
          <w:szCs w:val="28"/>
        </w:rPr>
        <w:t xml:space="preserve">документацией о закупке установлено </w:t>
      </w:r>
      <w:proofErr w:type="gramStart"/>
      <w:r w:rsidRPr="00267C49">
        <w:rPr>
          <w:sz w:val="28"/>
          <w:szCs w:val="28"/>
        </w:rPr>
        <w:t>требование</w:t>
      </w:r>
      <w:proofErr w:type="gramEnd"/>
      <w:r w:rsidRPr="00267C49">
        <w:rPr>
          <w:sz w:val="28"/>
          <w:szCs w:val="28"/>
        </w:rPr>
        <w:t xml:space="preserve"> о привлечении к исполнению договора субподрядчиков (соисполнителей) из числа </w:t>
      </w:r>
      <w:r w:rsidR="00CD5829" w:rsidRPr="00CD5829">
        <w:rPr>
          <w:sz w:val="28"/>
          <w:szCs w:val="28"/>
        </w:rPr>
        <w:t>субъектов малого и среднего предпринимательства</w:t>
      </w:r>
      <w:r w:rsidRPr="00267C49">
        <w:rPr>
          <w:sz w:val="28"/>
          <w:szCs w:val="28"/>
        </w:rPr>
        <w:t>.</w:t>
      </w:r>
    </w:p>
    <w:p w14:paraId="117712F5" w14:textId="77777777" w:rsidR="00B971C7" w:rsidRPr="00267C49" w:rsidRDefault="00B971C7" w:rsidP="009A2701">
      <w:pPr>
        <w:ind w:firstLine="709"/>
        <w:jc w:val="both"/>
        <w:rPr>
          <w:sz w:val="28"/>
          <w:szCs w:val="28"/>
        </w:rPr>
      </w:pPr>
      <w:r w:rsidRPr="00267C49">
        <w:rPr>
          <w:sz w:val="28"/>
          <w:szCs w:val="28"/>
        </w:rPr>
        <w:t xml:space="preserve">3. </w:t>
      </w:r>
      <w:r w:rsidR="00757783">
        <w:rPr>
          <w:sz w:val="28"/>
          <w:szCs w:val="28"/>
        </w:rPr>
        <w:t>За</w:t>
      </w:r>
      <w:r w:rsidR="00757783" w:rsidRPr="00267C49">
        <w:rPr>
          <w:sz w:val="28"/>
          <w:szCs w:val="28"/>
        </w:rPr>
        <w:t xml:space="preserve">купка осуществляется только у </w:t>
      </w:r>
      <w:r w:rsidR="00757783" w:rsidRPr="00CD5829">
        <w:rPr>
          <w:sz w:val="28"/>
          <w:szCs w:val="28"/>
        </w:rPr>
        <w:t>субъектов малого и среднего предпринимательства</w:t>
      </w:r>
      <w:r w:rsidR="00757783">
        <w:rPr>
          <w:sz w:val="28"/>
          <w:szCs w:val="28"/>
        </w:rPr>
        <w:t>, е</w:t>
      </w:r>
      <w:r w:rsidR="00475A77" w:rsidRPr="00267C49">
        <w:rPr>
          <w:sz w:val="28"/>
          <w:szCs w:val="28"/>
        </w:rPr>
        <w:t>сли начальная (максимальная) цена договора не превышает 200 000 000 (двести миллионов) рублей</w:t>
      </w:r>
      <w:r w:rsidR="00757783">
        <w:rPr>
          <w:sz w:val="28"/>
          <w:szCs w:val="28"/>
        </w:rPr>
        <w:t>.</w:t>
      </w:r>
    </w:p>
    <w:p w14:paraId="201EEABE" w14:textId="77777777" w:rsidR="00087DDB" w:rsidRPr="00087DDB" w:rsidRDefault="00087DDB" w:rsidP="00087DDB">
      <w:pPr>
        <w:ind w:firstLine="709"/>
        <w:jc w:val="both"/>
        <w:rPr>
          <w:sz w:val="28"/>
          <w:szCs w:val="28"/>
        </w:rPr>
      </w:pPr>
      <w:r w:rsidRPr="00087DDB">
        <w:rPr>
          <w:sz w:val="28"/>
          <w:szCs w:val="28"/>
        </w:rPr>
        <w:t>Если начальная (максимальная) цена договора не превышает 200 000 000 (двести миллионов) рублей, и закупаемые товары, работы, услуги включены в перечень товаров, работ и услуг, приобретаемых только у субъектов малого и среднего предпринимательства, Заказчик обязан осуществить закупки таких товаров, работ, услуг у субъектов малого и среднего предпринимательства.</w:t>
      </w:r>
    </w:p>
    <w:p w14:paraId="5D20352B" w14:textId="77777777" w:rsidR="00087DDB" w:rsidRDefault="00087DDB" w:rsidP="00087DDB">
      <w:pPr>
        <w:ind w:firstLine="709"/>
        <w:jc w:val="both"/>
        <w:rPr>
          <w:sz w:val="28"/>
          <w:szCs w:val="28"/>
        </w:rPr>
      </w:pPr>
      <w:proofErr w:type="gramStart"/>
      <w:r w:rsidRPr="00087DDB">
        <w:rPr>
          <w:sz w:val="28"/>
          <w:szCs w:val="28"/>
        </w:rPr>
        <w:t>Если начальная (максимальная) цена договора превышает 200 000 000 (двести миллионов), но не превышает 800 000 000 (восемьсот миллионов) рублей, и закупаемые товары, работы, услуги включены в перечень товаров, работ и услуг, приобретаемых только у субъектов малого и среднего предпринимательства, Заказчик вправе осуществить закупки таких товаров, работ, услуг у субъектов малого и среднего предпринимательства.</w:t>
      </w:r>
      <w:proofErr w:type="gramEnd"/>
    </w:p>
    <w:p w14:paraId="37A48AAA" w14:textId="77777777" w:rsidR="000C4B3A" w:rsidRPr="000C4B3A" w:rsidRDefault="000C4B3A" w:rsidP="000C4B3A">
      <w:pPr>
        <w:ind w:firstLine="709"/>
        <w:jc w:val="both"/>
        <w:rPr>
          <w:sz w:val="22"/>
          <w:szCs w:val="22"/>
        </w:rPr>
      </w:pPr>
      <w:r w:rsidRPr="00087DDB">
        <w:rPr>
          <w:sz w:val="22"/>
          <w:szCs w:val="22"/>
        </w:rPr>
        <w:t>(</w:t>
      </w:r>
      <w:proofErr w:type="gramStart"/>
      <w:r w:rsidRPr="00087DDB">
        <w:rPr>
          <w:sz w:val="22"/>
          <w:szCs w:val="22"/>
        </w:rPr>
        <w:t>в</w:t>
      </w:r>
      <w:proofErr w:type="gramEnd"/>
      <w:r w:rsidRPr="00087DDB">
        <w:rPr>
          <w:sz w:val="22"/>
          <w:szCs w:val="22"/>
        </w:rPr>
        <w:t xml:space="preserve">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
    <w:p w14:paraId="3E685FA5" w14:textId="77777777" w:rsidR="00475A77" w:rsidRPr="00267C49" w:rsidRDefault="00757783" w:rsidP="00087DDB">
      <w:pPr>
        <w:ind w:firstLine="709"/>
        <w:jc w:val="both"/>
        <w:rPr>
          <w:sz w:val="28"/>
          <w:szCs w:val="28"/>
        </w:rPr>
      </w:pPr>
      <w:r>
        <w:rPr>
          <w:sz w:val="28"/>
          <w:szCs w:val="28"/>
        </w:rPr>
        <w:t>4</w:t>
      </w:r>
      <w:r w:rsidR="00B971C7" w:rsidRPr="00267C49">
        <w:rPr>
          <w:sz w:val="28"/>
          <w:szCs w:val="28"/>
        </w:rPr>
        <w:t xml:space="preserve">. </w:t>
      </w:r>
      <w:r w:rsidR="00475A77" w:rsidRPr="00267C49">
        <w:rPr>
          <w:sz w:val="28"/>
          <w:szCs w:val="28"/>
        </w:rPr>
        <w:t xml:space="preserve">При осуществлении закупки </w:t>
      </w:r>
      <w:r w:rsidR="00A376E5">
        <w:rPr>
          <w:sz w:val="28"/>
          <w:szCs w:val="28"/>
        </w:rPr>
        <w:t>с участие</w:t>
      </w:r>
      <w:r w:rsidR="005527D3">
        <w:rPr>
          <w:sz w:val="28"/>
          <w:szCs w:val="28"/>
        </w:rPr>
        <w:t>м</w:t>
      </w:r>
      <w:r w:rsidR="00A376E5">
        <w:rPr>
          <w:sz w:val="28"/>
          <w:szCs w:val="28"/>
        </w:rPr>
        <w:t xml:space="preserve"> лиц, указанных в </w:t>
      </w:r>
      <w:r w:rsidR="00475A77" w:rsidRPr="00267C49">
        <w:rPr>
          <w:sz w:val="28"/>
          <w:szCs w:val="28"/>
        </w:rPr>
        <w:t>п.1</w:t>
      </w:r>
      <w:r w:rsidR="00475A77" w:rsidRPr="00267C49">
        <w:t xml:space="preserve"> </w:t>
      </w:r>
      <w:r w:rsidR="00475A77" w:rsidRPr="00267C49">
        <w:rPr>
          <w:sz w:val="28"/>
          <w:szCs w:val="28"/>
        </w:rPr>
        <w:t>части 2 настоящей статьи</w:t>
      </w:r>
      <w:r w:rsidR="00A376E5">
        <w:rPr>
          <w:sz w:val="28"/>
          <w:szCs w:val="28"/>
        </w:rPr>
        <w:t>,</w:t>
      </w:r>
      <w:r w:rsidR="00475A77" w:rsidRPr="00267C49">
        <w:rPr>
          <w:sz w:val="28"/>
          <w:szCs w:val="28"/>
        </w:rPr>
        <w:t xml:space="preserve"> Заказчик:</w:t>
      </w:r>
    </w:p>
    <w:p w14:paraId="452A0625" w14:textId="77777777" w:rsidR="00C94787" w:rsidRPr="00F53608" w:rsidRDefault="00475A77" w:rsidP="001B7C51">
      <w:pPr>
        <w:ind w:firstLine="709"/>
        <w:jc w:val="both"/>
        <w:rPr>
          <w:sz w:val="22"/>
          <w:szCs w:val="28"/>
        </w:rPr>
      </w:pPr>
      <w:r w:rsidRPr="00F53608">
        <w:rPr>
          <w:sz w:val="28"/>
          <w:szCs w:val="28"/>
        </w:rPr>
        <w:t xml:space="preserve">1) </w:t>
      </w:r>
      <w:r w:rsidR="001B7C51" w:rsidRPr="00F53608">
        <w:rPr>
          <w:i/>
          <w:sz w:val="28"/>
          <w:szCs w:val="28"/>
        </w:rPr>
        <w:t>Исключено.</w:t>
      </w:r>
    </w:p>
    <w:p w14:paraId="783AA509" w14:textId="77777777" w:rsidR="00B971C7" w:rsidRDefault="00475A77" w:rsidP="00C94787">
      <w:pPr>
        <w:ind w:firstLine="709"/>
        <w:jc w:val="both"/>
        <w:rPr>
          <w:sz w:val="28"/>
          <w:szCs w:val="28"/>
        </w:rPr>
      </w:pPr>
      <w:r w:rsidRPr="00267C49">
        <w:rPr>
          <w:sz w:val="28"/>
          <w:szCs w:val="28"/>
        </w:rPr>
        <w:t xml:space="preserve">2) проводит при заключении договора с участником такой закупки из числа </w:t>
      </w:r>
      <w:r w:rsidR="00470E1D" w:rsidRPr="00470E1D">
        <w:rPr>
          <w:sz w:val="28"/>
          <w:szCs w:val="28"/>
        </w:rPr>
        <w:t xml:space="preserve">субъектов малого и среднего предпринимательства </w:t>
      </w:r>
      <w:r w:rsidRPr="00267C49">
        <w:rPr>
          <w:sz w:val="28"/>
          <w:szCs w:val="28"/>
        </w:rPr>
        <w:t>проверку его соответствия критериям, установленным стать</w:t>
      </w:r>
      <w:r w:rsidR="001F7132">
        <w:rPr>
          <w:sz w:val="28"/>
          <w:szCs w:val="28"/>
        </w:rPr>
        <w:t>ей</w:t>
      </w:r>
      <w:r w:rsidRPr="00267C49">
        <w:rPr>
          <w:sz w:val="28"/>
          <w:szCs w:val="28"/>
        </w:rPr>
        <w:t xml:space="preserve"> 4 Закона о развитии малого и среднего предпринимательства, на основании сведений из ре</w:t>
      </w:r>
      <w:r w:rsidR="00470E1D">
        <w:rPr>
          <w:sz w:val="28"/>
          <w:szCs w:val="28"/>
        </w:rPr>
        <w:t xml:space="preserve">естра </w:t>
      </w:r>
      <w:r w:rsidR="00470E1D" w:rsidRPr="00470E1D">
        <w:rPr>
          <w:sz w:val="28"/>
          <w:szCs w:val="28"/>
        </w:rPr>
        <w:t xml:space="preserve">субъектов малого и среднего предпринимательства </w:t>
      </w:r>
      <w:r w:rsidR="00470E1D">
        <w:rPr>
          <w:sz w:val="28"/>
          <w:szCs w:val="28"/>
        </w:rPr>
        <w:t>(при необходимости).</w:t>
      </w:r>
    </w:p>
    <w:p w14:paraId="7CDA442D" w14:textId="77777777" w:rsidR="0050153D" w:rsidRPr="00401229" w:rsidRDefault="0050153D" w:rsidP="0050153D">
      <w:pPr>
        <w:ind w:firstLine="709"/>
        <w:jc w:val="both"/>
        <w:rPr>
          <w:sz w:val="28"/>
          <w:szCs w:val="28"/>
        </w:rPr>
      </w:pPr>
      <w:r>
        <w:rPr>
          <w:sz w:val="28"/>
          <w:szCs w:val="28"/>
        </w:rPr>
        <w:t>5</w:t>
      </w:r>
      <w:r w:rsidRPr="00401229">
        <w:rPr>
          <w:sz w:val="28"/>
          <w:szCs w:val="28"/>
        </w:rPr>
        <w:t>. В извещении о проведении закупки среди субъектов малого и среднего предпринимательства должны быть указаны сведения, предусмотренные частью 5 статьи 12 настоящего Положения</w:t>
      </w:r>
      <w:r w:rsidR="00E71540">
        <w:rPr>
          <w:sz w:val="28"/>
          <w:szCs w:val="28"/>
        </w:rPr>
        <w:t xml:space="preserve"> с учетом положений настоящей статьи</w:t>
      </w:r>
      <w:r w:rsidRPr="00401229">
        <w:rPr>
          <w:sz w:val="28"/>
          <w:szCs w:val="28"/>
        </w:rPr>
        <w:t xml:space="preserve">. </w:t>
      </w:r>
    </w:p>
    <w:p w14:paraId="5C766091" w14:textId="77777777" w:rsidR="0050153D" w:rsidRDefault="0050153D" w:rsidP="0050153D">
      <w:pPr>
        <w:ind w:firstLine="709"/>
        <w:jc w:val="both"/>
        <w:rPr>
          <w:sz w:val="28"/>
          <w:szCs w:val="28"/>
        </w:rPr>
      </w:pPr>
      <w:r w:rsidRPr="00401229">
        <w:rPr>
          <w:sz w:val="28"/>
          <w:szCs w:val="28"/>
        </w:rPr>
        <w:lastRenderedPageBreak/>
        <w:t>К извещению о проведении закупки среди субъектов малого и среднего предпринимательства, документации о проведении закупки среди субъектов малого и среднего предпринимательства</w:t>
      </w:r>
      <w:r w:rsidRPr="00203F1E">
        <w:rPr>
          <w:sz w:val="28"/>
          <w:szCs w:val="28"/>
        </w:rPr>
        <w:t xml:space="preserve"> прилагается проект договора, являющийся их неотъемлемой частью.</w:t>
      </w:r>
    </w:p>
    <w:p w14:paraId="44637C02" w14:textId="77777777" w:rsidR="0050153D" w:rsidRPr="00203F1E" w:rsidRDefault="0050153D" w:rsidP="0050153D">
      <w:pPr>
        <w:ind w:firstLine="709"/>
        <w:jc w:val="both"/>
        <w:rPr>
          <w:sz w:val="28"/>
          <w:szCs w:val="28"/>
        </w:rPr>
      </w:pPr>
      <w:r w:rsidRPr="00203F1E">
        <w:rPr>
          <w:sz w:val="28"/>
          <w:szCs w:val="28"/>
        </w:rPr>
        <w:t>Заказчик вправе дополнительно опубликовать извещение о проведении закупк</w:t>
      </w:r>
      <w:r>
        <w:rPr>
          <w:sz w:val="28"/>
          <w:szCs w:val="28"/>
        </w:rPr>
        <w:t>и</w:t>
      </w:r>
      <w:r w:rsidRPr="00203F1E">
        <w:rPr>
          <w:sz w:val="28"/>
          <w:szCs w:val="28"/>
        </w:rPr>
        <w:t xml:space="preserve"> среди субъектов малого и среднего предпринимательства на официальном сайте Заказчика в информационно – телекоммуникационной сети «Интернет», а также в любых средствах массовой информации, в том числе в </w:t>
      </w:r>
      <w:r w:rsidRPr="00401229">
        <w:rPr>
          <w:sz w:val="28"/>
          <w:szCs w:val="28"/>
        </w:rPr>
        <w:t>электронных средствах массовой информации.</w:t>
      </w:r>
    </w:p>
    <w:p w14:paraId="379930B1" w14:textId="77777777" w:rsidR="0050153D" w:rsidRPr="00203F1E" w:rsidRDefault="00E71540" w:rsidP="0050153D">
      <w:pPr>
        <w:ind w:firstLine="709"/>
        <w:jc w:val="both"/>
        <w:rPr>
          <w:sz w:val="28"/>
          <w:szCs w:val="28"/>
        </w:rPr>
      </w:pPr>
      <w:r>
        <w:rPr>
          <w:sz w:val="28"/>
          <w:szCs w:val="28"/>
        </w:rPr>
        <w:t>6</w:t>
      </w:r>
      <w:r w:rsidR="0050153D">
        <w:rPr>
          <w:sz w:val="28"/>
          <w:szCs w:val="28"/>
        </w:rPr>
        <w:t xml:space="preserve">. </w:t>
      </w:r>
      <w:proofErr w:type="gramStart"/>
      <w:r w:rsidR="0050153D" w:rsidRPr="00A83780">
        <w:rPr>
          <w:sz w:val="28"/>
          <w:szCs w:val="28"/>
        </w:rPr>
        <w:t xml:space="preserve">В случае внесения изменений в извещение и/или Документацию о проведении закупки среди субъектов малого и среднего предпринимательства, срок подачи заявок на участие в такой закупке должен быть продлен таким образом, чтобы </w:t>
      </w:r>
      <w:r w:rsidR="000177BC">
        <w:rPr>
          <w:sz w:val="28"/>
          <w:szCs w:val="28"/>
        </w:rPr>
        <w:t>со дня</w:t>
      </w:r>
      <w:r w:rsidR="0050153D" w:rsidRPr="00A83780">
        <w:rPr>
          <w:sz w:val="28"/>
          <w:szCs w:val="28"/>
        </w:rPr>
        <w:t xml:space="preserve">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w:t>
      </w:r>
      <w:proofErr w:type="gramEnd"/>
      <w:r w:rsidR="0050153D" w:rsidRPr="00A83780">
        <w:rPr>
          <w:sz w:val="28"/>
          <w:szCs w:val="28"/>
        </w:rPr>
        <w:t xml:space="preserve"> </w:t>
      </w:r>
      <w:proofErr w:type="gramStart"/>
      <w:r w:rsidR="0050153D" w:rsidRPr="00A83780">
        <w:rPr>
          <w:sz w:val="28"/>
          <w:szCs w:val="28"/>
        </w:rPr>
        <w:t>участие в такой закупке, установленного настоящим Положением для данного способа закупки.</w:t>
      </w:r>
      <w:proofErr w:type="gramEnd"/>
    </w:p>
    <w:p w14:paraId="0AEDD996" w14:textId="77777777" w:rsidR="0050153D" w:rsidRPr="00203F1E" w:rsidRDefault="0050153D" w:rsidP="0050153D">
      <w:pPr>
        <w:ind w:firstLine="709"/>
        <w:jc w:val="both"/>
        <w:rPr>
          <w:sz w:val="28"/>
          <w:szCs w:val="28"/>
        </w:rPr>
      </w:pPr>
      <w:r w:rsidRPr="00203F1E">
        <w:rPr>
          <w:sz w:val="28"/>
          <w:szCs w:val="28"/>
        </w:rPr>
        <w:t>Порядок внесения изменений в извещение и/или Документацию о проведении закупки среди субъектов малого и среднего предпринимательства установлен пунктом 4 статьи 13 настоящего Положения.</w:t>
      </w:r>
    </w:p>
    <w:p w14:paraId="61C0F674" w14:textId="77777777" w:rsidR="0050153D" w:rsidRPr="00203F1E" w:rsidRDefault="00E71540" w:rsidP="0050153D">
      <w:pPr>
        <w:ind w:firstLine="709"/>
        <w:jc w:val="both"/>
        <w:rPr>
          <w:sz w:val="28"/>
          <w:szCs w:val="28"/>
        </w:rPr>
      </w:pPr>
      <w:r>
        <w:rPr>
          <w:sz w:val="28"/>
          <w:szCs w:val="28"/>
        </w:rPr>
        <w:t>7</w:t>
      </w:r>
      <w:r w:rsidR="0050153D">
        <w:rPr>
          <w:sz w:val="28"/>
          <w:szCs w:val="28"/>
        </w:rPr>
        <w:t xml:space="preserve">. </w:t>
      </w:r>
      <w:r w:rsidR="0050153D" w:rsidRPr="00203F1E">
        <w:rPr>
          <w:sz w:val="28"/>
          <w:szCs w:val="28"/>
        </w:rPr>
        <w:t>Заказчик вправе отменить закупк</w:t>
      </w:r>
      <w:r w:rsidR="0050153D">
        <w:rPr>
          <w:sz w:val="28"/>
          <w:szCs w:val="28"/>
        </w:rPr>
        <w:t>у</w:t>
      </w:r>
      <w:r w:rsidR="0050153D" w:rsidRPr="00203F1E">
        <w:rPr>
          <w:sz w:val="28"/>
          <w:szCs w:val="28"/>
        </w:rPr>
        <w:t xml:space="preserve"> среди субъектов малого и среднего предпринимательства в течение срока, предусмотренного частью 5 статьи 13 настоящего Положения.</w:t>
      </w:r>
    </w:p>
    <w:p w14:paraId="42BBAB5D" w14:textId="77777777" w:rsidR="0050153D" w:rsidRDefault="00E71540" w:rsidP="0050153D">
      <w:pPr>
        <w:ind w:firstLine="709"/>
        <w:jc w:val="both"/>
        <w:rPr>
          <w:sz w:val="28"/>
          <w:szCs w:val="28"/>
        </w:rPr>
      </w:pPr>
      <w:r>
        <w:rPr>
          <w:sz w:val="28"/>
          <w:szCs w:val="28"/>
        </w:rPr>
        <w:t>8</w:t>
      </w:r>
      <w:r w:rsidR="0050153D">
        <w:rPr>
          <w:sz w:val="28"/>
          <w:szCs w:val="28"/>
        </w:rPr>
        <w:t xml:space="preserve">. </w:t>
      </w:r>
      <w:r w:rsidR="0050153D" w:rsidRPr="00203F1E">
        <w:rPr>
          <w:sz w:val="28"/>
          <w:szCs w:val="28"/>
        </w:rPr>
        <w:t>Документация о проведении закупки среди субъектов малого и среднего предпринимательства должна содержать сведения, указанные в части 6 статьи 12 настоящего Положения</w:t>
      </w:r>
      <w:r>
        <w:rPr>
          <w:sz w:val="28"/>
          <w:szCs w:val="28"/>
        </w:rPr>
        <w:t xml:space="preserve"> с учетом положений настоящей статьи</w:t>
      </w:r>
      <w:r w:rsidR="0050153D" w:rsidRPr="00203F1E">
        <w:rPr>
          <w:sz w:val="28"/>
          <w:szCs w:val="28"/>
        </w:rPr>
        <w:t>.</w:t>
      </w:r>
    </w:p>
    <w:p w14:paraId="34A9E5DA" w14:textId="77777777" w:rsidR="0050153D" w:rsidRPr="00267C49" w:rsidRDefault="00E71540" w:rsidP="0050153D">
      <w:pPr>
        <w:ind w:firstLine="709"/>
        <w:jc w:val="both"/>
        <w:rPr>
          <w:sz w:val="28"/>
          <w:szCs w:val="28"/>
        </w:rPr>
      </w:pPr>
      <w:r>
        <w:rPr>
          <w:rFonts w:eastAsia="Book Antiqua"/>
          <w:sz w:val="28"/>
          <w:szCs w:val="28"/>
          <w:lang w:eastAsia="ru-RU"/>
        </w:rPr>
        <w:t>9.</w:t>
      </w:r>
      <w:r w:rsidR="0050153D">
        <w:rPr>
          <w:rFonts w:eastAsia="Book Antiqua"/>
          <w:sz w:val="28"/>
          <w:szCs w:val="28"/>
          <w:lang w:eastAsia="ru-RU"/>
        </w:rPr>
        <w:t xml:space="preserve"> </w:t>
      </w:r>
      <w:r w:rsidR="0050153D" w:rsidRPr="00AC7B28">
        <w:rPr>
          <w:rFonts w:eastAsia="Book Antiqua"/>
          <w:sz w:val="28"/>
          <w:szCs w:val="28"/>
          <w:lang w:eastAsia="ru-RU"/>
        </w:rPr>
        <w:t>Любой участник процедуры закупки вправе направить Заказчику запрос о предоставлении разъяснений положений извещения и/или Документации о закупке, в порядке, предусмотренном частью 3 статьи 13 настоящего Положения.</w:t>
      </w:r>
    </w:p>
    <w:p w14:paraId="74E3B894" w14:textId="77777777" w:rsidR="00743CEA" w:rsidRDefault="00E71540" w:rsidP="009A2701">
      <w:pPr>
        <w:ind w:firstLine="709"/>
        <w:jc w:val="both"/>
        <w:rPr>
          <w:sz w:val="28"/>
          <w:szCs w:val="28"/>
        </w:rPr>
      </w:pPr>
      <w:r>
        <w:rPr>
          <w:sz w:val="28"/>
          <w:szCs w:val="28"/>
        </w:rPr>
        <w:t>10</w:t>
      </w:r>
      <w:r w:rsidR="00B971C7" w:rsidRPr="00267C49">
        <w:rPr>
          <w:sz w:val="28"/>
          <w:szCs w:val="28"/>
        </w:rPr>
        <w:t xml:space="preserve">. </w:t>
      </w:r>
      <w:r w:rsidR="00743CEA" w:rsidRPr="00882D77">
        <w:rPr>
          <w:sz w:val="28"/>
          <w:szCs w:val="28"/>
        </w:rPr>
        <w:t>Требования к заявке на участие в конкурентных закупках с участием субъектов малого и среднего предпринимательства, а также порядок её подачи установлены статьей 14 настоящего Положения</w:t>
      </w:r>
      <w:r w:rsidR="00743CEA" w:rsidRPr="004F66E4">
        <w:rPr>
          <w:sz w:val="28"/>
          <w:szCs w:val="28"/>
        </w:rPr>
        <w:t xml:space="preserve"> </w:t>
      </w:r>
      <w:r w:rsidR="00743CEA" w:rsidRPr="007E312B">
        <w:rPr>
          <w:sz w:val="28"/>
          <w:szCs w:val="28"/>
        </w:rPr>
        <w:t>с учетом положений стат</w:t>
      </w:r>
      <w:r w:rsidR="00743CEA">
        <w:rPr>
          <w:sz w:val="28"/>
          <w:szCs w:val="28"/>
        </w:rPr>
        <w:t>ей</w:t>
      </w:r>
      <w:r w:rsidR="00743CEA" w:rsidRPr="007E312B">
        <w:rPr>
          <w:sz w:val="28"/>
          <w:szCs w:val="28"/>
        </w:rPr>
        <w:t xml:space="preserve"> 23</w:t>
      </w:r>
      <w:r w:rsidR="00743CEA">
        <w:rPr>
          <w:sz w:val="28"/>
          <w:szCs w:val="28"/>
        </w:rPr>
        <w:t>, 31-33</w:t>
      </w:r>
      <w:r w:rsidR="00743CEA" w:rsidRPr="007E312B">
        <w:rPr>
          <w:sz w:val="28"/>
          <w:szCs w:val="28"/>
        </w:rPr>
        <w:t xml:space="preserve"> настоящего Положения</w:t>
      </w:r>
      <w:r w:rsidR="00743CEA" w:rsidRPr="00882D77">
        <w:rPr>
          <w:sz w:val="28"/>
          <w:szCs w:val="28"/>
        </w:rPr>
        <w:t>.</w:t>
      </w:r>
      <w:r w:rsidR="00743CEA">
        <w:rPr>
          <w:sz w:val="28"/>
          <w:szCs w:val="28"/>
        </w:rPr>
        <w:t xml:space="preserve"> </w:t>
      </w:r>
    </w:p>
    <w:p w14:paraId="5F2D048B" w14:textId="77777777" w:rsidR="007E312B" w:rsidRDefault="00702F9D" w:rsidP="009A2701">
      <w:pPr>
        <w:ind w:firstLine="709"/>
        <w:jc w:val="both"/>
        <w:rPr>
          <w:sz w:val="28"/>
          <w:szCs w:val="28"/>
        </w:rPr>
      </w:pPr>
      <w:r>
        <w:rPr>
          <w:sz w:val="28"/>
          <w:szCs w:val="28"/>
        </w:rPr>
        <w:t>11</w:t>
      </w:r>
      <w:r w:rsidR="00B971C7" w:rsidRPr="00267C49">
        <w:rPr>
          <w:sz w:val="28"/>
          <w:szCs w:val="28"/>
        </w:rPr>
        <w:t xml:space="preserve">. </w:t>
      </w:r>
      <w:r w:rsidR="007E312B" w:rsidRPr="007E312B">
        <w:rPr>
          <w:sz w:val="28"/>
          <w:szCs w:val="28"/>
        </w:rPr>
        <w:t>Порядок рассмотрения заявок на участие в конкурентн</w:t>
      </w:r>
      <w:r w:rsidR="007E312B">
        <w:rPr>
          <w:sz w:val="28"/>
          <w:szCs w:val="28"/>
        </w:rPr>
        <w:t>ых</w:t>
      </w:r>
      <w:r w:rsidR="007E312B" w:rsidRPr="007E312B">
        <w:rPr>
          <w:sz w:val="28"/>
          <w:szCs w:val="28"/>
        </w:rPr>
        <w:t xml:space="preserve"> закупка</w:t>
      </w:r>
      <w:r w:rsidR="007E312B">
        <w:rPr>
          <w:sz w:val="28"/>
          <w:szCs w:val="28"/>
        </w:rPr>
        <w:t>х</w:t>
      </w:r>
      <w:r w:rsidR="007E312B" w:rsidRPr="007E312B">
        <w:rPr>
          <w:sz w:val="28"/>
          <w:szCs w:val="28"/>
        </w:rPr>
        <w:t xml:space="preserve"> с участием субъектов малого и среднего предпринимательства установлен статьей 16 настоящего Положения с учетом положений </w:t>
      </w:r>
      <w:r w:rsidR="004F66E4" w:rsidRPr="007E312B">
        <w:rPr>
          <w:sz w:val="28"/>
          <w:szCs w:val="28"/>
        </w:rPr>
        <w:t>стат</w:t>
      </w:r>
      <w:r w:rsidR="004F66E4">
        <w:rPr>
          <w:sz w:val="28"/>
          <w:szCs w:val="28"/>
        </w:rPr>
        <w:t>ей</w:t>
      </w:r>
      <w:r w:rsidR="004F66E4" w:rsidRPr="007E312B">
        <w:rPr>
          <w:sz w:val="28"/>
          <w:szCs w:val="28"/>
        </w:rPr>
        <w:t xml:space="preserve"> 23</w:t>
      </w:r>
      <w:r w:rsidR="004F66E4">
        <w:rPr>
          <w:sz w:val="28"/>
          <w:szCs w:val="28"/>
        </w:rPr>
        <w:t>, 31-33</w:t>
      </w:r>
      <w:r w:rsidR="004F66E4" w:rsidRPr="007E312B">
        <w:rPr>
          <w:sz w:val="28"/>
          <w:szCs w:val="28"/>
        </w:rPr>
        <w:t xml:space="preserve"> настоящего Положени</w:t>
      </w:r>
      <w:r w:rsidR="004F66E4">
        <w:rPr>
          <w:sz w:val="28"/>
          <w:szCs w:val="28"/>
        </w:rPr>
        <w:t>я</w:t>
      </w:r>
      <w:r w:rsidR="007E312B" w:rsidRPr="007E312B">
        <w:rPr>
          <w:sz w:val="28"/>
          <w:szCs w:val="28"/>
        </w:rPr>
        <w:t>.</w:t>
      </w:r>
    </w:p>
    <w:p w14:paraId="5D142F39" w14:textId="77777777" w:rsidR="00496513" w:rsidRPr="00267C49" w:rsidRDefault="00702F9D" w:rsidP="00352FF0">
      <w:pPr>
        <w:ind w:firstLine="709"/>
        <w:jc w:val="both"/>
        <w:rPr>
          <w:sz w:val="28"/>
          <w:szCs w:val="28"/>
        </w:rPr>
      </w:pPr>
      <w:r>
        <w:rPr>
          <w:sz w:val="28"/>
          <w:szCs w:val="28"/>
        </w:rPr>
        <w:t>12</w:t>
      </w:r>
      <w:r w:rsidR="00496513">
        <w:rPr>
          <w:sz w:val="28"/>
          <w:szCs w:val="28"/>
        </w:rPr>
        <w:t xml:space="preserve">. </w:t>
      </w:r>
      <w:r w:rsidR="00496513" w:rsidRPr="00496513">
        <w:rPr>
          <w:sz w:val="28"/>
          <w:szCs w:val="28"/>
        </w:rPr>
        <w:t>Случаи отказа в допуске участника процедуры закупки к участию в закупке, проводимой у субъектов малого и среднего предпринимательства в электронной форме, предусмотрены статьей 17 настоящего Положения</w:t>
      </w:r>
      <w:r w:rsidR="00352FF0">
        <w:rPr>
          <w:sz w:val="28"/>
          <w:szCs w:val="28"/>
        </w:rPr>
        <w:t xml:space="preserve"> </w:t>
      </w:r>
      <w:r w:rsidR="00352FF0" w:rsidRPr="007E312B">
        <w:rPr>
          <w:sz w:val="28"/>
          <w:szCs w:val="28"/>
        </w:rPr>
        <w:t>с учетом положений</w:t>
      </w:r>
      <w:r w:rsidR="00352FF0">
        <w:rPr>
          <w:sz w:val="28"/>
          <w:szCs w:val="28"/>
        </w:rPr>
        <w:t xml:space="preserve"> </w:t>
      </w:r>
      <w:r w:rsidR="00352FF0" w:rsidRPr="007E312B">
        <w:rPr>
          <w:sz w:val="28"/>
          <w:szCs w:val="28"/>
        </w:rPr>
        <w:t>стат</w:t>
      </w:r>
      <w:r w:rsidR="00352FF0">
        <w:rPr>
          <w:sz w:val="28"/>
          <w:szCs w:val="28"/>
        </w:rPr>
        <w:t>ей</w:t>
      </w:r>
      <w:r w:rsidR="00352FF0" w:rsidRPr="007E312B">
        <w:rPr>
          <w:sz w:val="28"/>
          <w:szCs w:val="28"/>
        </w:rPr>
        <w:t xml:space="preserve"> 23</w:t>
      </w:r>
      <w:r w:rsidR="00352FF0">
        <w:rPr>
          <w:sz w:val="28"/>
          <w:szCs w:val="28"/>
        </w:rPr>
        <w:t>, 31-33</w:t>
      </w:r>
      <w:r w:rsidR="00352FF0" w:rsidRPr="007E312B">
        <w:rPr>
          <w:sz w:val="28"/>
          <w:szCs w:val="28"/>
        </w:rPr>
        <w:t xml:space="preserve"> настоящего Положени</w:t>
      </w:r>
      <w:r w:rsidR="00352FF0">
        <w:rPr>
          <w:sz w:val="28"/>
          <w:szCs w:val="28"/>
        </w:rPr>
        <w:t>я</w:t>
      </w:r>
      <w:r w:rsidR="00496513" w:rsidRPr="00496513">
        <w:rPr>
          <w:sz w:val="28"/>
          <w:szCs w:val="28"/>
        </w:rPr>
        <w:t>.</w:t>
      </w:r>
    </w:p>
    <w:p w14:paraId="6A6478AB" w14:textId="77777777" w:rsidR="007E312B" w:rsidRPr="00267C49" w:rsidRDefault="00702F9D" w:rsidP="009A2701">
      <w:pPr>
        <w:ind w:firstLine="709"/>
        <w:jc w:val="both"/>
        <w:rPr>
          <w:sz w:val="28"/>
          <w:szCs w:val="28"/>
        </w:rPr>
      </w:pPr>
      <w:r>
        <w:rPr>
          <w:sz w:val="28"/>
          <w:szCs w:val="28"/>
        </w:rPr>
        <w:t>13</w:t>
      </w:r>
      <w:r w:rsidR="00352FF0">
        <w:rPr>
          <w:sz w:val="28"/>
          <w:szCs w:val="28"/>
        </w:rPr>
        <w:t>.</w:t>
      </w:r>
      <w:r w:rsidR="00B971C7" w:rsidRPr="00267C49">
        <w:rPr>
          <w:sz w:val="28"/>
          <w:szCs w:val="28"/>
        </w:rPr>
        <w:t xml:space="preserve"> </w:t>
      </w:r>
      <w:r w:rsidR="007E312B" w:rsidRPr="007E312B">
        <w:rPr>
          <w:sz w:val="28"/>
          <w:szCs w:val="28"/>
        </w:rPr>
        <w:t xml:space="preserve">Порядок оценки и сопоставления заявок на участие в конкурентных закупках с участием субъектов малого и среднего предпринимательства установлен статьей 18 настоящего Положения </w:t>
      </w:r>
      <w:r w:rsidR="00352FF0" w:rsidRPr="007E312B">
        <w:rPr>
          <w:sz w:val="28"/>
          <w:szCs w:val="28"/>
        </w:rPr>
        <w:t>с учетом положений</w:t>
      </w:r>
      <w:r w:rsidR="00352FF0">
        <w:rPr>
          <w:sz w:val="28"/>
          <w:szCs w:val="28"/>
        </w:rPr>
        <w:t xml:space="preserve"> </w:t>
      </w:r>
      <w:r w:rsidR="00352FF0" w:rsidRPr="007E312B">
        <w:rPr>
          <w:sz w:val="28"/>
          <w:szCs w:val="28"/>
        </w:rPr>
        <w:t>стат</w:t>
      </w:r>
      <w:r w:rsidR="00352FF0">
        <w:rPr>
          <w:sz w:val="28"/>
          <w:szCs w:val="28"/>
        </w:rPr>
        <w:t>ей</w:t>
      </w:r>
      <w:r w:rsidR="00352FF0" w:rsidRPr="007E312B">
        <w:rPr>
          <w:sz w:val="28"/>
          <w:szCs w:val="28"/>
        </w:rPr>
        <w:t xml:space="preserve"> 23</w:t>
      </w:r>
      <w:r w:rsidR="00352FF0">
        <w:rPr>
          <w:sz w:val="28"/>
          <w:szCs w:val="28"/>
        </w:rPr>
        <w:t>, 31-33</w:t>
      </w:r>
      <w:r w:rsidR="00352FF0" w:rsidRPr="007E312B">
        <w:rPr>
          <w:sz w:val="28"/>
          <w:szCs w:val="28"/>
        </w:rPr>
        <w:t xml:space="preserve"> настоящего Положени</w:t>
      </w:r>
      <w:r w:rsidR="00352FF0">
        <w:rPr>
          <w:sz w:val="28"/>
          <w:szCs w:val="28"/>
        </w:rPr>
        <w:t>я</w:t>
      </w:r>
      <w:r w:rsidR="007E312B" w:rsidRPr="007E312B">
        <w:rPr>
          <w:sz w:val="28"/>
          <w:szCs w:val="28"/>
        </w:rPr>
        <w:t>.</w:t>
      </w:r>
    </w:p>
    <w:p w14:paraId="2B762598" w14:textId="77777777" w:rsidR="00B971C7" w:rsidRPr="00851034" w:rsidRDefault="00482B77" w:rsidP="007E312B">
      <w:pPr>
        <w:ind w:firstLine="709"/>
        <w:jc w:val="both"/>
        <w:rPr>
          <w:sz w:val="28"/>
          <w:szCs w:val="28"/>
        </w:rPr>
      </w:pPr>
      <w:r w:rsidRPr="00267C49">
        <w:rPr>
          <w:sz w:val="28"/>
          <w:szCs w:val="28"/>
        </w:rPr>
        <w:t>1</w:t>
      </w:r>
      <w:r w:rsidR="00702F9D">
        <w:rPr>
          <w:sz w:val="28"/>
          <w:szCs w:val="28"/>
        </w:rPr>
        <w:t>4</w:t>
      </w:r>
      <w:r w:rsidR="00B971C7" w:rsidRPr="00267C49">
        <w:rPr>
          <w:sz w:val="28"/>
          <w:szCs w:val="28"/>
        </w:rPr>
        <w:t xml:space="preserve">. </w:t>
      </w:r>
      <w:r w:rsidR="007E312B" w:rsidRPr="007E312B">
        <w:rPr>
          <w:sz w:val="28"/>
          <w:szCs w:val="28"/>
        </w:rPr>
        <w:t xml:space="preserve">Заключение договора по результатам проведения </w:t>
      </w:r>
      <w:r w:rsidR="007E312B">
        <w:rPr>
          <w:sz w:val="28"/>
          <w:szCs w:val="28"/>
        </w:rPr>
        <w:t>конкурентных закупок</w:t>
      </w:r>
      <w:r w:rsidR="007E312B" w:rsidRPr="007E312B">
        <w:rPr>
          <w:sz w:val="28"/>
          <w:szCs w:val="28"/>
        </w:rPr>
        <w:t xml:space="preserve"> с участием субъектов малого и среднего предпринимательства осуществляется в порядке, </w:t>
      </w:r>
      <w:r w:rsidR="007E312B" w:rsidRPr="00851034">
        <w:rPr>
          <w:sz w:val="28"/>
          <w:szCs w:val="28"/>
        </w:rPr>
        <w:t xml:space="preserve">предусмотренном главой </w:t>
      </w:r>
      <w:r w:rsidR="00851034" w:rsidRPr="00851034">
        <w:rPr>
          <w:sz w:val="28"/>
          <w:szCs w:val="28"/>
        </w:rPr>
        <w:t>9</w:t>
      </w:r>
      <w:r w:rsidR="007E312B" w:rsidRPr="00851034">
        <w:rPr>
          <w:sz w:val="28"/>
          <w:szCs w:val="28"/>
        </w:rPr>
        <w:t xml:space="preserve"> настоящего Положения </w:t>
      </w:r>
      <w:r w:rsidR="00352FF0" w:rsidRPr="00851034">
        <w:rPr>
          <w:sz w:val="28"/>
          <w:szCs w:val="28"/>
        </w:rPr>
        <w:t>с учетом положений статей 23, 31-33 настоящего Положения.</w:t>
      </w:r>
    </w:p>
    <w:p w14:paraId="6E8CFA27" w14:textId="77777777" w:rsidR="00203F1E" w:rsidRDefault="00203F1E" w:rsidP="00203F1E">
      <w:pPr>
        <w:widowControl w:val="0"/>
        <w:suppressAutoHyphens w:val="0"/>
        <w:ind w:firstLine="709"/>
        <w:jc w:val="both"/>
        <w:rPr>
          <w:rFonts w:eastAsia="Book Antiqua"/>
          <w:sz w:val="28"/>
          <w:szCs w:val="28"/>
          <w:lang w:eastAsia="ru-RU"/>
        </w:rPr>
      </w:pPr>
      <w:r w:rsidRPr="00851034">
        <w:rPr>
          <w:rFonts w:eastAsia="Book Antiqua"/>
          <w:sz w:val="28"/>
          <w:szCs w:val="28"/>
          <w:lang w:eastAsia="ru-RU"/>
        </w:rPr>
        <w:lastRenderedPageBreak/>
        <w:t>1</w:t>
      </w:r>
      <w:r w:rsidR="00702F9D" w:rsidRPr="00851034">
        <w:rPr>
          <w:rFonts w:eastAsia="Book Antiqua"/>
          <w:sz w:val="28"/>
          <w:szCs w:val="28"/>
          <w:lang w:eastAsia="ru-RU"/>
        </w:rPr>
        <w:t>5</w:t>
      </w:r>
      <w:r w:rsidRPr="00851034">
        <w:rPr>
          <w:rFonts w:eastAsia="Book Antiqua"/>
          <w:sz w:val="28"/>
          <w:szCs w:val="28"/>
          <w:lang w:eastAsia="ru-RU"/>
        </w:rPr>
        <w:t xml:space="preserve">. Любой участник </w:t>
      </w:r>
      <w:r w:rsidR="004F13F9" w:rsidRPr="00851034">
        <w:rPr>
          <w:rFonts w:eastAsia="Book Antiqua"/>
          <w:sz w:val="28"/>
          <w:szCs w:val="28"/>
          <w:lang w:eastAsia="ru-RU"/>
        </w:rPr>
        <w:t>конкурентных закупок</w:t>
      </w:r>
      <w:r w:rsidR="00882D77" w:rsidRPr="00851034">
        <w:rPr>
          <w:rFonts w:eastAsia="Book Antiqua"/>
          <w:sz w:val="28"/>
          <w:szCs w:val="28"/>
          <w:lang w:eastAsia="ru-RU"/>
        </w:rPr>
        <w:t xml:space="preserve"> с участием субъектов малого и среднего предпринимательства </w:t>
      </w:r>
      <w:r w:rsidRPr="00851034">
        <w:rPr>
          <w:rFonts w:eastAsia="Book Antiqua"/>
          <w:sz w:val="28"/>
          <w:szCs w:val="28"/>
          <w:lang w:eastAsia="ru-RU"/>
        </w:rPr>
        <w:t>вправе обжаловать результаты закупки в порядке, предусмотренном главой 1</w:t>
      </w:r>
      <w:r w:rsidR="00851034" w:rsidRPr="00851034">
        <w:rPr>
          <w:rFonts w:eastAsia="Book Antiqua"/>
          <w:sz w:val="28"/>
          <w:szCs w:val="28"/>
          <w:lang w:eastAsia="ru-RU"/>
        </w:rPr>
        <w:t>0</w:t>
      </w:r>
      <w:r w:rsidRPr="00851034">
        <w:rPr>
          <w:rFonts w:eastAsia="Book Antiqua"/>
          <w:sz w:val="28"/>
          <w:szCs w:val="28"/>
          <w:lang w:eastAsia="ru-RU"/>
        </w:rPr>
        <w:t xml:space="preserve"> настоящего</w:t>
      </w:r>
      <w:r w:rsidRPr="00AC7B28">
        <w:rPr>
          <w:rFonts w:eastAsia="Book Antiqua"/>
          <w:sz w:val="28"/>
          <w:szCs w:val="28"/>
          <w:lang w:eastAsia="ru-RU"/>
        </w:rPr>
        <w:t xml:space="preserve"> Положения.</w:t>
      </w:r>
    </w:p>
    <w:p w14:paraId="3165A461" w14:textId="77777777" w:rsidR="00203F1E" w:rsidRPr="00267C49" w:rsidRDefault="00203F1E" w:rsidP="009A2701">
      <w:pPr>
        <w:jc w:val="both"/>
        <w:rPr>
          <w:sz w:val="28"/>
          <w:szCs w:val="28"/>
        </w:rPr>
      </w:pPr>
    </w:p>
    <w:p w14:paraId="235FDA9B" w14:textId="77777777" w:rsidR="00B971C7" w:rsidRDefault="007E312B" w:rsidP="006118C4">
      <w:pPr>
        <w:pStyle w:val="3"/>
        <w:rPr>
          <w:b/>
        </w:rPr>
      </w:pPr>
      <w:bookmarkStart w:id="100" w:name="_Toc516835939"/>
      <w:bookmarkStart w:id="101" w:name="_Toc524597726"/>
      <w:r>
        <w:rPr>
          <w:b/>
        </w:rPr>
        <w:t>Статья 3</w:t>
      </w:r>
      <w:r w:rsidR="002B5883" w:rsidRPr="00267C49">
        <w:rPr>
          <w:b/>
        </w:rPr>
        <w:t xml:space="preserve">2. </w:t>
      </w:r>
      <w:r w:rsidR="00B971C7" w:rsidRPr="00267C49">
        <w:rPr>
          <w:b/>
        </w:rPr>
        <w:t xml:space="preserve">Особенности проведения </w:t>
      </w:r>
      <w:r w:rsidR="00954192">
        <w:rPr>
          <w:b/>
        </w:rPr>
        <w:t xml:space="preserve">конкурентных </w:t>
      </w:r>
      <w:r w:rsidR="00B971C7" w:rsidRPr="00267C49">
        <w:rPr>
          <w:b/>
        </w:rPr>
        <w:t>закупок,</w:t>
      </w:r>
      <w:r w:rsidR="002B5883" w:rsidRPr="00267C49">
        <w:rPr>
          <w:b/>
        </w:rPr>
        <w:t xml:space="preserve"> </w:t>
      </w:r>
      <w:r w:rsidR="00B971C7" w:rsidRPr="00267C49">
        <w:rPr>
          <w:b/>
        </w:rPr>
        <w:t xml:space="preserve">участниками которых являются только </w:t>
      </w:r>
      <w:bookmarkEnd w:id="100"/>
      <w:r w:rsidRPr="007E312B">
        <w:rPr>
          <w:b/>
        </w:rPr>
        <w:t>субъек</w:t>
      </w:r>
      <w:r>
        <w:rPr>
          <w:b/>
        </w:rPr>
        <w:t>ты</w:t>
      </w:r>
      <w:r w:rsidRPr="007E312B">
        <w:rPr>
          <w:b/>
        </w:rPr>
        <w:t xml:space="preserve"> малого и среднего предпринимательства</w:t>
      </w:r>
      <w:bookmarkEnd w:id="101"/>
    </w:p>
    <w:p w14:paraId="2F523D15" w14:textId="77777777" w:rsidR="00954192" w:rsidRPr="00954192" w:rsidRDefault="00954192" w:rsidP="00954192">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00FE2121" w14:textId="77777777" w:rsidR="00B971C7" w:rsidRPr="00267C49" w:rsidRDefault="00B971C7" w:rsidP="009A2701">
      <w:pPr>
        <w:ind w:firstLine="709"/>
        <w:jc w:val="both"/>
        <w:rPr>
          <w:sz w:val="28"/>
          <w:szCs w:val="28"/>
        </w:rPr>
      </w:pPr>
    </w:p>
    <w:p w14:paraId="3049A1F1" w14:textId="77777777" w:rsidR="00C94787" w:rsidRPr="006464F9" w:rsidRDefault="00B971C7" w:rsidP="00C94787">
      <w:pPr>
        <w:ind w:firstLine="709"/>
        <w:jc w:val="both"/>
        <w:rPr>
          <w:strike/>
          <w:sz w:val="28"/>
          <w:szCs w:val="28"/>
        </w:rPr>
      </w:pPr>
      <w:r w:rsidRPr="00267C49">
        <w:rPr>
          <w:sz w:val="28"/>
          <w:szCs w:val="28"/>
        </w:rPr>
        <w:t xml:space="preserve">1. </w:t>
      </w:r>
      <w:r w:rsidR="00C94787" w:rsidRPr="00C94787">
        <w:rPr>
          <w:sz w:val="28"/>
          <w:szCs w:val="28"/>
        </w:rPr>
        <w:t xml:space="preserve">При осуществлении закупки с участием только субъектов малого и среднего предпринимательства в извещении и/или документации о закупке указывается, что участниками такой закупки могут быть только субъекты малого и среднего предпринимательства. </w:t>
      </w:r>
    </w:p>
    <w:p w14:paraId="13D661D0" w14:textId="77777777" w:rsidR="00C94787" w:rsidRPr="00C94787" w:rsidRDefault="00C94787" w:rsidP="00C94787">
      <w:pPr>
        <w:ind w:firstLine="709"/>
        <w:jc w:val="both"/>
        <w:rPr>
          <w:sz w:val="22"/>
          <w:szCs w:val="28"/>
        </w:rPr>
      </w:pPr>
      <w:r w:rsidRPr="00C94787">
        <w:rPr>
          <w:sz w:val="22"/>
          <w:szCs w:val="28"/>
        </w:rPr>
        <w:t>(</w:t>
      </w:r>
      <w:proofErr w:type="gramStart"/>
      <w:r w:rsidRPr="00C94787">
        <w:rPr>
          <w:sz w:val="22"/>
          <w:szCs w:val="28"/>
        </w:rPr>
        <w:t>в</w:t>
      </w:r>
      <w:proofErr w:type="gramEnd"/>
      <w:r w:rsidRPr="00C94787">
        <w:rPr>
          <w:sz w:val="22"/>
          <w:szCs w:val="28"/>
        </w:rPr>
        <w:t xml:space="preserve"> ред. утв. Решением Совета директоров АО «</w:t>
      </w:r>
      <w:proofErr w:type="spellStart"/>
      <w:r w:rsidRPr="00C94787">
        <w:rPr>
          <w:sz w:val="22"/>
          <w:szCs w:val="28"/>
        </w:rPr>
        <w:t>Казэнерго</w:t>
      </w:r>
      <w:proofErr w:type="spellEnd"/>
      <w:r w:rsidRPr="00C94787">
        <w:rPr>
          <w:sz w:val="22"/>
          <w:szCs w:val="28"/>
        </w:rPr>
        <w:t>» от 03.10.2019 г. (протокол от 04 октября 2019 г. № 5)</w:t>
      </w:r>
      <w:r w:rsidR="00520C95">
        <w:rPr>
          <w:sz w:val="22"/>
          <w:szCs w:val="28"/>
        </w:rPr>
        <w:t>)</w:t>
      </w:r>
    </w:p>
    <w:p w14:paraId="22731D94" w14:textId="77777777" w:rsidR="00183387" w:rsidRDefault="00B971C7" w:rsidP="00680CBC">
      <w:pPr>
        <w:ind w:firstLine="709"/>
        <w:jc w:val="both"/>
        <w:rPr>
          <w:sz w:val="28"/>
          <w:szCs w:val="28"/>
        </w:rPr>
      </w:pPr>
      <w:r w:rsidRPr="00267C49">
        <w:rPr>
          <w:sz w:val="28"/>
          <w:szCs w:val="28"/>
        </w:rPr>
        <w:t xml:space="preserve">2. </w:t>
      </w:r>
      <w:proofErr w:type="gramStart"/>
      <w:r w:rsidRPr="00267C49">
        <w:rPr>
          <w:sz w:val="28"/>
          <w:szCs w:val="28"/>
        </w:rPr>
        <w:t>Обеспечение заявки на участие в закупке</w:t>
      </w:r>
      <w:r w:rsidR="000100DA">
        <w:rPr>
          <w:sz w:val="28"/>
          <w:szCs w:val="28"/>
        </w:rPr>
        <w:t xml:space="preserve"> среди</w:t>
      </w:r>
      <w:r w:rsidR="000100DA" w:rsidRPr="00267C49">
        <w:rPr>
          <w:sz w:val="28"/>
          <w:szCs w:val="28"/>
        </w:rPr>
        <w:t xml:space="preserve"> </w:t>
      </w:r>
      <w:r w:rsidR="000100DA" w:rsidRPr="000E65E2">
        <w:rPr>
          <w:sz w:val="28"/>
          <w:szCs w:val="28"/>
        </w:rPr>
        <w:t>субъектов малого и среднего предпринимательства</w:t>
      </w:r>
      <w:r w:rsidRPr="00267C49">
        <w:rPr>
          <w:sz w:val="28"/>
          <w:szCs w:val="28"/>
        </w:rPr>
        <w:t xml:space="preserve"> не может превышать размер, установленный </w:t>
      </w:r>
      <w:r w:rsidR="00836387" w:rsidRPr="00267C49">
        <w:rPr>
          <w:sz w:val="28"/>
          <w:szCs w:val="28"/>
        </w:rPr>
        <w:t xml:space="preserve">пунктом </w:t>
      </w:r>
      <w:r w:rsidRPr="00267C49">
        <w:rPr>
          <w:sz w:val="28"/>
          <w:szCs w:val="28"/>
        </w:rPr>
        <w:t xml:space="preserve">23 Положения об особенностях участия </w:t>
      </w:r>
      <w:r w:rsidR="000E65E2" w:rsidRPr="000E65E2">
        <w:rPr>
          <w:sz w:val="28"/>
          <w:szCs w:val="28"/>
        </w:rPr>
        <w:t xml:space="preserve">субъектов малого и среднего </w:t>
      </w:r>
      <w:r w:rsidR="000E65E2" w:rsidRPr="004F13F9">
        <w:rPr>
          <w:sz w:val="28"/>
          <w:szCs w:val="28"/>
        </w:rPr>
        <w:t xml:space="preserve">предпринимательства </w:t>
      </w:r>
      <w:r w:rsidRPr="004F13F9">
        <w:rPr>
          <w:sz w:val="28"/>
          <w:szCs w:val="28"/>
        </w:rPr>
        <w:t>в закупках</w:t>
      </w:r>
      <w:r w:rsidR="003B7710">
        <w:rPr>
          <w:sz w:val="28"/>
          <w:szCs w:val="28"/>
        </w:rPr>
        <w:t xml:space="preserve"> </w:t>
      </w:r>
      <w:r w:rsidR="003B7710" w:rsidRPr="003B7710">
        <w:rPr>
          <w:sz w:val="28"/>
          <w:szCs w:val="28"/>
        </w:rPr>
        <w:t>товаров, работ, услуг</w:t>
      </w:r>
      <w:r w:rsidR="003B7710">
        <w:rPr>
          <w:sz w:val="28"/>
          <w:szCs w:val="28"/>
        </w:rPr>
        <w:t xml:space="preserve"> </w:t>
      </w:r>
      <w:r w:rsidR="003B7710" w:rsidRPr="003B7710">
        <w:rPr>
          <w:sz w:val="28"/>
          <w:szCs w:val="28"/>
        </w:rPr>
        <w:t>отдельными видами юридических лиц, годовом объеме</w:t>
      </w:r>
      <w:r w:rsidR="003B7710">
        <w:rPr>
          <w:sz w:val="28"/>
          <w:szCs w:val="28"/>
        </w:rPr>
        <w:t xml:space="preserve"> </w:t>
      </w:r>
      <w:r w:rsidR="003B7710" w:rsidRPr="003B7710">
        <w:rPr>
          <w:sz w:val="28"/>
          <w:szCs w:val="28"/>
        </w:rPr>
        <w:t xml:space="preserve">таких закупок и порядке расчета указанного объема </w:t>
      </w:r>
      <w:r w:rsidR="003B7710">
        <w:rPr>
          <w:sz w:val="28"/>
          <w:szCs w:val="28"/>
        </w:rPr>
        <w:t xml:space="preserve">(утвержденного </w:t>
      </w:r>
      <w:r w:rsidR="003B7710" w:rsidRPr="003B7710">
        <w:rPr>
          <w:sz w:val="28"/>
          <w:szCs w:val="28"/>
        </w:rPr>
        <w:t>постановлением Правительства</w:t>
      </w:r>
      <w:r w:rsidR="003B7710">
        <w:rPr>
          <w:sz w:val="28"/>
          <w:szCs w:val="28"/>
        </w:rPr>
        <w:t xml:space="preserve"> </w:t>
      </w:r>
      <w:r w:rsidR="003B7710" w:rsidRPr="003B7710">
        <w:rPr>
          <w:sz w:val="28"/>
          <w:szCs w:val="28"/>
        </w:rPr>
        <w:t>Российской Федерации</w:t>
      </w:r>
      <w:r w:rsidR="003B7710">
        <w:rPr>
          <w:sz w:val="28"/>
          <w:szCs w:val="28"/>
        </w:rPr>
        <w:t xml:space="preserve"> </w:t>
      </w:r>
      <w:r w:rsidR="003B7710" w:rsidRPr="003B7710">
        <w:rPr>
          <w:sz w:val="28"/>
          <w:szCs w:val="28"/>
        </w:rPr>
        <w:t xml:space="preserve">от 11 декабря 2014 г. </w:t>
      </w:r>
      <w:r w:rsidR="003B7710">
        <w:rPr>
          <w:sz w:val="28"/>
          <w:szCs w:val="28"/>
        </w:rPr>
        <w:t>№</w:t>
      </w:r>
      <w:r w:rsidR="003B7710" w:rsidRPr="003B7710">
        <w:rPr>
          <w:sz w:val="28"/>
          <w:szCs w:val="28"/>
        </w:rPr>
        <w:t>1352</w:t>
      </w:r>
      <w:r w:rsidR="003B7710">
        <w:rPr>
          <w:sz w:val="28"/>
          <w:szCs w:val="28"/>
        </w:rPr>
        <w:t xml:space="preserve">) (далее – </w:t>
      </w:r>
      <w:r w:rsidR="003B7710" w:rsidRPr="003B7710">
        <w:rPr>
          <w:sz w:val="28"/>
          <w:szCs w:val="28"/>
        </w:rPr>
        <w:t>Положени</w:t>
      </w:r>
      <w:r w:rsidR="003B7710">
        <w:rPr>
          <w:sz w:val="28"/>
          <w:szCs w:val="28"/>
        </w:rPr>
        <w:t xml:space="preserve">е </w:t>
      </w:r>
      <w:r w:rsidR="003B7710" w:rsidRPr="003B7710">
        <w:rPr>
          <w:sz w:val="28"/>
          <w:szCs w:val="28"/>
        </w:rPr>
        <w:t>об</w:t>
      </w:r>
      <w:proofErr w:type="gramEnd"/>
      <w:r w:rsidR="003B7710" w:rsidRPr="003B7710">
        <w:rPr>
          <w:sz w:val="28"/>
          <w:szCs w:val="28"/>
        </w:rPr>
        <w:t xml:space="preserve"> </w:t>
      </w:r>
      <w:proofErr w:type="gramStart"/>
      <w:r w:rsidR="003B7710" w:rsidRPr="003B7710">
        <w:rPr>
          <w:sz w:val="28"/>
          <w:szCs w:val="28"/>
        </w:rPr>
        <w:t>особенностях</w:t>
      </w:r>
      <w:proofErr w:type="gramEnd"/>
      <w:r w:rsidR="003B7710" w:rsidRPr="003B7710">
        <w:rPr>
          <w:sz w:val="28"/>
          <w:szCs w:val="28"/>
        </w:rPr>
        <w:t xml:space="preserve"> участия субъектов малого и среднего предпринимательства в закупках</w:t>
      </w:r>
      <w:r w:rsidR="003B7710">
        <w:rPr>
          <w:sz w:val="28"/>
          <w:szCs w:val="28"/>
        </w:rPr>
        <w:t>)</w:t>
      </w:r>
      <w:r w:rsidRPr="004F13F9">
        <w:rPr>
          <w:sz w:val="28"/>
          <w:szCs w:val="28"/>
        </w:rPr>
        <w:t xml:space="preserve">, если требование об обеспечении заявки предусмотрено в извещении </w:t>
      </w:r>
      <w:r w:rsidR="00183387" w:rsidRPr="004F13F9">
        <w:rPr>
          <w:sz w:val="28"/>
          <w:szCs w:val="28"/>
        </w:rPr>
        <w:t xml:space="preserve">и/или </w:t>
      </w:r>
      <w:r w:rsidRPr="004F13F9">
        <w:rPr>
          <w:sz w:val="28"/>
          <w:szCs w:val="28"/>
        </w:rPr>
        <w:t>документации</w:t>
      </w:r>
      <w:r w:rsidR="0020242A" w:rsidRPr="004F13F9">
        <w:rPr>
          <w:sz w:val="28"/>
          <w:szCs w:val="28"/>
        </w:rPr>
        <w:t xml:space="preserve"> о закупке в соответствии со статьей 9 </w:t>
      </w:r>
      <w:r w:rsidRPr="004F13F9">
        <w:rPr>
          <w:sz w:val="28"/>
          <w:szCs w:val="28"/>
        </w:rPr>
        <w:t>настоящего Положения. Обеспечение заявки может предоставляться по выбору участника такой закупки путем</w:t>
      </w:r>
      <w:r w:rsidRPr="00267C49">
        <w:rPr>
          <w:sz w:val="28"/>
          <w:szCs w:val="28"/>
        </w:rPr>
        <w:t xml:space="preserve"> внесен</w:t>
      </w:r>
      <w:r w:rsidR="0020242A" w:rsidRPr="00267C49">
        <w:rPr>
          <w:sz w:val="28"/>
          <w:szCs w:val="28"/>
        </w:rPr>
        <w:t>ия денежных средств согласно статье</w:t>
      </w:r>
      <w:r w:rsidRPr="00267C49">
        <w:rPr>
          <w:sz w:val="28"/>
          <w:szCs w:val="28"/>
        </w:rPr>
        <w:t xml:space="preserve"> 3.4 Закона </w:t>
      </w:r>
      <w:r w:rsidR="0020242A" w:rsidRPr="00267C49">
        <w:rPr>
          <w:sz w:val="28"/>
          <w:szCs w:val="28"/>
        </w:rPr>
        <w:t>о закупках</w:t>
      </w:r>
      <w:r w:rsidR="00F71A7E">
        <w:rPr>
          <w:sz w:val="28"/>
          <w:szCs w:val="28"/>
        </w:rPr>
        <w:t xml:space="preserve"> </w:t>
      </w:r>
      <w:r w:rsidRPr="00267C49">
        <w:rPr>
          <w:sz w:val="28"/>
          <w:szCs w:val="28"/>
        </w:rPr>
        <w:t xml:space="preserve">или предоставления </w:t>
      </w:r>
      <w:r w:rsidR="00954192">
        <w:rPr>
          <w:sz w:val="28"/>
          <w:szCs w:val="28"/>
        </w:rPr>
        <w:t>независимой</w:t>
      </w:r>
      <w:r w:rsidRPr="00267C49">
        <w:rPr>
          <w:sz w:val="28"/>
          <w:szCs w:val="28"/>
        </w:rPr>
        <w:t xml:space="preserve"> гарантии.</w:t>
      </w:r>
      <w:r w:rsidR="00F6487F">
        <w:rPr>
          <w:sz w:val="28"/>
          <w:szCs w:val="28"/>
        </w:rPr>
        <w:t xml:space="preserve"> </w:t>
      </w:r>
      <w:r w:rsidR="00183387" w:rsidRPr="00183387">
        <w:rPr>
          <w:sz w:val="28"/>
          <w:szCs w:val="28"/>
        </w:rPr>
        <w:t>Выбор способа обеспечения заявки на участие в такой закупке осуществляется участником такой закупки.</w:t>
      </w:r>
    </w:p>
    <w:p w14:paraId="35426AA8" w14:textId="77777777" w:rsidR="00954192" w:rsidRPr="00267C49" w:rsidRDefault="00954192" w:rsidP="00680CBC">
      <w:pPr>
        <w:ind w:firstLine="709"/>
        <w:jc w:val="both"/>
        <w:rPr>
          <w:sz w:val="28"/>
          <w:szCs w:val="28"/>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50026D7C" w14:textId="77777777" w:rsidR="00B971C7" w:rsidRPr="00267C49" w:rsidRDefault="00B971C7" w:rsidP="009A2701">
      <w:pPr>
        <w:ind w:firstLine="709"/>
        <w:jc w:val="both"/>
        <w:rPr>
          <w:sz w:val="28"/>
          <w:szCs w:val="28"/>
        </w:rPr>
      </w:pPr>
      <w:r w:rsidRPr="004F13F9">
        <w:rPr>
          <w:sz w:val="28"/>
          <w:szCs w:val="28"/>
        </w:rPr>
        <w:t xml:space="preserve">3. Заказчик при осуществлении закупки </w:t>
      </w:r>
      <w:r w:rsidR="000100DA" w:rsidRPr="004F13F9">
        <w:rPr>
          <w:sz w:val="28"/>
          <w:szCs w:val="28"/>
        </w:rPr>
        <w:t xml:space="preserve">среди субъектов малого и среднего предпринимательства </w:t>
      </w:r>
      <w:r w:rsidRPr="004F13F9">
        <w:rPr>
          <w:sz w:val="28"/>
          <w:szCs w:val="28"/>
        </w:rPr>
        <w:t>размещает в ЕИС извещени</w:t>
      </w:r>
      <w:r w:rsidR="00F71A7E" w:rsidRPr="004F13F9">
        <w:rPr>
          <w:sz w:val="28"/>
          <w:szCs w:val="28"/>
        </w:rPr>
        <w:t>е</w:t>
      </w:r>
      <w:r w:rsidRPr="004F13F9">
        <w:rPr>
          <w:sz w:val="28"/>
          <w:szCs w:val="28"/>
        </w:rPr>
        <w:t xml:space="preserve"> о проведении:</w:t>
      </w:r>
    </w:p>
    <w:p w14:paraId="082F03F5" w14:textId="77777777" w:rsidR="00B971C7" w:rsidRPr="00267C49" w:rsidRDefault="00B971C7" w:rsidP="009A2701">
      <w:pPr>
        <w:ind w:firstLine="709"/>
        <w:jc w:val="both"/>
        <w:rPr>
          <w:sz w:val="28"/>
          <w:szCs w:val="28"/>
        </w:rPr>
      </w:pPr>
      <w:r w:rsidRPr="00267C49">
        <w:rPr>
          <w:sz w:val="28"/>
          <w:szCs w:val="28"/>
        </w:rPr>
        <w:t>1) конкурса в электронной форме:</w:t>
      </w:r>
    </w:p>
    <w:p w14:paraId="0EB777F8" w14:textId="77777777" w:rsidR="00B971C7" w:rsidRPr="00267C49" w:rsidRDefault="00B971C7" w:rsidP="009A2701">
      <w:pPr>
        <w:ind w:firstLine="709"/>
        <w:jc w:val="both"/>
        <w:rPr>
          <w:sz w:val="28"/>
          <w:szCs w:val="28"/>
        </w:rPr>
      </w:pPr>
      <w:r w:rsidRPr="00267C49">
        <w:rPr>
          <w:sz w:val="28"/>
          <w:szCs w:val="28"/>
        </w:rPr>
        <w:t xml:space="preserve">а) за </w:t>
      </w:r>
      <w:r w:rsidR="00F71A7E">
        <w:rPr>
          <w:sz w:val="28"/>
          <w:szCs w:val="28"/>
        </w:rPr>
        <w:t>7</w:t>
      </w:r>
      <w:r w:rsidRPr="00267C49">
        <w:rPr>
          <w:sz w:val="28"/>
          <w:szCs w:val="28"/>
        </w:rPr>
        <w:t xml:space="preserve"> </w:t>
      </w:r>
      <w:r w:rsidR="0020242A" w:rsidRPr="00267C49">
        <w:rPr>
          <w:sz w:val="28"/>
          <w:szCs w:val="28"/>
        </w:rPr>
        <w:t>(</w:t>
      </w:r>
      <w:r w:rsidR="00F71A7E">
        <w:rPr>
          <w:sz w:val="28"/>
          <w:szCs w:val="28"/>
        </w:rPr>
        <w:t>семь</w:t>
      </w:r>
      <w:r w:rsidR="0020242A" w:rsidRPr="00267C49">
        <w:rPr>
          <w:sz w:val="28"/>
          <w:szCs w:val="28"/>
        </w:rPr>
        <w:t xml:space="preserve">) </w:t>
      </w:r>
      <w:r w:rsidR="002477D8" w:rsidRPr="002477D8">
        <w:rPr>
          <w:sz w:val="28"/>
          <w:szCs w:val="28"/>
        </w:rPr>
        <w:t xml:space="preserve">календарных </w:t>
      </w:r>
      <w:r w:rsidRPr="00267C49">
        <w:rPr>
          <w:sz w:val="28"/>
          <w:szCs w:val="28"/>
        </w:rPr>
        <w:t>дней до даты окончания срока подачи заявок - если начальная (максимальная) цена договора не превышает 30</w:t>
      </w:r>
      <w:r w:rsidR="0020242A" w:rsidRPr="00267C49">
        <w:rPr>
          <w:sz w:val="28"/>
          <w:szCs w:val="28"/>
        </w:rPr>
        <w:t> 000 000 (тридцать миллионов) рублей</w:t>
      </w:r>
      <w:r w:rsidRPr="00267C49">
        <w:rPr>
          <w:sz w:val="28"/>
          <w:szCs w:val="28"/>
        </w:rPr>
        <w:t>;</w:t>
      </w:r>
    </w:p>
    <w:p w14:paraId="2F820DC8" w14:textId="77777777" w:rsidR="00B971C7" w:rsidRPr="00267C49" w:rsidRDefault="00B971C7" w:rsidP="009A2701">
      <w:pPr>
        <w:ind w:firstLine="709"/>
        <w:jc w:val="both"/>
        <w:rPr>
          <w:sz w:val="28"/>
          <w:szCs w:val="28"/>
        </w:rPr>
      </w:pPr>
      <w:r w:rsidRPr="00267C49">
        <w:rPr>
          <w:sz w:val="28"/>
          <w:szCs w:val="28"/>
        </w:rPr>
        <w:t xml:space="preserve">б) за 15 </w:t>
      </w:r>
      <w:r w:rsidR="0020242A" w:rsidRPr="00267C49">
        <w:rPr>
          <w:sz w:val="28"/>
          <w:szCs w:val="28"/>
        </w:rPr>
        <w:t xml:space="preserve">(пятнадцать) </w:t>
      </w:r>
      <w:r w:rsidR="002477D8" w:rsidRPr="002477D8">
        <w:rPr>
          <w:sz w:val="28"/>
          <w:szCs w:val="28"/>
        </w:rPr>
        <w:t xml:space="preserve">календарных </w:t>
      </w:r>
      <w:r w:rsidRPr="00267C49">
        <w:rPr>
          <w:sz w:val="28"/>
          <w:szCs w:val="28"/>
        </w:rPr>
        <w:t xml:space="preserve">дней до даты окончания срока подачи заявок - если начальная (максимальная) цена договора превышает </w:t>
      </w:r>
      <w:r w:rsidR="00836387" w:rsidRPr="00267C49">
        <w:rPr>
          <w:sz w:val="28"/>
          <w:szCs w:val="28"/>
        </w:rPr>
        <w:t xml:space="preserve">30 000 000 </w:t>
      </w:r>
      <w:r w:rsidR="0020242A" w:rsidRPr="00267C49">
        <w:rPr>
          <w:sz w:val="28"/>
          <w:szCs w:val="28"/>
        </w:rPr>
        <w:t>(тридцать миллионов) рублей;</w:t>
      </w:r>
    </w:p>
    <w:p w14:paraId="2B577D56" w14:textId="77777777" w:rsidR="00B971C7" w:rsidRPr="00267C49" w:rsidRDefault="00B971C7" w:rsidP="009A2701">
      <w:pPr>
        <w:ind w:firstLine="709"/>
        <w:jc w:val="both"/>
        <w:rPr>
          <w:sz w:val="28"/>
          <w:szCs w:val="28"/>
        </w:rPr>
      </w:pPr>
      <w:r w:rsidRPr="00267C49">
        <w:rPr>
          <w:sz w:val="28"/>
          <w:szCs w:val="28"/>
        </w:rPr>
        <w:t>2) аукциона в электронной форме:</w:t>
      </w:r>
    </w:p>
    <w:p w14:paraId="56701140" w14:textId="77777777" w:rsidR="00B971C7" w:rsidRPr="00267C49" w:rsidRDefault="00B971C7" w:rsidP="009A2701">
      <w:pPr>
        <w:ind w:firstLine="709"/>
        <w:jc w:val="both"/>
        <w:rPr>
          <w:sz w:val="28"/>
          <w:szCs w:val="28"/>
        </w:rPr>
      </w:pPr>
      <w:r w:rsidRPr="00267C49">
        <w:rPr>
          <w:sz w:val="28"/>
          <w:szCs w:val="28"/>
        </w:rPr>
        <w:t xml:space="preserve">а) </w:t>
      </w:r>
      <w:r w:rsidR="00F71A7E" w:rsidRPr="00F71A7E">
        <w:rPr>
          <w:sz w:val="28"/>
          <w:szCs w:val="28"/>
        </w:rPr>
        <w:t xml:space="preserve">за 7 (семь) </w:t>
      </w:r>
      <w:r w:rsidR="002477D8" w:rsidRPr="002477D8">
        <w:rPr>
          <w:sz w:val="28"/>
          <w:szCs w:val="28"/>
        </w:rPr>
        <w:t xml:space="preserve">календарных </w:t>
      </w:r>
      <w:r w:rsidR="00F71A7E" w:rsidRPr="00F71A7E">
        <w:rPr>
          <w:sz w:val="28"/>
          <w:szCs w:val="28"/>
        </w:rPr>
        <w:t xml:space="preserve">дней </w:t>
      </w:r>
      <w:r w:rsidRPr="00267C49">
        <w:rPr>
          <w:sz w:val="28"/>
          <w:szCs w:val="28"/>
        </w:rPr>
        <w:t xml:space="preserve">до даты окончания срока подачи заявок - если начальная (максимальная) цена договора не превышает </w:t>
      </w:r>
      <w:r w:rsidR="00836387" w:rsidRPr="00267C49">
        <w:rPr>
          <w:sz w:val="28"/>
          <w:szCs w:val="28"/>
        </w:rPr>
        <w:t xml:space="preserve">30 000 000 </w:t>
      </w:r>
      <w:r w:rsidR="0020242A" w:rsidRPr="00267C49">
        <w:rPr>
          <w:sz w:val="28"/>
          <w:szCs w:val="28"/>
        </w:rPr>
        <w:t>(тридцать миллионов) рублей</w:t>
      </w:r>
      <w:r w:rsidRPr="00267C49">
        <w:rPr>
          <w:sz w:val="28"/>
          <w:szCs w:val="28"/>
        </w:rPr>
        <w:t>;</w:t>
      </w:r>
    </w:p>
    <w:p w14:paraId="2452A941" w14:textId="77777777" w:rsidR="00B971C7" w:rsidRPr="00267C49" w:rsidRDefault="00B971C7" w:rsidP="009A2701">
      <w:pPr>
        <w:ind w:firstLine="709"/>
        <w:jc w:val="both"/>
        <w:rPr>
          <w:sz w:val="28"/>
          <w:szCs w:val="28"/>
        </w:rPr>
      </w:pPr>
      <w:r w:rsidRPr="00267C49">
        <w:rPr>
          <w:sz w:val="28"/>
          <w:szCs w:val="28"/>
        </w:rPr>
        <w:t xml:space="preserve">б) за 15 </w:t>
      </w:r>
      <w:r w:rsidR="0020242A" w:rsidRPr="00267C49">
        <w:rPr>
          <w:sz w:val="28"/>
          <w:szCs w:val="28"/>
        </w:rPr>
        <w:t xml:space="preserve">(пятнадцать) </w:t>
      </w:r>
      <w:r w:rsidR="002477D8" w:rsidRPr="002477D8">
        <w:rPr>
          <w:sz w:val="28"/>
          <w:szCs w:val="28"/>
        </w:rPr>
        <w:t xml:space="preserve">календарных </w:t>
      </w:r>
      <w:r w:rsidRPr="00267C49">
        <w:rPr>
          <w:sz w:val="28"/>
          <w:szCs w:val="28"/>
        </w:rPr>
        <w:t xml:space="preserve">дней до даты окончания срока подачи заявок - если начальная (максимальная) цена договора превышает </w:t>
      </w:r>
      <w:r w:rsidR="00836387" w:rsidRPr="00267C49">
        <w:rPr>
          <w:sz w:val="28"/>
          <w:szCs w:val="28"/>
        </w:rPr>
        <w:t>30 000 000 (тридцать миллионов) рублей</w:t>
      </w:r>
      <w:r w:rsidRPr="00267C49">
        <w:rPr>
          <w:sz w:val="28"/>
          <w:szCs w:val="28"/>
        </w:rPr>
        <w:t>;</w:t>
      </w:r>
    </w:p>
    <w:p w14:paraId="1233F6C3" w14:textId="77777777" w:rsidR="00B971C7" w:rsidRPr="00267C49" w:rsidRDefault="00B971C7" w:rsidP="009A2701">
      <w:pPr>
        <w:ind w:firstLine="709"/>
        <w:jc w:val="both"/>
        <w:rPr>
          <w:sz w:val="28"/>
          <w:szCs w:val="28"/>
        </w:rPr>
      </w:pPr>
      <w:r w:rsidRPr="00267C49">
        <w:rPr>
          <w:sz w:val="28"/>
          <w:szCs w:val="28"/>
        </w:rPr>
        <w:lastRenderedPageBreak/>
        <w:t xml:space="preserve">3) запроса предложений в электронной форме - за </w:t>
      </w:r>
      <w:r w:rsidR="0020242A" w:rsidRPr="00267C49">
        <w:rPr>
          <w:sz w:val="28"/>
          <w:szCs w:val="28"/>
        </w:rPr>
        <w:t>5 (</w:t>
      </w:r>
      <w:r w:rsidRPr="00267C49">
        <w:rPr>
          <w:sz w:val="28"/>
          <w:szCs w:val="28"/>
        </w:rPr>
        <w:t>пять</w:t>
      </w:r>
      <w:r w:rsidR="0020242A" w:rsidRPr="00267C49">
        <w:rPr>
          <w:sz w:val="28"/>
          <w:szCs w:val="28"/>
        </w:rPr>
        <w:t>)</w:t>
      </w:r>
      <w:r w:rsidRPr="00267C49">
        <w:rPr>
          <w:sz w:val="28"/>
          <w:szCs w:val="28"/>
        </w:rPr>
        <w:t xml:space="preserve"> рабочих дней до дня проведения такого запроса предложений. При этом начальная (максимальная) цена договора не должна превышать 15</w:t>
      </w:r>
      <w:r w:rsidR="0020242A" w:rsidRPr="00267C49">
        <w:rPr>
          <w:sz w:val="28"/>
          <w:szCs w:val="28"/>
        </w:rPr>
        <w:t> 000 000 (пятнадцать миллионов) рублей</w:t>
      </w:r>
      <w:r w:rsidRPr="00267C49">
        <w:rPr>
          <w:sz w:val="28"/>
          <w:szCs w:val="28"/>
        </w:rPr>
        <w:t>;</w:t>
      </w:r>
    </w:p>
    <w:p w14:paraId="6E8E49A4" w14:textId="77777777" w:rsidR="009255C4" w:rsidRDefault="00B971C7" w:rsidP="005A269B">
      <w:pPr>
        <w:ind w:firstLine="709"/>
        <w:jc w:val="both"/>
        <w:rPr>
          <w:sz w:val="28"/>
          <w:szCs w:val="28"/>
        </w:rPr>
      </w:pPr>
      <w:r w:rsidRPr="00267C49">
        <w:rPr>
          <w:sz w:val="28"/>
          <w:szCs w:val="28"/>
        </w:rPr>
        <w:t xml:space="preserve">4) запроса котировок в электронной форме - за </w:t>
      </w:r>
      <w:r w:rsidR="0020242A" w:rsidRPr="00267C49">
        <w:rPr>
          <w:sz w:val="28"/>
          <w:szCs w:val="28"/>
        </w:rPr>
        <w:t>4 (</w:t>
      </w:r>
      <w:r w:rsidRPr="00267C49">
        <w:rPr>
          <w:sz w:val="28"/>
          <w:szCs w:val="28"/>
        </w:rPr>
        <w:t>четыре</w:t>
      </w:r>
      <w:r w:rsidR="0020242A" w:rsidRPr="00267C49">
        <w:rPr>
          <w:sz w:val="28"/>
          <w:szCs w:val="28"/>
        </w:rPr>
        <w:t>)</w:t>
      </w:r>
      <w:r w:rsidRPr="00267C49">
        <w:rPr>
          <w:sz w:val="28"/>
          <w:szCs w:val="28"/>
        </w:rPr>
        <w:t xml:space="preserve"> рабочих дня до дня истечения срока подачи заявок. При этом начальная (максимальная) цена договора не должна превышать </w:t>
      </w:r>
      <w:r w:rsidR="0020242A" w:rsidRPr="00267C49">
        <w:rPr>
          <w:sz w:val="28"/>
          <w:szCs w:val="28"/>
        </w:rPr>
        <w:t>7 000 000 (семь миллионов) рублей</w:t>
      </w:r>
      <w:r w:rsidRPr="00267C49">
        <w:rPr>
          <w:sz w:val="28"/>
          <w:szCs w:val="28"/>
        </w:rPr>
        <w:t>.</w:t>
      </w:r>
      <w:bookmarkStart w:id="102" w:name="_Toc516835940"/>
      <w:bookmarkStart w:id="103" w:name="_Toc524597727"/>
    </w:p>
    <w:p w14:paraId="63ABF842" w14:textId="77777777" w:rsidR="005A269B" w:rsidRPr="005A269B" w:rsidRDefault="005A269B" w:rsidP="005A269B">
      <w:pPr>
        <w:ind w:firstLine="709"/>
        <w:jc w:val="both"/>
        <w:rPr>
          <w:sz w:val="28"/>
          <w:szCs w:val="28"/>
        </w:rPr>
      </w:pPr>
    </w:p>
    <w:p w14:paraId="575FFA88" w14:textId="77777777" w:rsidR="00B971C7" w:rsidRPr="00267C49" w:rsidRDefault="00836387" w:rsidP="006118C4">
      <w:pPr>
        <w:pStyle w:val="3"/>
        <w:rPr>
          <w:b/>
        </w:rPr>
      </w:pPr>
      <w:r w:rsidRPr="00267C49">
        <w:rPr>
          <w:b/>
        </w:rPr>
        <w:t xml:space="preserve">Статья </w:t>
      </w:r>
      <w:r w:rsidR="000E65E2">
        <w:rPr>
          <w:b/>
        </w:rPr>
        <w:t>3</w:t>
      </w:r>
      <w:r w:rsidRPr="00267C49">
        <w:rPr>
          <w:b/>
        </w:rPr>
        <w:t xml:space="preserve">3. </w:t>
      </w:r>
      <w:r w:rsidR="00B971C7" w:rsidRPr="00267C49">
        <w:rPr>
          <w:b/>
        </w:rPr>
        <w:t>Особенности проведения закупок с требованием</w:t>
      </w:r>
      <w:r w:rsidRPr="00267C49">
        <w:rPr>
          <w:b/>
        </w:rPr>
        <w:t xml:space="preserve"> </w:t>
      </w:r>
      <w:r w:rsidR="00B971C7" w:rsidRPr="00267C49">
        <w:rPr>
          <w:b/>
        </w:rPr>
        <w:t xml:space="preserve">о привлечении субподрядчиков (соисполнителей) из числа </w:t>
      </w:r>
      <w:bookmarkEnd w:id="102"/>
      <w:r w:rsidR="000E65E2" w:rsidRPr="000E65E2">
        <w:rPr>
          <w:b/>
        </w:rPr>
        <w:t>субъектов малого и среднего предпринимательства</w:t>
      </w:r>
      <w:bookmarkEnd w:id="103"/>
    </w:p>
    <w:p w14:paraId="181B053B" w14:textId="77777777" w:rsidR="00B971C7" w:rsidRPr="00267C49" w:rsidRDefault="00B971C7" w:rsidP="009A2701">
      <w:pPr>
        <w:ind w:firstLine="709"/>
        <w:jc w:val="both"/>
        <w:rPr>
          <w:sz w:val="28"/>
          <w:szCs w:val="28"/>
        </w:rPr>
      </w:pPr>
    </w:p>
    <w:p w14:paraId="5FA46965" w14:textId="77777777" w:rsidR="00B971C7" w:rsidRPr="00267C49" w:rsidRDefault="00B971C7" w:rsidP="009A2701">
      <w:pPr>
        <w:ind w:firstLine="709"/>
        <w:jc w:val="both"/>
        <w:rPr>
          <w:sz w:val="28"/>
          <w:szCs w:val="28"/>
        </w:rPr>
      </w:pPr>
      <w:r w:rsidRPr="00267C49">
        <w:rPr>
          <w:sz w:val="28"/>
          <w:szCs w:val="28"/>
        </w:rPr>
        <w:t xml:space="preserve">1. При осуществлении </w:t>
      </w:r>
      <w:r w:rsidRPr="004F13F9">
        <w:rPr>
          <w:sz w:val="28"/>
          <w:szCs w:val="28"/>
        </w:rPr>
        <w:t xml:space="preserve">закупки </w:t>
      </w:r>
      <w:r w:rsidR="00C26095">
        <w:rPr>
          <w:sz w:val="28"/>
          <w:szCs w:val="28"/>
        </w:rPr>
        <w:t xml:space="preserve">с участием </w:t>
      </w:r>
      <w:r w:rsidR="00C26095" w:rsidRPr="00267C49">
        <w:rPr>
          <w:sz w:val="28"/>
          <w:szCs w:val="28"/>
        </w:rPr>
        <w:t xml:space="preserve">лиц, в отношении которых </w:t>
      </w:r>
      <w:r w:rsidR="00C26095">
        <w:rPr>
          <w:sz w:val="28"/>
          <w:szCs w:val="28"/>
        </w:rPr>
        <w:t xml:space="preserve">извещением и/или </w:t>
      </w:r>
      <w:r w:rsidR="00C26095" w:rsidRPr="00267C49">
        <w:rPr>
          <w:sz w:val="28"/>
          <w:szCs w:val="28"/>
        </w:rPr>
        <w:t xml:space="preserve">документацией о закупке установлено </w:t>
      </w:r>
      <w:proofErr w:type="gramStart"/>
      <w:r w:rsidR="00C26095" w:rsidRPr="00267C49">
        <w:rPr>
          <w:sz w:val="28"/>
          <w:szCs w:val="28"/>
        </w:rPr>
        <w:t>требование</w:t>
      </w:r>
      <w:proofErr w:type="gramEnd"/>
      <w:r w:rsidR="00C26095" w:rsidRPr="00267C49">
        <w:rPr>
          <w:sz w:val="28"/>
          <w:szCs w:val="28"/>
        </w:rPr>
        <w:t xml:space="preserve"> о привлечении к исполнению договора субподрядчиков (соисполнителей) из числа </w:t>
      </w:r>
      <w:r w:rsidR="00C26095" w:rsidRPr="00CD5829">
        <w:rPr>
          <w:sz w:val="28"/>
          <w:szCs w:val="28"/>
        </w:rPr>
        <w:t>субъектов малого и среднего предпринимательства</w:t>
      </w:r>
      <w:r w:rsidR="00266B15">
        <w:rPr>
          <w:sz w:val="28"/>
          <w:szCs w:val="28"/>
        </w:rPr>
        <w:t xml:space="preserve">, </w:t>
      </w:r>
      <w:r w:rsidRPr="004F13F9">
        <w:rPr>
          <w:sz w:val="28"/>
          <w:szCs w:val="28"/>
        </w:rPr>
        <w:t>Заказчик устанавливает:</w:t>
      </w:r>
    </w:p>
    <w:p w14:paraId="416C340A" w14:textId="77777777" w:rsidR="00B971C7" w:rsidRPr="00267C49" w:rsidRDefault="000E65E2" w:rsidP="009A2701">
      <w:pPr>
        <w:ind w:firstLine="709"/>
        <w:jc w:val="both"/>
        <w:rPr>
          <w:sz w:val="28"/>
          <w:szCs w:val="28"/>
        </w:rPr>
      </w:pPr>
      <w:r>
        <w:rPr>
          <w:sz w:val="28"/>
          <w:szCs w:val="28"/>
        </w:rPr>
        <w:t xml:space="preserve">1) в извещении и / или в </w:t>
      </w:r>
      <w:r w:rsidR="00B971C7" w:rsidRPr="00267C49">
        <w:rPr>
          <w:sz w:val="28"/>
          <w:szCs w:val="28"/>
        </w:rPr>
        <w:t xml:space="preserve">документации и </w:t>
      </w:r>
      <w:r>
        <w:rPr>
          <w:sz w:val="28"/>
          <w:szCs w:val="28"/>
        </w:rPr>
        <w:t xml:space="preserve">в </w:t>
      </w:r>
      <w:r w:rsidR="00B971C7" w:rsidRPr="00267C49">
        <w:rPr>
          <w:sz w:val="28"/>
          <w:szCs w:val="28"/>
        </w:rPr>
        <w:t xml:space="preserve">проекте договора - требование к участникам закупки о привлечении к исполнению договора субподрядчиков (соисполнителей) из числа </w:t>
      </w:r>
      <w:r w:rsidRPr="000E65E2">
        <w:rPr>
          <w:sz w:val="28"/>
          <w:szCs w:val="28"/>
        </w:rPr>
        <w:t>субъектов малого и среднего предпринимательства</w:t>
      </w:r>
      <w:r w:rsidR="00B971C7" w:rsidRPr="00267C49">
        <w:rPr>
          <w:sz w:val="28"/>
          <w:szCs w:val="28"/>
        </w:rPr>
        <w:t>;</w:t>
      </w:r>
    </w:p>
    <w:p w14:paraId="6F153022" w14:textId="77777777" w:rsidR="00B971C7" w:rsidRPr="00267C49" w:rsidRDefault="00B971C7" w:rsidP="009A2701">
      <w:pPr>
        <w:ind w:firstLine="709"/>
        <w:jc w:val="both"/>
        <w:rPr>
          <w:sz w:val="28"/>
          <w:szCs w:val="28"/>
        </w:rPr>
      </w:pPr>
      <w:r w:rsidRPr="00267C49">
        <w:rPr>
          <w:sz w:val="28"/>
          <w:szCs w:val="28"/>
        </w:rPr>
        <w:t xml:space="preserve">2) </w:t>
      </w:r>
      <w:r w:rsidR="000E65E2">
        <w:rPr>
          <w:sz w:val="28"/>
          <w:szCs w:val="28"/>
        </w:rPr>
        <w:t xml:space="preserve">в извещении и/или в </w:t>
      </w:r>
      <w:r w:rsidRPr="00267C49">
        <w:rPr>
          <w:sz w:val="28"/>
          <w:szCs w:val="28"/>
        </w:rPr>
        <w:t xml:space="preserve">документации о закупке </w:t>
      </w:r>
      <w:proofErr w:type="gramStart"/>
      <w:r w:rsidRPr="00267C49">
        <w:rPr>
          <w:sz w:val="28"/>
          <w:szCs w:val="28"/>
        </w:rPr>
        <w:t>требование</w:t>
      </w:r>
      <w:proofErr w:type="gramEnd"/>
      <w:r w:rsidRPr="00267C49">
        <w:rPr>
          <w:sz w:val="28"/>
          <w:szCs w:val="28"/>
        </w:rPr>
        <w:t xml:space="preserve"> о представлении участниками в составе заявки на участие в закупке плана привлечения субподрядчиков (соисполнителей) из числа </w:t>
      </w:r>
      <w:r w:rsidR="000E65E2" w:rsidRPr="000E65E2">
        <w:rPr>
          <w:sz w:val="28"/>
          <w:szCs w:val="28"/>
        </w:rPr>
        <w:t>субъектов малого и среднего предпринимательства</w:t>
      </w:r>
      <w:r w:rsidRPr="00267C49">
        <w:rPr>
          <w:sz w:val="28"/>
          <w:szCs w:val="28"/>
        </w:rPr>
        <w:t>, а также требования к такому плану в соответствии с п</w:t>
      </w:r>
      <w:r w:rsidR="00836387" w:rsidRPr="00267C49">
        <w:rPr>
          <w:sz w:val="28"/>
          <w:szCs w:val="28"/>
        </w:rPr>
        <w:t>унктом</w:t>
      </w:r>
      <w:r w:rsidRPr="00267C49">
        <w:rPr>
          <w:sz w:val="28"/>
          <w:szCs w:val="28"/>
        </w:rPr>
        <w:t xml:space="preserve"> 30 Положения об особенностях участия </w:t>
      </w:r>
      <w:r w:rsidR="000E65E2" w:rsidRPr="000E65E2">
        <w:rPr>
          <w:sz w:val="28"/>
          <w:szCs w:val="28"/>
        </w:rPr>
        <w:t xml:space="preserve">субъектов малого и среднего предпринимательства </w:t>
      </w:r>
      <w:r w:rsidRPr="00267C49">
        <w:rPr>
          <w:sz w:val="28"/>
          <w:szCs w:val="28"/>
        </w:rPr>
        <w:t>в закупке.</w:t>
      </w:r>
    </w:p>
    <w:p w14:paraId="1AE473A7" w14:textId="77777777" w:rsidR="00C94787" w:rsidRPr="00C94787" w:rsidRDefault="00B971C7" w:rsidP="00C94787">
      <w:pPr>
        <w:ind w:firstLine="709"/>
        <w:jc w:val="both"/>
        <w:rPr>
          <w:sz w:val="28"/>
          <w:szCs w:val="28"/>
        </w:rPr>
      </w:pPr>
      <w:r w:rsidRPr="00267C49">
        <w:rPr>
          <w:sz w:val="28"/>
          <w:szCs w:val="28"/>
        </w:rPr>
        <w:t xml:space="preserve">2. </w:t>
      </w:r>
      <w:bookmarkStart w:id="104" w:name="_Toc516835942"/>
      <w:r w:rsidR="00C94787" w:rsidRPr="00C94787">
        <w:rPr>
          <w:sz w:val="28"/>
          <w:szCs w:val="28"/>
        </w:rPr>
        <w:t>Заявка на участие в закупке с требованием о привлечении субподрядчиков (соисполнителей) из числа субъектов малого и среднего предпринимательства должна содержать:</w:t>
      </w:r>
    </w:p>
    <w:p w14:paraId="49358557" w14:textId="77777777" w:rsidR="00C94787" w:rsidRPr="00C94787" w:rsidRDefault="00C94787" w:rsidP="00C94787">
      <w:pPr>
        <w:ind w:firstLine="709"/>
        <w:jc w:val="both"/>
        <w:rPr>
          <w:sz w:val="28"/>
          <w:szCs w:val="28"/>
        </w:rPr>
      </w:pPr>
      <w:r w:rsidRPr="00C94787">
        <w:rPr>
          <w:sz w:val="28"/>
          <w:szCs w:val="28"/>
        </w:rPr>
        <w:t>- план привлечения к исполнению договора субподрядчиков (соисполнителей) из числа субъектов малого и среднего предпринимательства, составленный в соответствии с требованиями, установленными в извещении и/или в документации о закупке;</w:t>
      </w:r>
    </w:p>
    <w:p w14:paraId="254932DF" w14:textId="77777777" w:rsidR="00C94787" w:rsidRDefault="00C94787" w:rsidP="00C94787">
      <w:pPr>
        <w:ind w:firstLine="709"/>
        <w:jc w:val="both"/>
        <w:rPr>
          <w:sz w:val="28"/>
          <w:szCs w:val="28"/>
        </w:rPr>
      </w:pPr>
    </w:p>
    <w:p w14:paraId="04316DCE" w14:textId="77777777" w:rsidR="00B971C7" w:rsidRPr="006118C4" w:rsidRDefault="00C77A40" w:rsidP="00C77A40">
      <w:pPr>
        <w:pStyle w:val="3"/>
        <w:rPr>
          <w:b/>
        </w:rPr>
      </w:pPr>
      <w:bookmarkStart w:id="105" w:name="_Toc524597728"/>
      <w:r>
        <w:rPr>
          <w:b/>
        </w:rPr>
        <w:t>Статья 34</w:t>
      </w:r>
      <w:r w:rsidR="00B971C7" w:rsidRPr="006118C4">
        <w:rPr>
          <w:b/>
        </w:rPr>
        <w:t>. Закрытые закупки</w:t>
      </w:r>
      <w:bookmarkEnd w:id="104"/>
      <w:bookmarkEnd w:id="105"/>
    </w:p>
    <w:p w14:paraId="774E34AD" w14:textId="77777777" w:rsidR="005828C2" w:rsidRDefault="005828C2" w:rsidP="001B1566">
      <w:pPr>
        <w:suppressAutoHyphens w:val="0"/>
        <w:autoSpaceDE w:val="0"/>
        <w:autoSpaceDN w:val="0"/>
        <w:adjustRightInd w:val="0"/>
        <w:ind w:firstLine="539"/>
        <w:jc w:val="both"/>
        <w:rPr>
          <w:sz w:val="28"/>
          <w:szCs w:val="28"/>
          <w:lang w:eastAsia="ru-RU"/>
        </w:rPr>
      </w:pPr>
    </w:p>
    <w:p w14:paraId="0E47BD92" w14:textId="77777777" w:rsidR="005D3304" w:rsidRDefault="005D3304" w:rsidP="001B1566">
      <w:pPr>
        <w:suppressAutoHyphens w:val="0"/>
        <w:autoSpaceDE w:val="0"/>
        <w:autoSpaceDN w:val="0"/>
        <w:adjustRightInd w:val="0"/>
        <w:ind w:firstLine="539"/>
        <w:jc w:val="both"/>
        <w:rPr>
          <w:color w:val="000000"/>
          <w:sz w:val="28"/>
          <w:szCs w:val="28"/>
          <w:lang w:eastAsia="ru-RU"/>
        </w:rPr>
      </w:pPr>
      <w:r w:rsidRPr="0036204C">
        <w:rPr>
          <w:color w:val="000000"/>
          <w:sz w:val="28"/>
          <w:szCs w:val="28"/>
          <w:lang w:eastAsia="ru-RU"/>
        </w:rPr>
        <w:t xml:space="preserve">1. </w:t>
      </w:r>
      <w:proofErr w:type="gramStart"/>
      <w:r w:rsidR="002C5DB7" w:rsidRPr="0036204C">
        <w:rPr>
          <w:bCs/>
          <w:sz w:val="28"/>
          <w:szCs w:val="28"/>
        </w:rPr>
        <w:t>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w:t>
      </w:r>
      <w:proofErr w:type="gramEnd"/>
      <w:r w:rsidR="002C5DB7" w:rsidRPr="0036204C">
        <w:rPr>
          <w:bCs/>
          <w:sz w:val="28"/>
          <w:szCs w:val="28"/>
        </w:rPr>
        <w:t xml:space="preserve">, </w:t>
      </w:r>
      <w:proofErr w:type="gramStart"/>
      <w:r w:rsidR="002C5DB7" w:rsidRPr="0036204C">
        <w:rPr>
          <w:bCs/>
          <w:sz w:val="28"/>
          <w:szCs w:val="28"/>
        </w:rPr>
        <w:t>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Закона о закупках, или если закупка проводится в случаях, определенных Правительством Российской Федерации в соответствии с частью 16 статьи 4 Закона</w:t>
      </w:r>
      <w:proofErr w:type="gramEnd"/>
      <w:r w:rsidR="002C5DB7" w:rsidRPr="0036204C">
        <w:rPr>
          <w:bCs/>
          <w:sz w:val="28"/>
          <w:szCs w:val="28"/>
        </w:rPr>
        <w:t xml:space="preserve"> о закупках (далее также -</w:t>
      </w:r>
      <w:r w:rsidR="002C5DB7" w:rsidRPr="0036204C">
        <w:rPr>
          <w:bCs/>
        </w:rPr>
        <w:t xml:space="preserve"> </w:t>
      </w:r>
      <w:r w:rsidR="002C5DB7" w:rsidRPr="0036204C">
        <w:rPr>
          <w:bCs/>
          <w:sz w:val="28"/>
          <w:szCs w:val="28"/>
        </w:rPr>
        <w:t>закрытая конкурентная закупка)</w:t>
      </w:r>
      <w:r w:rsidRPr="0036204C">
        <w:rPr>
          <w:color w:val="000000"/>
          <w:sz w:val="28"/>
          <w:szCs w:val="28"/>
          <w:lang w:eastAsia="ru-RU"/>
        </w:rPr>
        <w:t>.</w:t>
      </w:r>
    </w:p>
    <w:p w14:paraId="71405317" w14:textId="77777777" w:rsidR="002C5DB7" w:rsidRPr="0036204C" w:rsidRDefault="002C5DB7" w:rsidP="002C5DB7">
      <w:pPr>
        <w:ind w:firstLine="709"/>
        <w:jc w:val="both"/>
      </w:pPr>
      <w:proofErr w:type="gramStart"/>
      <w:r w:rsidRPr="0036204C">
        <w:lastRenderedPageBreak/>
        <w:t>(в ред. утв. Решением Совета директоров АО «</w:t>
      </w:r>
      <w:proofErr w:type="spellStart"/>
      <w:r w:rsidRPr="0036204C">
        <w:t>Казэнерго</w:t>
      </w:r>
      <w:proofErr w:type="spellEnd"/>
      <w:r w:rsidRPr="0036204C">
        <w:t>» от 20.04.2023 г. (протокол от 20.04.2023 г. № 3)</w:t>
      </w:r>
      <w:proofErr w:type="gramEnd"/>
    </w:p>
    <w:p w14:paraId="4BC09D61" w14:textId="77777777" w:rsidR="005D3304" w:rsidRPr="00780C61" w:rsidRDefault="005D3304" w:rsidP="001B1566">
      <w:pPr>
        <w:suppressAutoHyphens w:val="0"/>
        <w:autoSpaceDE w:val="0"/>
        <w:autoSpaceDN w:val="0"/>
        <w:adjustRightInd w:val="0"/>
        <w:ind w:firstLine="539"/>
        <w:jc w:val="both"/>
        <w:rPr>
          <w:color w:val="000000"/>
          <w:sz w:val="28"/>
          <w:szCs w:val="28"/>
          <w:lang w:eastAsia="ru-RU"/>
        </w:rPr>
      </w:pPr>
      <w:r w:rsidRPr="00780C61">
        <w:rPr>
          <w:color w:val="000000"/>
          <w:sz w:val="28"/>
          <w:szCs w:val="28"/>
          <w:lang w:eastAsia="ru-RU"/>
        </w:rPr>
        <w:t xml:space="preserve">2. </w:t>
      </w:r>
      <w:r w:rsidRPr="00780C61">
        <w:rPr>
          <w:color w:val="000000"/>
          <w:sz w:val="28"/>
          <w:szCs w:val="28"/>
        </w:rPr>
        <w:t>Порядок проведения закрытой закупки регулируется положениями статей 3.2, 3.5 Закона о закупках и настоящим Положением.</w:t>
      </w:r>
    </w:p>
    <w:p w14:paraId="37626E2D" w14:textId="77777777" w:rsidR="00E810D4" w:rsidRPr="00E810D4" w:rsidRDefault="005D3304" w:rsidP="00E810D4">
      <w:pPr>
        <w:ind w:firstLine="567"/>
        <w:jc w:val="both"/>
        <w:rPr>
          <w:bCs/>
          <w:sz w:val="28"/>
          <w:szCs w:val="28"/>
        </w:rPr>
      </w:pPr>
      <w:r w:rsidRPr="00652648">
        <w:rPr>
          <w:color w:val="000000"/>
          <w:sz w:val="28"/>
          <w:szCs w:val="28"/>
          <w:lang w:eastAsia="ru-RU"/>
        </w:rPr>
        <w:t xml:space="preserve">3. </w:t>
      </w:r>
      <w:r w:rsidR="002C5DB7" w:rsidRPr="00652648">
        <w:rPr>
          <w:bCs/>
          <w:sz w:val="28"/>
          <w:szCs w:val="28"/>
        </w:rPr>
        <w:t xml:space="preserve">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w:t>
      </w:r>
      <w:r w:rsidR="00652648" w:rsidRPr="00652648">
        <w:rPr>
          <w:bCs/>
          <w:sz w:val="28"/>
          <w:szCs w:val="28"/>
        </w:rPr>
        <w:t>Закона о закупках</w:t>
      </w:r>
      <w:r w:rsidR="002C5DB7" w:rsidRPr="00652648">
        <w:rPr>
          <w:bCs/>
          <w:sz w:val="28"/>
          <w:szCs w:val="28"/>
        </w:rPr>
        <w:t xml:space="preserve">, не подлежит размещению в единой информационной системе. </w:t>
      </w:r>
      <w:proofErr w:type="gramStart"/>
      <w:r w:rsidR="002C5DB7" w:rsidRPr="00652648">
        <w:rPr>
          <w:bCs/>
          <w:sz w:val="28"/>
          <w:szCs w:val="28"/>
        </w:rPr>
        <w:t>При этом в сроки, установленные для размещения в единой информационной системе извещения и/или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2 (двум) лицам, которые способны осуществить поставки товаров, выполнение работ, оказание услуг, являющихся предметом закрытой конкурентной закупки.</w:t>
      </w:r>
      <w:proofErr w:type="gramEnd"/>
      <w:r w:rsidR="002C5DB7" w:rsidRPr="00652648">
        <w:rPr>
          <w:bCs/>
          <w:sz w:val="28"/>
          <w:szCs w:val="28"/>
        </w:rPr>
        <w:t xml:space="preserve">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Законом о закупках.</w:t>
      </w:r>
      <w:r w:rsidR="002C5DB7" w:rsidRPr="00E810D4">
        <w:rPr>
          <w:bCs/>
          <w:sz w:val="28"/>
          <w:szCs w:val="28"/>
        </w:rPr>
        <w:t xml:space="preserve"> </w:t>
      </w:r>
    </w:p>
    <w:p w14:paraId="56298951" w14:textId="77777777" w:rsidR="00E810D4" w:rsidRPr="00E810D4" w:rsidRDefault="002C5DB7" w:rsidP="00E810D4">
      <w:pPr>
        <w:ind w:firstLine="567"/>
        <w:jc w:val="both"/>
        <w:rPr>
          <w:bCs/>
          <w:sz w:val="28"/>
          <w:szCs w:val="28"/>
        </w:rPr>
      </w:pPr>
      <w:r w:rsidRPr="00E810D4">
        <w:rPr>
          <w:bCs/>
          <w:sz w:val="28"/>
          <w:szCs w:val="28"/>
        </w:rPr>
        <w:t>Информацию о закрытой конкурентной закупке и документы, составляемые в ходе осуществления закрытой конкурентной закупки, направляются Участникам по электронной почте в форме электронных документов, не подписываемых электронной цифровой подписью.</w:t>
      </w:r>
    </w:p>
    <w:p w14:paraId="1285C185" w14:textId="77777777" w:rsidR="002C5DB7" w:rsidRPr="00E810D4" w:rsidRDefault="002C5DB7" w:rsidP="00E810D4">
      <w:pPr>
        <w:ind w:firstLine="567"/>
        <w:jc w:val="both"/>
        <w:rPr>
          <w:bCs/>
          <w:sz w:val="28"/>
          <w:szCs w:val="28"/>
        </w:rPr>
      </w:pPr>
      <w:r w:rsidRPr="00E810D4">
        <w:rPr>
          <w:bCs/>
          <w:sz w:val="28"/>
          <w:szCs w:val="28"/>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305DBDAB" w14:textId="77777777" w:rsidR="00E810D4" w:rsidRPr="00652648" w:rsidRDefault="00E810D4" w:rsidP="00E810D4">
      <w:pPr>
        <w:ind w:firstLine="709"/>
        <w:jc w:val="both"/>
      </w:pPr>
      <w:proofErr w:type="gramStart"/>
      <w:r w:rsidRPr="00652648">
        <w:t>(в ред. утв. Решением Совета директоров АО «</w:t>
      </w:r>
      <w:proofErr w:type="spellStart"/>
      <w:r w:rsidRPr="00652648">
        <w:t>Казэнерго</w:t>
      </w:r>
      <w:proofErr w:type="spellEnd"/>
      <w:r w:rsidRPr="00652648">
        <w:t>» от 20.04.2023 г. (протокол от 20.04.2023 г. № 3)</w:t>
      </w:r>
      <w:proofErr w:type="gramEnd"/>
    </w:p>
    <w:p w14:paraId="1742255C" w14:textId="77777777" w:rsidR="005D3304" w:rsidRPr="00780C61" w:rsidRDefault="005D3304" w:rsidP="001B1566">
      <w:pPr>
        <w:suppressAutoHyphens w:val="0"/>
        <w:autoSpaceDE w:val="0"/>
        <w:autoSpaceDN w:val="0"/>
        <w:adjustRightInd w:val="0"/>
        <w:ind w:firstLine="539"/>
        <w:jc w:val="both"/>
        <w:rPr>
          <w:color w:val="000000"/>
          <w:sz w:val="28"/>
          <w:szCs w:val="28"/>
          <w:lang w:eastAsia="ru-RU"/>
        </w:rPr>
      </w:pPr>
      <w:r w:rsidRPr="00780C61">
        <w:rPr>
          <w:color w:val="000000"/>
          <w:sz w:val="28"/>
          <w:szCs w:val="28"/>
          <w:lang w:eastAsia="ru-RU"/>
        </w:rPr>
        <w:t xml:space="preserve">4. Правительство Российской Федерации определяет особенности документооборота при осуществлении закрытых закупок в электронной форме, а также </w:t>
      </w:r>
      <w:hyperlink r:id="rId17" w:history="1">
        <w:r w:rsidRPr="00780C61">
          <w:rPr>
            <w:color w:val="000000"/>
            <w:sz w:val="28"/>
            <w:szCs w:val="28"/>
            <w:lang w:eastAsia="ru-RU"/>
          </w:rPr>
          <w:t>перечень</w:t>
        </w:r>
      </w:hyperlink>
      <w:r w:rsidRPr="00780C61">
        <w:rPr>
          <w:color w:val="000000"/>
          <w:sz w:val="28"/>
          <w:szCs w:val="28"/>
          <w:lang w:eastAsia="ru-RU"/>
        </w:rPr>
        <w:t xml:space="preserve"> операторов электронных площадок для осуществления закрытых конкурентных закупок и порядок аккредитации на таких электронных площадках.</w:t>
      </w:r>
    </w:p>
    <w:p w14:paraId="5FA004E6" w14:textId="77777777" w:rsidR="00AB0254" w:rsidRPr="001815BA" w:rsidRDefault="00853043" w:rsidP="0074567A">
      <w:pPr>
        <w:pStyle w:val="1"/>
        <w:tabs>
          <w:tab w:val="left" w:pos="2114"/>
        </w:tabs>
        <w:rPr>
          <w:highlight w:val="yellow"/>
          <w:lang w:val="sah-RU"/>
        </w:rPr>
      </w:pPr>
      <w:r w:rsidRPr="00267C49">
        <w:rPr>
          <w:szCs w:val="28"/>
        </w:rPr>
        <w:br w:type="page"/>
      </w:r>
      <w:bookmarkStart w:id="106" w:name="_Toc516835943"/>
      <w:bookmarkStart w:id="107" w:name="_Toc524597729"/>
      <w:r w:rsidR="008F59D0" w:rsidRPr="00B63A89">
        <w:lastRenderedPageBreak/>
        <w:t>Глава 8</w:t>
      </w:r>
      <w:r w:rsidR="00AB0254" w:rsidRPr="00B63A89">
        <w:t xml:space="preserve">. </w:t>
      </w:r>
      <w:bookmarkEnd w:id="106"/>
      <w:r w:rsidR="00D36F77" w:rsidRPr="00B63A89">
        <w:t>Порядок осуществления неконкурентной закупки</w:t>
      </w:r>
      <w:bookmarkEnd w:id="107"/>
    </w:p>
    <w:p w14:paraId="18E8DA87" w14:textId="77777777" w:rsidR="00AB0254" w:rsidRPr="0087653D" w:rsidRDefault="00AB0254" w:rsidP="0074567A">
      <w:pPr>
        <w:tabs>
          <w:tab w:val="left" w:pos="2114"/>
        </w:tabs>
        <w:autoSpaceDE w:val="0"/>
        <w:ind w:firstLine="540"/>
        <w:jc w:val="both"/>
        <w:rPr>
          <w:b/>
          <w:bCs/>
          <w:sz w:val="28"/>
          <w:szCs w:val="28"/>
          <w:lang w:val="sah-RU"/>
        </w:rPr>
      </w:pPr>
    </w:p>
    <w:p w14:paraId="381420E5" w14:textId="77777777" w:rsidR="00AB0254" w:rsidRPr="00267C49" w:rsidRDefault="00AB0254" w:rsidP="0074567A">
      <w:pPr>
        <w:pStyle w:val="3"/>
        <w:tabs>
          <w:tab w:val="clear" w:pos="720"/>
          <w:tab w:val="num" w:pos="142"/>
          <w:tab w:val="left" w:pos="2114"/>
        </w:tabs>
        <w:rPr>
          <w:b/>
          <w:lang w:val="sah-RU"/>
        </w:rPr>
      </w:pPr>
      <w:bookmarkStart w:id="108" w:name="_Toc516835944"/>
      <w:bookmarkStart w:id="109" w:name="_Toc524597730"/>
      <w:bookmarkStart w:id="110" w:name="_GoBack"/>
      <w:bookmarkEnd w:id="110"/>
      <w:r w:rsidRPr="0087653D">
        <w:rPr>
          <w:b/>
        </w:rPr>
        <w:t xml:space="preserve">Статья </w:t>
      </w:r>
      <w:r w:rsidR="008F59D0" w:rsidRPr="0087653D">
        <w:rPr>
          <w:b/>
        </w:rPr>
        <w:t>35</w:t>
      </w:r>
      <w:r w:rsidRPr="0087653D">
        <w:rPr>
          <w:b/>
        </w:rPr>
        <w:t>.</w:t>
      </w:r>
      <w:r w:rsidR="006F5799" w:rsidRPr="0087653D">
        <w:rPr>
          <w:b/>
        </w:rPr>
        <w:t xml:space="preserve"> </w:t>
      </w:r>
      <w:r w:rsidR="00D36F77" w:rsidRPr="0087653D">
        <w:rPr>
          <w:b/>
        </w:rPr>
        <w:t xml:space="preserve">Закупка у </w:t>
      </w:r>
      <w:r w:rsidRPr="0087653D">
        <w:rPr>
          <w:b/>
        </w:rPr>
        <w:t>единственного поставщика (исполнителя</w:t>
      </w:r>
      <w:r w:rsidRPr="00267C49">
        <w:rPr>
          <w:b/>
        </w:rPr>
        <w:t>, подрядчика)</w:t>
      </w:r>
      <w:bookmarkEnd w:id="108"/>
      <w:bookmarkEnd w:id="109"/>
    </w:p>
    <w:p w14:paraId="773EBF57" w14:textId="77777777" w:rsidR="00AB0254" w:rsidRPr="00267C49" w:rsidRDefault="00AB0254" w:rsidP="0074567A">
      <w:pPr>
        <w:tabs>
          <w:tab w:val="left" w:pos="2114"/>
        </w:tabs>
        <w:autoSpaceDE w:val="0"/>
        <w:ind w:firstLine="540"/>
        <w:jc w:val="both"/>
        <w:rPr>
          <w:b/>
          <w:bCs/>
          <w:sz w:val="28"/>
          <w:szCs w:val="28"/>
          <w:lang w:val="sah-RU"/>
        </w:rPr>
      </w:pPr>
    </w:p>
    <w:p w14:paraId="3D3F57C1" w14:textId="77777777" w:rsidR="00AB0254" w:rsidRPr="008F59D0" w:rsidRDefault="00AB0254" w:rsidP="0074567A">
      <w:pPr>
        <w:tabs>
          <w:tab w:val="left" w:pos="2114"/>
        </w:tabs>
        <w:autoSpaceDE w:val="0"/>
        <w:ind w:firstLine="709"/>
        <w:jc w:val="both"/>
        <w:rPr>
          <w:sz w:val="28"/>
          <w:szCs w:val="28"/>
        </w:rPr>
      </w:pPr>
      <w:r w:rsidRPr="00267C49">
        <w:rPr>
          <w:sz w:val="28"/>
          <w:szCs w:val="28"/>
        </w:rPr>
        <w:t xml:space="preserve">1. Под закупкой у единственного поставщика (исполнителя, подрядчика) понимается </w:t>
      </w:r>
      <w:r w:rsidR="008F59D0">
        <w:rPr>
          <w:sz w:val="28"/>
          <w:szCs w:val="28"/>
        </w:rPr>
        <w:t xml:space="preserve">неконкурентный </w:t>
      </w:r>
      <w:r w:rsidRPr="00267C49">
        <w:rPr>
          <w:sz w:val="28"/>
          <w:szCs w:val="28"/>
        </w:rPr>
        <w:t xml:space="preserve">способ закупки, при которой </w:t>
      </w:r>
      <w:r w:rsidR="00CC1499" w:rsidRPr="00267C49">
        <w:rPr>
          <w:sz w:val="28"/>
          <w:szCs w:val="28"/>
        </w:rPr>
        <w:t>Заказчик</w:t>
      </w:r>
      <w:r w:rsidRPr="00267C49">
        <w:rPr>
          <w:sz w:val="28"/>
          <w:szCs w:val="28"/>
        </w:rPr>
        <w:t xml:space="preserve"> предлагает заключить договор только одному </w:t>
      </w:r>
      <w:r w:rsidRPr="008F59D0">
        <w:rPr>
          <w:sz w:val="28"/>
          <w:szCs w:val="28"/>
        </w:rPr>
        <w:t>поставщику (исполнителю, подрядчику).</w:t>
      </w:r>
      <w:r w:rsidR="00A22E78" w:rsidRPr="008F59D0">
        <w:rPr>
          <w:sz w:val="28"/>
          <w:szCs w:val="28"/>
        </w:rPr>
        <w:t xml:space="preserve"> </w:t>
      </w:r>
    </w:p>
    <w:p w14:paraId="4216575D" w14:textId="77777777" w:rsidR="005828C2" w:rsidRDefault="008F59D0" w:rsidP="0074567A">
      <w:pPr>
        <w:pStyle w:val="27"/>
        <w:tabs>
          <w:tab w:val="left" w:pos="2114"/>
        </w:tabs>
        <w:autoSpaceDE w:val="0"/>
        <w:ind w:left="0" w:firstLine="709"/>
        <w:jc w:val="both"/>
      </w:pPr>
      <w:r>
        <w:t xml:space="preserve">2. </w:t>
      </w:r>
      <w:r w:rsidR="00E03829" w:rsidRPr="005828C2">
        <w:t>Порядок подготовки и осуществления закупки у единственного поставщика (исполнителя, подрядчика) и исчерпывающий перечень случаев проведения такой закупки установл</w:t>
      </w:r>
      <w:r w:rsidR="00E03829">
        <w:t>ены</w:t>
      </w:r>
      <w:r w:rsidR="00E03829" w:rsidRPr="005828C2">
        <w:t xml:space="preserve"> </w:t>
      </w:r>
      <w:r w:rsidR="00E03829">
        <w:t>настоящей статьей.</w:t>
      </w:r>
    </w:p>
    <w:p w14:paraId="6E2252DD" w14:textId="77777777" w:rsidR="005828C2" w:rsidRPr="008F59D0" w:rsidRDefault="005828C2" w:rsidP="0074567A">
      <w:pPr>
        <w:pStyle w:val="27"/>
        <w:tabs>
          <w:tab w:val="left" w:pos="2114"/>
        </w:tabs>
        <w:autoSpaceDE w:val="0"/>
        <w:ind w:left="0" w:firstLine="709"/>
        <w:jc w:val="both"/>
      </w:pPr>
      <w:bookmarkStart w:id="111" w:name="_Hlk127360909"/>
      <w:r>
        <w:t xml:space="preserve">3. </w:t>
      </w:r>
      <w:r w:rsidRPr="008F59D0">
        <w:t>Закупка у единственного поставщика (исполнителя, подрядчика) осуществляется на основании решения:</w:t>
      </w:r>
    </w:p>
    <w:p w14:paraId="35D1DE73" w14:textId="77777777" w:rsidR="005828C2" w:rsidRPr="008F59D0" w:rsidRDefault="005828C2" w:rsidP="0074567A">
      <w:pPr>
        <w:pStyle w:val="27"/>
        <w:tabs>
          <w:tab w:val="left" w:pos="2114"/>
        </w:tabs>
        <w:autoSpaceDE w:val="0"/>
        <w:ind w:left="0" w:firstLine="709"/>
        <w:jc w:val="both"/>
      </w:pPr>
      <w:r w:rsidRPr="008F59D0">
        <w:t xml:space="preserve">- </w:t>
      </w:r>
      <w:r w:rsidRPr="00E810D4">
        <w:t>Заказчика, принятого</w:t>
      </w:r>
      <w:r w:rsidRPr="008F59D0">
        <w:t xml:space="preserve"> на основании письменного обоснования Инициатора закупки;</w:t>
      </w:r>
    </w:p>
    <w:p w14:paraId="4F4FA67C" w14:textId="77777777" w:rsidR="005828C2" w:rsidRPr="008F59D0" w:rsidRDefault="005828C2" w:rsidP="0074567A">
      <w:pPr>
        <w:pStyle w:val="27"/>
        <w:tabs>
          <w:tab w:val="left" w:pos="2114"/>
        </w:tabs>
        <w:autoSpaceDE w:val="0"/>
        <w:ind w:left="0" w:firstLine="709"/>
        <w:jc w:val="both"/>
        <w:rPr>
          <w:lang w:val="sah-RU"/>
        </w:rPr>
      </w:pPr>
      <w:r w:rsidRPr="008F59D0">
        <w:t xml:space="preserve">- Комиссии Заказчика, принятого по результатам </w:t>
      </w:r>
      <w:r>
        <w:t xml:space="preserve">конкурентной </w:t>
      </w:r>
      <w:r w:rsidRPr="008F59D0">
        <w:t>закупки</w:t>
      </w:r>
      <w:r>
        <w:t>, признанной несостоявшейся, о заключении договора с единственным поставщиком</w:t>
      </w:r>
      <w:r w:rsidRPr="008F59D0">
        <w:t>.</w:t>
      </w:r>
    </w:p>
    <w:bookmarkEnd w:id="111"/>
    <w:p w14:paraId="3DB2D28A" w14:textId="77777777" w:rsidR="005828C2" w:rsidRDefault="005828C2" w:rsidP="0074567A">
      <w:pPr>
        <w:tabs>
          <w:tab w:val="left" w:pos="2114"/>
        </w:tabs>
        <w:autoSpaceDE w:val="0"/>
        <w:autoSpaceDN w:val="0"/>
        <w:adjustRightInd w:val="0"/>
        <w:ind w:firstLine="709"/>
        <w:jc w:val="both"/>
        <w:rPr>
          <w:sz w:val="28"/>
          <w:szCs w:val="28"/>
        </w:rPr>
      </w:pPr>
      <w:r w:rsidRPr="00CE62C2">
        <w:rPr>
          <w:sz w:val="28"/>
          <w:szCs w:val="28"/>
        </w:rPr>
        <w:t>4.</w:t>
      </w:r>
      <w:r w:rsidRPr="00CE62C2">
        <w:rPr>
          <w:bCs/>
          <w:kern w:val="1"/>
          <w:sz w:val="28"/>
          <w:szCs w:val="28"/>
        </w:rPr>
        <w:t xml:space="preserve"> </w:t>
      </w:r>
      <w:r w:rsidR="00F4538B" w:rsidRPr="00F4538B">
        <w:rPr>
          <w:sz w:val="28"/>
          <w:szCs w:val="28"/>
        </w:rPr>
        <w:t>При</w:t>
      </w:r>
      <w:r w:rsidR="00F4538B" w:rsidRPr="00F4538B">
        <w:t xml:space="preserve"> </w:t>
      </w:r>
      <w:r w:rsidR="00F4538B" w:rsidRPr="00F4538B">
        <w:rPr>
          <w:sz w:val="28"/>
          <w:szCs w:val="28"/>
        </w:rPr>
        <w:t>осуществлении заку</w:t>
      </w:r>
      <w:r w:rsidR="00466EE8">
        <w:rPr>
          <w:sz w:val="28"/>
          <w:szCs w:val="28"/>
        </w:rPr>
        <w:t xml:space="preserve">пки у единственного поставщика </w:t>
      </w:r>
      <w:r w:rsidR="00F4538B" w:rsidRPr="00F4538B">
        <w:rPr>
          <w:sz w:val="28"/>
          <w:szCs w:val="28"/>
        </w:rPr>
        <w:t xml:space="preserve">Заказчик вправе не размещать в единой информационной системе </w:t>
      </w:r>
      <w:r w:rsidR="00A51DCB">
        <w:rPr>
          <w:sz w:val="28"/>
          <w:szCs w:val="28"/>
        </w:rPr>
        <w:t xml:space="preserve">информацию и сведения, перечисленные в части 5 статьи 4 Закона о закупках, в том числе </w:t>
      </w:r>
      <w:r w:rsidR="00F4538B" w:rsidRPr="00F4538B">
        <w:rPr>
          <w:sz w:val="28"/>
          <w:szCs w:val="28"/>
        </w:rPr>
        <w:t>извещение об осуществлении закупки у единственного поставщика (подрядчика, исполнителя).</w:t>
      </w:r>
    </w:p>
    <w:p w14:paraId="1043DCC4" w14:textId="77777777" w:rsidR="00AB0254" w:rsidRPr="00267C49" w:rsidRDefault="00CE62C2" w:rsidP="0074567A">
      <w:pPr>
        <w:tabs>
          <w:tab w:val="left" w:pos="2114"/>
        </w:tabs>
        <w:ind w:firstLine="709"/>
        <w:jc w:val="both"/>
        <w:rPr>
          <w:sz w:val="28"/>
          <w:szCs w:val="28"/>
        </w:rPr>
      </w:pPr>
      <w:r>
        <w:rPr>
          <w:sz w:val="28"/>
          <w:szCs w:val="28"/>
        </w:rPr>
        <w:t>5</w:t>
      </w:r>
      <w:r w:rsidR="00AB0254" w:rsidRPr="008F59D0">
        <w:rPr>
          <w:sz w:val="28"/>
          <w:szCs w:val="28"/>
        </w:rPr>
        <w:t>.</w:t>
      </w:r>
      <w:r w:rsidR="00AB0254" w:rsidRPr="008F59D0">
        <w:t xml:space="preserve"> </w:t>
      </w:r>
      <w:r w:rsidR="00CC1499" w:rsidRPr="008F59D0">
        <w:rPr>
          <w:sz w:val="28"/>
          <w:szCs w:val="28"/>
        </w:rPr>
        <w:t>Заказчик</w:t>
      </w:r>
      <w:r w:rsidR="00AB0254" w:rsidRPr="008F59D0">
        <w:rPr>
          <w:sz w:val="28"/>
          <w:szCs w:val="28"/>
        </w:rPr>
        <w:t xml:space="preserve"> вправе осуществить закупку у</w:t>
      </w:r>
      <w:r w:rsidR="00AB0254" w:rsidRPr="00267C49">
        <w:rPr>
          <w:sz w:val="28"/>
          <w:szCs w:val="28"/>
        </w:rPr>
        <w:t xml:space="preserve"> единственного поставщика (исполнителя, подрядчика) в случае, если:</w:t>
      </w:r>
    </w:p>
    <w:p w14:paraId="1678FC82" w14:textId="77777777" w:rsidR="00E3697B" w:rsidRDefault="00AB0254" w:rsidP="0074567A">
      <w:pPr>
        <w:tabs>
          <w:tab w:val="left" w:pos="2114"/>
        </w:tabs>
        <w:suppressAutoHyphens w:val="0"/>
        <w:autoSpaceDE w:val="0"/>
        <w:autoSpaceDN w:val="0"/>
        <w:adjustRightInd w:val="0"/>
        <w:ind w:firstLine="709"/>
        <w:jc w:val="both"/>
        <w:rPr>
          <w:sz w:val="28"/>
          <w:szCs w:val="28"/>
          <w:lang w:eastAsia="ru-RU"/>
        </w:rPr>
      </w:pPr>
      <w:r w:rsidRPr="00267C49">
        <w:rPr>
          <w:sz w:val="28"/>
          <w:szCs w:val="28"/>
          <w:lang w:val="sah-RU"/>
        </w:rPr>
        <w:t>1)</w:t>
      </w:r>
      <w:r w:rsidRPr="00267C49">
        <w:rPr>
          <w:sz w:val="28"/>
          <w:szCs w:val="28"/>
        </w:rPr>
        <w:t xml:space="preserve"> </w:t>
      </w:r>
      <w:r w:rsidR="00994C42">
        <w:rPr>
          <w:sz w:val="28"/>
          <w:szCs w:val="28"/>
        </w:rPr>
        <w:t xml:space="preserve">конкурентная </w:t>
      </w:r>
      <w:r w:rsidR="00E3697B">
        <w:rPr>
          <w:sz w:val="28"/>
          <w:szCs w:val="28"/>
        </w:rPr>
        <w:t>закупка признана несостоявшейся</w:t>
      </w:r>
      <w:r w:rsidR="00B31A93">
        <w:rPr>
          <w:sz w:val="28"/>
          <w:szCs w:val="28"/>
        </w:rPr>
        <w:t xml:space="preserve">, </w:t>
      </w:r>
      <w:r w:rsidR="000E0528">
        <w:rPr>
          <w:sz w:val="28"/>
          <w:szCs w:val="28"/>
        </w:rPr>
        <w:t xml:space="preserve">в соответствии со </w:t>
      </w:r>
      <w:r w:rsidR="00B31A93" w:rsidRPr="00E42A3C">
        <w:rPr>
          <w:sz w:val="28"/>
          <w:szCs w:val="28"/>
          <w:lang w:val="sah-RU"/>
        </w:rPr>
        <w:t>статьей 19 настоящего Положения</w:t>
      </w:r>
      <w:r w:rsidR="00A92662">
        <w:rPr>
          <w:sz w:val="28"/>
          <w:szCs w:val="28"/>
        </w:rPr>
        <w:t>.</w:t>
      </w:r>
      <w:r w:rsidR="003665A2">
        <w:rPr>
          <w:sz w:val="28"/>
          <w:szCs w:val="28"/>
          <w:lang w:eastAsia="ru-RU"/>
        </w:rPr>
        <w:t xml:space="preserve"> При </w:t>
      </w:r>
      <w:r w:rsidR="000E0528">
        <w:rPr>
          <w:sz w:val="28"/>
          <w:szCs w:val="28"/>
          <w:lang w:eastAsia="ru-RU"/>
        </w:rPr>
        <w:t xml:space="preserve">заключении договора с единственным поставщиком, </w:t>
      </w:r>
      <w:r w:rsidR="00A92662">
        <w:rPr>
          <w:sz w:val="28"/>
          <w:szCs w:val="28"/>
          <w:lang w:eastAsia="ru-RU"/>
        </w:rPr>
        <w:t xml:space="preserve">договор </w:t>
      </w:r>
      <w:r w:rsidR="003D7A24">
        <w:rPr>
          <w:sz w:val="28"/>
          <w:szCs w:val="28"/>
          <w:lang w:eastAsia="ru-RU"/>
        </w:rPr>
        <w:t>заключается</w:t>
      </w:r>
      <w:r w:rsidR="003665A2">
        <w:rPr>
          <w:sz w:val="28"/>
          <w:szCs w:val="28"/>
          <w:lang w:eastAsia="ru-RU"/>
        </w:rPr>
        <w:t xml:space="preserve"> на условиях, предусмотренных </w:t>
      </w:r>
      <w:r w:rsidR="003D7A24">
        <w:rPr>
          <w:sz w:val="28"/>
          <w:szCs w:val="28"/>
          <w:lang w:eastAsia="ru-RU"/>
        </w:rPr>
        <w:t xml:space="preserve">извещением </w:t>
      </w:r>
      <w:r w:rsidR="004D38C7">
        <w:rPr>
          <w:sz w:val="28"/>
          <w:szCs w:val="28"/>
          <w:lang w:eastAsia="ru-RU"/>
        </w:rPr>
        <w:t xml:space="preserve">и </w:t>
      </w:r>
      <w:r w:rsidR="003D7A24">
        <w:rPr>
          <w:sz w:val="28"/>
          <w:szCs w:val="28"/>
          <w:lang w:eastAsia="ru-RU"/>
        </w:rPr>
        <w:t xml:space="preserve">/ </w:t>
      </w:r>
      <w:r w:rsidR="004D38C7">
        <w:rPr>
          <w:sz w:val="28"/>
          <w:szCs w:val="28"/>
          <w:lang w:eastAsia="ru-RU"/>
        </w:rPr>
        <w:t xml:space="preserve">или </w:t>
      </w:r>
      <w:r w:rsidR="003665A2">
        <w:rPr>
          <w:sz w:val="28"/>
          <w:szCs w:val="28"/>
          <w:lang w:eastAsia="ru-RU"/>
        </w:rPr>
        <w:t xml:space="preserve">документацией о закупке, </w:t>
      </w:r>
      <w:r w:rsidR="003D7A24">
        <w:rPr>
          <w:sz w:val="28"/>
          <w:szCs w:val="28"/>
          <w:lang w:eastAsia="ru-RU"/>
        </w:rPr>
        <w:t xml:space="preserve">и </w:t>
      </w:r>
      <w:r w:rsidR="003665A2">
        <w:rPr>
          <w:sz w:val="28"/>
          <w:szCs w:val="28"/>
          <w:lang w:eastAsia="ru-RU"/>
        </w:rPr>
        <w:t>по цене,</w:t>
      </w:r>
      <w:r w:rsidR="00A92662">
        <w:rPr>
          <w:sz w:val="28"/>
          <w:szCs w:val="28"/>
          <w:lang w:eastAsia="ru-RU"/>
        </w:rPr>
        <w:t xml:space="preserve"> не превышающей </w:t>
      </w:r>
      <w:r w:rsidR="003665A2">
        <w:rPr>
          <w:sz w:val="28"/>
          <w:szCs w:val="28"/>
          <w:lang w:eastAsia="ru-RU"/>
        </w:rPr>
        <w:t xml:space="preserve">начальную (максимальную) цену </w:t>
      </w:r>
      <w:r w:rsidR="00A92662">
        <w:rPr>
          <w:sz w:val="28"/>
          <w:szCs w:val="28"/>
          <w:lang w:eastAsia="ru-RU"/>
        </w:rPr>
        <w:t>договора</w:t>
      </w:r>
      <w:r w:rsidR="003D7A24">
        <w:rPr>
          <w:sz w:val="28"/>
          <w:szCs w:val="28"/>
          <w:lang w:eastAsia="ru-RU"/>
        </w:rPr>
        <w:t xml:space="preserve">, установленной в </w:t>
      </w:r>
      <w:r w:rsidR="003D7A24" w:rsidRPr="003D7A24">
        <w:rPr>
          <w:sz w:val="28"/>
          <w:szCs w:val="28"/>
          <w:lang w:eastAsia="ru-RU"/>
        </w:rPr>
        <w:t>извещени</w:t>
      </w:r>
      <w:r w:rsidR="003D7A24">
        <w:rPr>
          <w:sz w:val="28"/>
          <w:szCs w:val="28"/>
          <w:lang w:eastAsia="ru-RU"/>
        </w:rPr>
        <w:t>и</w:t>
      </w:r>
      <w:r w:rsidR="003D7A24" w:rsidRPr="003D7A24">
        <w:rPr>
          <w:sz w:val="28"/>
          <w:szCs w:val="28"/>
          <w:lang w:eastAsia="ru-RU"/>
        </w:rPr>
        <w:t xml:space="preserve"> / документаци</w:t>
      </w:r>
      <w:r w:rsidR="003D7A24">
        <w:rPr>
          <w:sz w:val="28"/>
          <w:szCs w:val="28"/>
          <w:lang w:eastAsia="ru-RU"/>
        </w:rPr>
        <w:t>и</w:t>
      </w:r>
      <w:r w:rsidR="003D7A24" w:rsidRPr="003D7A24">
        <w:rPr>
          <w:sz w:val="28"/>
          <w:szCs w:val="28"/>
          <w:lang w:eastAsia="ru-RU"/>
        </w:rPr>
        <w:t xml:space="preserve"> о закупке</w:t>
      </w:r>
      <w:r w:rsidR="003D7A24">
        <w:rPr>
          <w:sz w:val="28"/>
          <w:szCs w:val="28"/>
          <w:lang w:eastAsia="ru-RU"/>
        </w:rPr>
        <w:t xml:space="preserve">, признанной </w:t>
      </w:r>
      <w:r w:rsidR="000E0528">
        <w:rPr>
          <w:sz w:val="28"/>
          <w:szCs w:val="28"/>
          <w:lang w:eastAsia="ru-RU"/>
        </w:rPr>
        <w:t>несостоявшейся.</w:t>
      </w:r>
    </w:p>
    <w:p w14:paraId="3A7BCEA2" w14:textId="77777777" w:rsidR="00AB0254" w:rsidRPr="00267C49" w:rsidRDefault="00E3697B" w:rsidP="0074567A">
      <w:pPr>
        <w:tabs>
          <w:tab w:val="left" w:pos="2114"/>
        </w:tabs>
        <w:ind w:firstLine="709"/>
        <w:jc w:val="both"/>
        <w:rPr>
          <w:sz w:val="28"/>
          <w:szCs w:val="28"/>
          <w:lang w:val="sah-RU"/>
        </w:rPr>
      </w:pPr>
      <w:r w:rsidRPr="00460D60">
        <w:rPr>
          <w:sz w:val="28"/>
          <w:szCs w:val="28"/>
        </w:rPr>
        <w:t xml:space="preserve">2) </w:t>
      </w:r>
      <w:r w:rsidR="005E7F83" w:rsidRPr="00460D60">
        <w:rPr>
          <w:sz w:val="28"/>
          <w:szCs w:val="28"/>
        </w:rPr>
        <w:t>осуществляются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№147-ФЗ «О естественных монополиях», а также услуг центрального депозитария;</w:t>
      </w:r>
    </w:p>
    <w:p w14:paraId="3AB2FAAA" w14:textId="77777777" w:rsidR="005E7F83" w:rsidRPr="00267C49" w:rsidRDefault="00E3697B" w:rsidP="0074567A">
      <w:pPr>
        <w:tabs>
          <w:tab w:val="left" w:pos="2114"/>
        </w:tabs>
        <w:ind w:firstLine="709"/>
        <w:jc w:val="both"/>
        <w:rPr>
          <w:sz w:val="28"/>
          <w:szCs w:val="28"/>
        </w:rPr>
      </w:pPr>
      <w:r>
        <w:rPr>
          <w:sz w:val="28"/>
          <w:szCs w:val="28"/>
          <w:lang w:val="sah-RU"/>
        </w:rPr>
        <w:t>3</w:t>
      </w:r>
      <w:r w:rsidR="00AB0254" w:rsidRPr="00267C49">
        <w:rPr>
          <w:sz w:val="28"/>
          <w:szCs w:val="28"/>
          <w:lang w:val="sah-RU"/>
        </w:rPr>
        <w:t xml:space="preserve">) </w:t>
      </w:r>
      <w:r w:rsidR="00AB0254" w:rsidRPr="00267C49">
        <w:rPr>
          <w:sz w:val="28"/>
          <w:szCs w:val="28"/>
        </w:rPr>
        <w:t xml:space="preserve">заключается договор </w:t>
      </w:r>
      <w:r w:rsidR="005E7F83">
        <w:rPr>
          <w:sz w:val="28"/>
          <w:szCs w:val="28"/>
        </w:rPr>
        <w:t xml:space="preserve">на </w:t>
      </w:r>
      <w:r w:rsidR="005E7F83" w:rsidRPr="005E7F83">
        <w:rPr>
          <w:sz w:val="28"/>
          <w:szCs w:val="28"/>
        </w:rPr>
        <w:t>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w:t>
      </w:r>
      <w:r w:rsidR="004979EA">
        <w:rPr>
          <w:sz w:val="28"/>
          <w:szCs w:val="28"/>
        </w:rPr>
        <w:t>ской Федерации ценам (тарифам);</w:t>
      </w:r>
    </w:p>
    <w:p w14:paraId="7F470F1D" w14:textId="77777777" w:rsidR="00AB0254" w:rsidRDefault="007939C1" w:rsidP="0074567A">
      <w:pPr>
        <w:pStyle w:val="27"/>
        <w:tabs>
          <w:tab w:val="left" w:pos="2114"/>
        </w:tabs>
        <w:ind w:left="0" w:firstLine="709"/>
        <w:jc w:val="both"/>
      </w:pPr>
      <w:r>
        <w:t>4</w:t>
      </w:r>
      <w:r w:rsidR="00AB0254" w:rsidRPr="00267C49">
        <w:t xml:space="preserve">) </w:t>
      </w:r>
      <w:r w:rsidR="00AB0254" w:rsidRPr="00EA346C">
        <w:t>заключается договор энергоснабжения или купли-продажи электрической энергии с поставщиком электрической энергии;</w:t>
      </w:r>
    </w:p>
    <w:p w14:paraId="641BD70D" w14:textId="77777777" w:rsidR="00EA346C" w:rsidRPr="00E810D4" w:rsidRDefault="007939C1" w:rsidP="0074567A">
      <w:pPr>
        <w:pStyle w:val="27"/>
        <w:tabs>
          <w:tab w:val="left" w:pos="2114"/>
        </w:tabs>
        <w:ind w:left="0" w:firstLine="709"/>
        <w:jc w:val="both"/>
      </w:pPr>
      <w:r w:rsidRPr="0039705B">
        <w:t>5</w:t>
      </w:r>
      <w:r w:rsidR="00AB0254" w:rsidRPr="0039705B">
        <w:t xml:space="preserve">) </w:t>
      </w:r>
      <w:r w:rsidR="00E810D4" w:rsidRPr="0039705B">
        <w:rPr>
          <w:bCs/>
        </w:rPr>
        <w:t>осуществляется закупка товаров, работ, услуг, связанных с мобилизационной подготовкой в Российской Федерации</w:t>
      </w:r>
      <w:r w:rsidR="00EA346C" w:rsidRPr="0039705B">
        <w:t>;</w:t>
      </w:r>
    </w:p>
    <w:p w14:paraId="1B15EFF5" w14:textId="77777777" w:rsidR="00E810D4" w:rsidRPr="0039705B" w:rsidRDefault="00E810D4" w:rsidP="0074567A">
      <w:pPr>
        <w:tabs>
          <w:tab w:val="left" w:pos="2114"/>
        </w:tabs>
        <w:ind w:firstLine="709"/>
        <w:jc w:val="both"/>
      </w:pPr>
      <w:proofErr w:type="gramStart"/>
      <w:r w:rsidRPr="0039705B">
        <w:t>(в ред. утв. Решением Совета директоров АО «</w:t>
      </w:r>
      <w:proofErr w:type="spellStart"/>
      <w:r w:rsidRPr="0039705B">
        <w:t>Казэнерго</w:t>
      </w:r>
      <w:proofErr w:type="spellEnd"/>
      <w:r w:rsidRPr="0039705B">
        <w:t>» от 20.04.2023 г. (протокол от 20.04.2023 г. № 3)</w:t>
      </w:r>
      <w:proofErr w:type="gramEnd"/>
    </w:p>
    <w:p w14:paraId="33A34280" w14:textId="77777777" w:rsidR="00EA346C" w:rsidRPr="00EA346C" w:rsidRDefault="007939C1" w:rsidP="0074567A">
      <w:pPr>
        <w:pStyle w:val="27"/>
        <w:tabs>
          <w:tab w:val="left" w:pos="2114"/>
        </w:tabs>
        <w:ind w:left="0" w:firstLine="709"/>
        <w:jc w:val="both"/>
      </w:pPr>
      <w:proofErr w:type="gramStart"/>
      <w:r>
        <w:t>6</w:t>
      </w:r>
      <w:r w:rsidR="00AB0254" w:rsidRPr="00EA346C">
        <w:t xml:space="preserve">) </w:t>
      </w:r>
      <w:r w:rsidR="00EA346C" w:rsidRPr="00EA346C">
        <w:t>возникла потребность в работах и/или услугах, выполнение или оказание которых может осуществляться</w:t>
      </w:r>
      <w:r w:rsidR="00EA346C" w:rsidRPr="00EA346C">
        <w:rPr>
          <w:lang w:eastAsia="ru-RU"/>
        </w:rPr>
        <w:t xml:space="preserve">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w:t>
      </w:r>
      <w:r w:rsidR="00EA346C" w:rsidRPr="00EA346C">
        <w:rPr>
          <w:lang w:eastAsia="ru-RU"/>
        </w:rPr>
        <w:lastRenderedPageBreak/>
        <w:t>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r w:rsidR="009A4DDE">
        <w:rPr>
          <w:lang w:eastAsia="ru-RU"/>
        </w:rPr>
        <w:t>;</w:t>
      </w:r>
      <w:proofErr w:type="gramEnd"/>
    </w:p>
    <w:p w14:paraId="193B00B1" w14:textId="77777777" w:rsidR="009A4DDE" w:rsidRPr="00267C49" w:rsidRDefault="007939C1" w:rsidP="0074567A">
      <w:pPr>
        <w:pStyle w:val="27"/>
        <w:tabs>
          <w:tab w:val="left" w:pos="2114"/>
        </w:tabs>
        <w:ind w:left="0" w:firstLine="709"/>
        <w:jc w:val="both"/>
        <w:rPr>
          <w:color w:val="000000"/>
        </w:rPr>
      </w:pPr>
      <w:r>
        <w:rPr>
          <w:color w:val="000000"/>
        </w:rPr>
        <w:t>7)</w:t>
      </w:r>
      <w:r w:rsidR="00AB0254" w:rsidRPr="00EA346C">
        <w:rPr>
          <w:color w:val="000000"/>
        </w:rPr>
        <w:t xml:space="preserve"> </w:t>
      </w:r>
      <w:r w:rsidR="00171C91" w:rsidRPr="00171C91">
        <w:rPr>
          <w:color w:val="000000"/>
        </w:rPr>
        <w:t xml:space="preserve">приобретаются товары, работы, услуги в целях ликвидации последствий чрезвычайных ситуаций, аварий и / или аварийных ситуаций на объектах Заказчика, а также в целях их предотвращения, </w:t>
      </w:r>
      <w:r w:rsidR="00AB0254" w:rsidRPr="00171C91">
        <w:rPr>
          <w:color w:val="000000"/>
        </w:rPr>
        <w:t>в связи, с чем применение других процедур закупок невозможно по причине отсутствия времени, необходимого для их проведения;</w:t>
      </w:r>
    </w:p>
    <w:p w14:paraId="07965820" w14:textId="77777777" w:rsidR="00AB0254" w:rsidRDefault="007939C1" w:rsidP="0074567A">
      <w:pPr>
        <w:pStyle w:val="27"/>
        <w:tabs>
          <w:tab w:val="left" w:pos="0"/>
          <w:tab w:val="left" w:pos="2114"/>
        </w:tabs>
        <w:ind w:left="0" w:firstLine="709"/>
        <w:jc w:val="both"/>
      </w:pPr>
      <w:r>
        <w:t>8</w:t>
      </w:r>
      <w:r w:rsidR="00AB0254" w:rsidRPr="00267C49">
        <w:t>) возникла потребность направления работника</w:t>
      </w:r>
      <w:r w:rsidR="00240A04">
        <w:t xml:space="preserve"> </w:t>
      </w:r>
      <w:r w:rsidR="00BC4610" w:rsidRPr="00267C49">
        <w:t>/</w:t>
      </w:r>
      <w:r w:rsidR="00240A04">
        <w:t xml:space="preserve"> </w:t>
      </w:r>
      <w:r w:rsidR="00BC4610" w:rsidRPr="00267C49">
        <w:t>доверенного лица</w:t>
      </w:r>
      <w:r w:rsidR="003C11C5">
        <w:t xml:space="preserve"> Заказчика</w:t>
      </w:r>
      <w:r w:rsidR="00AB0254" w:rsidRPr="00267C49">
        <w:t xml:space="preserve"> </w:t>
      </w:r>
      <w:r w:rsidR="00AB0254" w:rsidRPr="001810B1">
        <w:t>в служебную командировку (проезд</w:t>
      </w:r>
      <w:r w:rsidR="00AB0254" w:rsidRPr="00267C49">
        <w:t xml:space="preserve">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прочие сопутствующие расходы);</w:t>
      </w:r>
    </w:p>
    <w:p w14:paraId="2DBF8497" w14:textId="77777777" w:rsidR="00155788" w:rsidRPr="00902CB6" w:rsidRDefault="007939C1" w:rsidP="0074567A">
      <w:pPr>
        <w:tabs>
          <w:tab w:val="left" w:pos="2114"/>
        </w:tabs>
        <w:suppressAutoHyphens w:val="0"/>
        <w:autoSpaceDE w:val="0"/>
        <w:autoSpaceDN w:val="0"/>
        <w:adjustRightInd w:val="0"/>
        <w:ind w:firstLine="709"/>
        <w:jc w:val="both"/>
        <w:rPr>
          <w:sz w:val="28"/>
          <w:szCs w:val="28"/>
          <w:lang w:eastAsia="ru-RU"/>
        </w:rPr>
      </w:pPr>
      <w:r w:rsidRPr="00902CB6">
        <w:rPr>
          <w:sz w:val="28"/>
          <w:szCs w:val="28"/>
          <w:lang w:eastAsia="ru-RU"/>
        </w:rPr>
        <w:t>9</w:t>
      </w:r>
      <w:r w:rsidR="006744A7" w:rsidRPr="00902CB6">
        <w:rPr>
          <w:sz w:val="28"/>
          <w:szCs w:val="28"/>
          <w:lang w:eastAsia="ru-RU"/>
        </w:rPr>
        <w:t xml:space="preserve">) </w:t>
      </w:r>
      <w:r w:rsidR="00155788" w:rsidRPr="00902CB6">
        <w:rPr>
          <w:sz w:val="28"/>
          <w:szCs w:val="28"/>
          <w:lang w:eastAsia="ru-RU"/>
        </w:rPr>
        <w:t>заключ</w:t>
      </w:r>
      <w:r w:rsidR="006744A7" w:rsidRPr="00902CB6">
        <w:rPr>
          <w:sz w:val="28"/>
          <w:szCs w:val="28"/>
          <w:lang w:eastAsia="ru-RU"/>
        </w:rPr>
        <w:t>аются договоры</w:t>
      </w:r>
      <w:r w:rsidR="00155788" w:rsidRPr="00902CB6">
        <w:rPr>
          <w:sz w:val="28"/>
          <w:szCs w:val="28"/>
          <w:lang w:eastAsia="ru-RU"/>
        </w:rPr>
        <w:t xml:space="preserve"> на оказание услуг, связанных с обеспечением визитов </w:t>
      </w:r>
      <w:r w:rsidR="006744A7" w:rsidRPr="00902CB6">
        <w:rPr>
          <w:sz w:val="28"/>
          <w:szCs w:val="28"/>
          <w:lang w:eastAsia="ru-RU"/>
        </w:rPr>
        <w:t xml:space="preserve">представителей организаций, осуществляющих деятельность в области энергетики </w:t>
      </w:r>
      <w:r w:rsidR="00155788" w:rsidRPr="00902CB6">
        <w:rPr>
          <w:sz w:val="28"/>
          <w:szCs w:val="28"/>
          <w:lang w:eastAsia="ru-RU"/>
        </w:rPr>
        <w:t xml:space="preserve">(гостиничное, транспортное обслуживание, эксплуатация компьютерного оборудования, оргтехники, </w:t>
      </w:r>
      <w:proofErr w:type="spellStart"/>
      <w:r w:rsidR="00155788" w:rsidRPr="00902CB6">
        <w:rPr>
          <w:sz w:val="28"/>
          <w:szCs w:val="28"/>
          <w:lang w:eastAsia="ru-RU"/>
        </w:rPr>
        <w:t>звукотехнического</w:t>
      </w:r>
      <w:proofErr w:type="spellEnd"/>
      <w:r w:rsidR="00155788" w:rsidRPr="00902CB6">
        <w:rPr>
          <w:sz w:val="28"/>
          <w:szCs w:val="28"/>
          <w:lang w:eastAsia="ru-RU"/>
        </w:rPr>
        <w:t xml:space="preserve"> оборудования (в том числе для обеспечения синхронного перевода), обеспечение питания);</w:t>
      </w:r>
    </w:p>
    <w:p w14:paraId="274E5AD7" w14:textId="77777777" w:rsidR="00AB0254" w:rsidRPr="00267C49" w:rsidRDefault="007939C1" w:rsidP="0074567A">
      <w:pPr>
        <w:pStyle w:val="27"/>
        <w:tabs>
          <w:tab w:val="left" w:pos="2114"/>
        </w:tabs>
        <w:ind w:left="0" w:firstLine="709"/>
        <w:jc w:val="both"/>
      </w:pPr>
      <w:r w:rsidRPr="00902CB6">
        <w:t>10</w:t>
      </w:r>
      <w:r w:rsidR="00AB0254" w:rsidRPr="00902CB6">
        <w:t>) возникла потребность в определенных товарах, работах, услугах вследствие непреодолимой силы, необходимости срочного</w:t>
      </w:r>
      <w:r w:rsidR="00AB0254" w:rsidRPr="00267C49">
        <w:t xml:space="preserve"> медицинского вмешательства, в связи с чем применение иных способов закупки, требующих затрат времени, нецелесообразно. </w:t>
      </w:r>
      <w:r w:rsidR="00CC1499" w:rsidRPr="00267C49">
        <w:t>Заказчик</w:t>
      </w:r>
      <w:r w:rsidR="00AB0254" w:rsidRPr="00267C49">
        <w:t xml:space="preserve"> вправе заключить в соответствии с настоящим пунктом договор на поставку товаров, выполнение работ, оказание услуг в количестве, объеме, необходимых для ликвидации последствий, возникших вследствие непреодолимой силы или оказания срочной медицинской помощи;</w:t>
      </w:r>
    </w:p>
    <w:p w14:paraId="03FFB69C" w14:textId="77777777" w:rsidR="00AB0254" w:rsidRPr="00267C49" w:rsidRDefault="007939C1" w:rsidP="0074567A">
      <w:pPr>
        <w:pStyle w:val="27"/>
        <w:tabs>
          <w:tab w:val="left" w:pos="2114"/>
        </w:tabs>
        <w:autoSpaceDE w:val="0"/>
        <w:ind w:left="0" w:firstLine="709"/>
        <w:jc w:val="both"/>
      </w:pPr>
      <w:r>
        <w:t>11</w:t>
      </w:r>
      <w:r w:rsidR="00AB0254" w:rsidRPr="00267C49">
        <w:t>) закупка на поставку товаров, выполнение работ, оказание услуг осуществляется в установленных решениями или поручениями Президента Российской Федерации случаях у поставщика (исполнителя, подрядчика), определяемого распоряжением Правительства Российской Федерации;</w:t>
      </w:r>
    </w:p>
    <w:p w14:paraId="040D439C" w14:textId="77777777" w:rsidR="00AB0254" w:rsidRDefault="00AB0254" w:rsidP="0074567A">
      <w:pPr>
        <w:tabs>
          <w:tab w:val="left" w:pos="2114"/>
        </w:tabs>
        <w:suppressAutoHyphens w:val="0"/>
        <w:autoSpaceDE w:val="0"/>
        <w:autoSpaceDN w:val="0"/>
        <w:adjustRightInd w:val="0"/>
        <w:ind w:firstLine="709"/>
        <w:jc w:val="both"/>
        <w:rPr>
          <w:sz w:val="28"/>
          <w:szCs w:val="28"/>
          <w:lang w:eastAsia="ru-RU"/>
        </w:rPr>
      </w:pPr>
      <w:proofErr w:type="gramStart"/>
      <w:r w:rsidRPr="00267C49">
        <w:rPr>
          <w:sz w:val="28"/>
          <w:szCs w:val="28"/>
        </w:rPr>
        <w:t>1</w:t>
      </w:r>
      <w:r w:rsidR="007939C1">
        <w:rPr>
          <w:sz w:val="28"/>
          <w:szCs w:val="28"/>
        </w:rPr>
        <w:t>2</w:t>
      </w:r>
      <w:r w:rsidRPr="00267C49">
        <w:rPr>
          <w:sz w:val="28"/>
          <w:szCs w:val="28"/>
        </w:rPr>
        <w:t xml:space="preserve">) </w:t>
      </w:r>
      <w:r w:rsidR="00CF52BC">
        <w:rPr>
          <w:sz w:val="28"/>
          <w:szCs w:val="28"/>
        </w:rPr>
        <w:t xml:space="preserve">осуществляется </w:t>
      </w:r>
      <w:r w:rsidR="00CF52BC">
        <w:rPr>
          <w:sz w:val="28"/>
          <w:szCs w:val="28"/>
          <w:lang w:eastAsia="ru-RU"/>
        </w:rPr>
        <w:t xml:space="preserve">закупка печатных изданий или электронных изданий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w:t>
      </w:r>
      <w:r w:rsidR="005C148C">
        <w:rPr>
          <w:sz w:val="28"/>
          <w:szCs w:val="28"/>
          <w:lang w:eastAsia="ru-RU"/>
        </w:rPr>
        <w:t>в том числе</w:t>
      </w:r>
      <w:r w:rsidR="00CF52BC">
        <w:rPr>
          <w:sz w:val="28"/>
          <w:szCs w:val="28"/>
          <w:lang w:eastAsia="ru-RU"/>
        </w:rPr>
        <w:t xml:space="preserve"> оказание услуг по предоставлению доступа к таким электронным изданиям</w:t>
      </w:r>
      <w:r w:rsidR="00E64028">
        <w:rPr>
          <w:sz w:val="28"/>
          <w:szCs w:val="28"/>
          <w:lang w:eastAsia="ru-RU"/>
        </w:rPr>
        <w:t xml:space="preserve">, а также </w:t>
      </w:r>
      <w:r w:rsidR="00796B97">
        <w:rPr>
          <w:sz w:val="28"/>
          <w:szCs w:val="28"/>
          <w:lang w:eastAsia="ru-RU"/>
        </w:rPr>
        <w:t xml:space="preserve">в случае </w:t>
      </w:r>
      <w:r w:rsidR="00796B97" w:rsidRPr="00796B97">
        <w:rPr>
          <w:sz w:val="28"/>
          <w:szCs w:val="28"/>
          <w:lang w:eastAsia="ru-RU"/>
        </w:rPr>
        <w:t>осуществл</w:t>
      </w:r>
      <w:r w:rsidR="00796B97">
        <w:rPr>
          <w:sz w:val="28"/>
          <w:szCs w:val="28"/>
          <w:lang w:eastAsia="ru-RU"/>
        </w:rPr>
        <w:t>ения</w:t>
      </w:r>
      <w:r w:rsidR="00796B97" w:rsidRPr="00796B97">
        <w:rPr>
          <w:sz w:val="28"/>
          <w:szCs w:val="28"/>
          <w:lang w:eastAsia="ru-RU"/>
        </w:rPr>
        <w:t xml:space="preserve"> закупк</w:t>
      </w:r>
      <w:r w:rsidR="00796B97">
        <w:rPr>
          <w:sz w:val="28"/>
          <w:szCs w:val="28"/>
          <w:lang w:eastAsia="ru-RU"/>
        </w:rPr>
        <w:t>и</w:t>
      </w:r>
      <w:r w:rsidR="00796B97" w:rsidRPr="00796B97">
        <w:rPr>
          <w:sz w:val="28"/>
          <w:szCs w:val="28"/>
          <w:lang w:eastAsia="ru-RU"/>
        </w:rPr>
        <w:t xml:space="preserve"> для целей размещения информации в печатном / электронном изданиях</w:t>
      </w:r>
      <w:r w:rsidR="00CF52BC">
        <w:rPr>
          <w:sz w:val="28"/>
          <w:szCs w:val="28"/>
          <w:lang w:eastAsia="ru-RU"/>
        </w:rPr>
        <w:t>;</w:t>
      </w:r>
      <w:proofErr w:type="gramEnd"/>
    </w:p>
    <w:p w14:paraId="0BE76F59" w14:textId="77777777" w:rsidR="00796B97" w:rsidRPr="00E64028" w:rsidRDefault="00796B97" w:rsidP="0074567A">
      <w:pPr>
        <w:tabs>
          <w:tab w:val="left" w:pos="2114"/>
        </w:tabs>
        <w:ind w:firstLine="709"/>
        <w:jc w:val="both"/>
        <w:rPr>
          <w:sz w:val="22"/>
          <w:szCs w:val="28"/>
        </w:rPr>
      </w:pPr>
      <w:proofErr w:type="gramStart"/>
      <w:r w:rsidRPr="00796B97">
        <w:rPr>
          <w:sz w:val="22"/>
          <w:szCs w:val="28"/>
        </w:rPr>
        <w:t>(в ред. утв. Решением Совета директоров АО «</w:t>
      </w:r>
      <w:proofErr w:type="spellStart"/>
      <w:r w:rsidRPr="00796B97">
        <w:rPr>
          <w:sz w:val="22"/>
          <w:szCs w:val="28"/>
        </w:rPr>
        <w:t>Казэнерго</w:t>
      </w:r>
      <w:proofErr w:type="spellEnd"/>
      <w:r w:rsidRPr="00796B97">
        <w:rPr>
          <w:sz w:val="22"/>
          <w:szCs w:val="28"/>
        </w:rPr>
        <w:t>» от 3</w:t>
      </w:r>
      <w:r w:rsidR="005C148C">
        <w:rPr>
          <w:sz w:val="22"/>
          <w:szCs w:val="28"/>
        </w:rPr>
        <w:t>0</w:t>
      </w:r>
      <w:r w:rsidRPr="00796B97">
        <w:rPr>
          <w:sz w:val="22"/>
          <w:szCs w:val="28"/>
        </w:rPr>
        <w:t>.01.2020 г. (протокол от 03.02 2020 г. № 1)</w:t>
      </w:r>
      <w:proofErr w:type="gramEnd"/>
    </w:p>
    <w:p w14:paraId="48A75B3C" w14:textId="77777777" w:rsidR="00C476AE" w:rsidRPr="00267C49" w:rsidRDefault="00AB0254" w:rsidP="0074567A">
      <w:pPr>
        <w:tabs>
          <w:tab w:val="left" w:pos="2114"/>
        </w:tabs>
        <w:ind w:firstLine="709"/>
        <w:jc w:val="both"/>
        <w:rPr>
          <w:sz w:val="28"/>
          <w:szCs w:val="28"/>
        </w:rPr>
      </w:pPr>
      <w:r w:rsidRPr="00267C49">
        <w:rPr>
          <w:sz w:val="28"/>
          <w:szCs w:val="28"/>
        </w:rPr>
        <w:t>1</w:t>
      </w:r>
      <w:r w:rsidR="007939C1">
        <w:rPr>
          <w:sz w:val="28"/>
          <w:szCs w:val="28"/>
        </w:rPr>
        <w:t>3</w:t>
      </w:r>
      <w:r w:rsidRPr="00267C49">
        <w:rPr>
          <w:sz w:val="28"/>
          <w:szCs w:val="28"/>
        </w:rPr>
        <w:t xml:space="preserve">) </w:t>
      </w:r>
      <w:r w:rsidR="00C476AE" w:rsidRPr="00267C49">
        <w:rPr>
          <w:sz w:val="28"/>
          <w:szCs w:val="28"/>
        </w:rPr>
        <w:t xml:space="preserve">осуществляется закупка услуг связи, в том числе мобильной (сотовой) связи и </w:t>
      </w:r>
      <w:proofErr w:type="spellStart"/>
      <w:r w:rsidR="00C476AE" w:rsidRPr="00267C49">
        <w:rPr>
          <w:sz w:val="28"/>
          <w:szCs w:val="28"/>
        </w:rPr>
        <w:t>телематических</w:t>
      </w:r>
      <w:proofErr w:type="spellEnd"/>
      <w:r w:rsidR="00C476AE" w:rsidRPr="00267C49">
        <w:rPr>
          <w:sz w:val="28"/>
          <w:szCs w:val="28"/>
        </w:rPr>
        <w:t xml:space="preserve"> услуг (для целей диспетчеризации котельных, ЦТП и иных объектов, осуществляющих производство и передачу тепловой энергии и </w:t>
      </w:r>
      <w:r w:rsidR="006C79A0">
        <w:rPr>
          <w:sz w:val="28"/>
          <w:szCs w:val="28"/>
        </w:rPr>
        <w:t>горячей воды</w:t>
      </w:r>
      <w:r w:rsidR="00C476AE" w:rsidRPr="00267C49">
        <w:rPr>
          <w:sz w:val="28"/>
          <w:szCs w:val="28"/>
        </w:rPr>
        <w:t>)</w:t>
      </w:r>
      <w:r w:rsidRPr="00267C49">
        <w:rPr>
          <w:sz w:val="28"/>
          <w:szCs w:val="28"/>
        </w:rPr>
        <w:t>;</w:t>
      </w:r>
    </w:p>
    <w:p w14:paraId="5763E596" w14:textId="77777777" w:rsidR="00C94787" w:rsidRPr="00C94787" w:rsidRDefault="00AB0254" w:rsidP="0074567A">
      <w:pPr>
        <w:tabs>
          <w:tab w:val="left" w:pos="2114"/>
        </w:tabs>
        <w:ind w:firstLine="709"/>
        <w:jc w:val="both"/>
        <w:rPr>
          <w:sz w:val="28"/>
          <w:szCs w:val="28"/>
        </w:rPr>
      </w:pPr>
      <w:r w:rsidRPr="00267C49">
        <w:rPr>
          <w:sz w:val="28"/>
          <w:szCs w:val="28"/>
        </w:rPr>
        <w:t>1</w:t>
      </w:r>
      <w:r w:rsidR="007939C1">
        <w:rPr>
          <w:sz w:val="28"/>
          <w:szCs w:val="28"/>
        </w:rPr>
        <w:t>4</w:t>
      </w:r>
      <w:r w:rsidRPr="00267C49">
        <w:rPr>
          <w:sz w:val="28"/>
          <w:szCs w:val="28"/>
        </w:rPr>
        <w:t xml:space="preserve">) </w:t>
      </w:r>
      <w:r w:rsidR="00C94787" w:rsidRPr="00C94787">
        <w:rPr>
          <w:sz w:val="28"/>
          <w:szCs w:val="28"/>
        </w:rPr>
        <w:t xml:space="preserve">осуществляется закупка на поставку товаров, выполнение работ, оказание услуг общей стоимостью, не превышающей 500 000 (пятьсот тысяч) рублей с учетом налогов, сборов и других обязательных платежей. </w:t>
      </w:r>
    </w:p>
    <w:p w14:paraId="2E6B8EB3" w14:textId="77777777" w:rsidR="00FD2F3F" w:rsidRPr="00C94787" w:rsidRDefault="00C94787" w:rsidP="0074567A">
      <w:pPr>
        <w:tabs>
          <w:tab w:val="left" w:pos="2114"/>
        </w:tabs>
        <w:ind w:firstLine="709"/>
        <w:jc w:val="both"/>
        <w:rPr>
          <w:sz w:val="22"/>
          <w:szCs w:val="28"/>
        </w:rPr>
      </w:pPr>
      <w:proofErr w:type="gramStart"/>
      <w:r w:rsidRPr="00C94787">
        <w:rPr>
          <w:sz w:val="22"/>
          <w:szCs w:val="28"/>
        </w:rPr>
        <w:t>(в ред. утв. Решением Совета директоров АО «</w:t>
      </w:r>
      <w:proofErr w:type="spellStart"/>
      <w:r w:rsidRPr="00C94787">
        <w:rPr>
          <w:sz w:val="22"/>
          <w:szCs w:val="28"/>
        </w:rPr>
        <w:t>Казэнерго</w:t>
      </w:r>
      <w:proofErr w:type="spellEnd"/>
      <w:r w:rsidRPr="00C94787">
        <w:rPr>
          <w:sz w:val="22"/>
          <w:szCs w:val="28"/>
        </w:rPr>
        <w:t>» от 03.10.2019 г. (протокол от 04 октября 2019 г. № 5)</w:t>
      </w:r>
      <w:proofErr w:type="gramEnd"/>
    </w:p>
    <w:p w14:paraId="6F4E2F62" w14:textId="77777777" w:rsidR="00FD2F3F" w:rsidRPr="00FD2F3F" w:rsidRDefault="00FD2F3F" w:rsidP="0074567A">
      <w:pPr>
        <w:tabs>
          <w:tab w:val="left" w:pos="2114"/>
        </w:tabs>
        <w:ind w:firstLine="709"/>
        <w:jc w:val="both"/>
        <w:rPr>
          <w:sz w:val="28"/>
          <w:szCs w:val="28"/>
        </w:rPr>
      </w:pPr>
      <w:r w:rsidRPr="001531CE">
        <w:rPr>
          <w:sz w:val="28"/>
          <w:szCs w:val="28"/>
          <w:lang w:eastAsia="ru-RU"/>
        </w:rPr>
        <w:t xml:space="preserve">Заключение договора </w:t>
      </w:r>
      <w:r w:rsidRPr="001531CE">
        <w:rPr>
          <w:sz w:val="28"/>
          <w:szCs w:val="28"/>
        </w:rPr>
        <w:t>на закупку товаров, работ, услуг, в соответствии с настоящим пунктом,</w:t>
      </w:r>
      <w:r w:rsidRPr="001531CE">
        <w:rPr>
          <w:sz w:val="28"/>
          <w:szCs w:val="28"/>
          <w:lang w:eastAsia="ru-RU"/>
        </w:rPr>
        <w:t xml:space="preserve"> </w:t>
      </w:r>
      <w:r w:rsidR="001531CE" w:rsidRPr="001531CE">
        <w:rPr>
          <w:sz w:val="28"/>
          <w:szCs w:val="28"/>
          <w:lang w:eastAsia="ru-RU"/>
        </w:rPr>
        <w:t xml:space="preserve">возможно как </w:t>
      </w:r>
      <w:r w:rsidRPr="001531CE">
        <w:rPr>
          <w:sz w:val="28"/>
          <w:szCs w:val="28"/>
          <w:lang w:eastAsia="ru-RU"/>
        </w:rPr>
        <w:t xml:space="preserve">в </w:t>
      </w:r>
      <w:r w:rsidR="001531CE" w:rsidRPr="001531CE">
        <w:rPr>
          <w:sz w:val="28"/>
          <w:szCs w:val="28"/>
          <w:lang w:eastAsia="ru-RU"/>
        </w:rPr>
        <w:t>письменной, так и в устной форме.</w:t>
      </w:r>
    </w:p>
    <w:p w14:paraId="257CB1F2" w14:textId="77777777" w:rsidR="001B298F" w:rsidRPr="00340B92" w:rsidRDefault="00AB0254" w:rsidP="0074567A">
      <w:pPr>
        <w:tabs>
          <w:tab w:val="left" w:pos="2114"/>
        </w:tabs>
        <w:ind w:firstLine="709"/>
        <w:jc w:val="both"/>
        <w:rPr>
          <w:sz w:val="28"/>
          <w:szCs w:val="28"/>
        </w:rPr>
      </w:pPr>
      <w:r w:rsidRPr="00340B92">
        <w:rPr>
          <w:sz w:val="28"/>
          <w:szCs w:val="28"/>
        </w:rPr>
        <w:t>1</w:t>
      </w:r>
      <w:r w:rsidR="007939C1" w:rsidRPr="00340B92">
        <w:rPr>
          <w:sz w:val="28"/>
          <w:szCs w:val="28"/>
        </w:rPr>
        <w:t>5</w:t>
      </w:r>
      <w:r w:rsidRPr="00340B92">
        <w:rPr>
          <w:sz w:val="28"/>
          <w:szCs w:val="28"/>
        </w:rPr>
        <w:t xml:space="preserve">) </w:t>
      </w:r>
      <w:r w:rsidR="00421901" w:rsidRPr="00340B92">
        <w:rPr>
          <w:sz w:val="28"/>
          <w:szCs w:val="28"/>
        </w:rPr>
        <w:t>осуществляется закупка на оказание услуг по гарантийному обслуживанию</w:t>
      </w:r>
      <w:r w:rsidR="001B298F" w:rsidRPr="00340B92">
        <w:rPr>
          <w:sz w:val="28"/>
          <w:szCs w:val="28"/>
        </w:rPr>
        <w:t>:</w:t>
      </w:r>
    </w:p>
    <w:p w14:paraId="3BC367C2" w14:textId="77777777" w:rsidR="00CE0B82" w:rsidRPr="00340B92" w:rsidRDefault="001B298F" w:rsidP="0074567A">
      <w:pPr>
        <w:tabs>
          <w:tab w:val="left" w:pos="2114"/>
        </w:tabs>
        <w:ind w:firstLine="709"/>
        <w:jc w:val="both"/>
        <w:rPr>
          <w:sz w:val="28"/>
          <w:szCs w:val="28"/>
        </w:rPr>
      </w:pPr>
      <w:proofErr w:type="gramStart"/>
      <w:r w:rsidRPr="00340B92">
        <w:rPr>
          <w:sz w:val="28"/>
          <w:szCs w:val="28"/>
        </w:rPr>
        <w:lastRenderedPageBreak/>
        <w:t>-</w:t>
      </w:r>
      <w:r w:rsidR="00421901" w:rsidRPr="00340B92">
        <w:rPr>
          <w:sz w:val="28"/>
          <w:szCs w:val="28"/>
        </w:rPr>
        <w:t xml:space="preserve"> т</w:t>
      </w:r>
      <w:r w:rsidR="00CE0B82" w:rsidRPr="00340B92">
        <w:rPr>
          <w:sz w:val="28"/>
          <w:szCs w:val="28"/>
        </w:rPr>
        <w:t>ранспортно</w:t>
      </w:r>
      <w:r w:rsidR="00421901" w:rsidRPr="00340B92">
        <w:rPr>
          <w:sz w:val="28"/>
          <w:szCs w:val="28"/>
        </w:rPr>
        <w:t>го</w:t>
      </w:r>
      <w:r w:rsidR="00CE0B82" w:rsidRPr="00340B92">
        <w:rPr>
          <w:sz w:val="28"/>
          <w:szCs w:val="28"/>
        </w:rPr>
        <w:t xml:space="preserve"> средств</w:t>
      </w:r>
      <w:r w:rsidR="00421901" w:rsidRPr="00340B92">
        <w:rPr>
          <w:sz w:val="28"/>
          <w:szCs w:val="28"/>
        </w:rPr>
        <w:t>а</w:t>
      </w:r>
      <w:r w:rsidR="00CE0B82" w:rsidRPr="00340B92">
        <w:rPr>
          <w:sz w:val="28"/>
          <w:szCs w:val="28"/>
        </w:rPr>
        <w:t xml:space="preserve"> (в </w:t>
      </w:r>
      <w:proofErr w:type="spellStart"/>
      <w:r w:rsidR="00CE0B82" w:rsidRPr="00340B92">
        <w:rPr>
          <w:sz w:val="28"/>
          <w:szCs w:val="28"/>
        </w:rPr>
        <w:t>т.ч</w:t>
      </w:r>
      <w:proofErr w:type="spellEnd"/>
      <w:r w:rsidR="00CE0B82" w:rsidRPr="00340B92">
        <w:rPr>
          <w:sz w:val="28"/>
          <w:szCs w:val="28"/>
        </w:rPr>
        <w:t>. автомобил</w:t>
      </w:r>
      <w:r w:rsidR="00421901" w:rsidRPr="00340B92">
        <w:rPr>
          <w:sz w:val="28"/>
          <w:szCs w:val="28"/>
        </w:rPr>
        <w:t>я</w:t>
      </w:r>
      <w:r w:rsidR="00CE0B82" w:rsidRPr="00340B92">
        <w:rPr>
          <w:sz w:val="28"/>
          <w:szCs w:val="28"/>
        </w:rPr>
        <w:t>, автобус</w:t>
      </w:r>
      <w:r w:rsidR="00421901" w:rsidRPr="00340B92">
        <w:rPr>
          <w:sz w:val="28"/>
          <w:szCs w:val="28"/>
        </w:rPr>
        <w:t>а</w:t>
      </w:r>
      <w:r w:rsidR="00CE0B82" w:rsidRPr="00340B92">
        <w:rPr>
          <w:sz w:val="28"/>
          <w:szCs w:val="28"/>
        </w:rPr>
        <w:t>, мотоцикл</w:t>
      </w:r>
      <w:r w:rsidR="00421901" w:rsidRPr="00340B92">
        <w:rPr>
          <w:sz w:val="28"/>
          <w:szCs w:val="28"/>
        </w:rPr>
        <w:t>а</w:t>
      </w:r>
      <w:r w:rsidR="00CE0B82" w:rsidRPr="00340B92">
        <w:rPr>
          <w:sz w:val="28"/>
          <w:szCs w:val="28"/>
        </w:rPr>
        <w:t>, спецтехники и т.п.)</w:t>
      </w:r>
      <w:proofErr w:type="gramEnd"/>
      <w:r w:rsidR="00CE0B82" w:rsidRPr="00340B92">
        <w:rPr>
          <w:sz w:val="28"/>
          <w:szCs w:val="28"/>
        </w:rPr>
        <w:t xml:space="preserve"> Продавц</w:t>
      </w:r>
      <w:r w:rsidR="00421901" w:rsidRPr="00340B92">
        <w:rPr>
          <w:sz w:val="28"/>
          <w:szCs w:val="28"/>
        </w:rPr>
        <w:t>ом</w:t>
      </w:r>
      <w:r w:rsidR="00CF6F29" w:rsidRPr="00340B92">
        <w:rPr>
          <w:sz w:val="28"/>
          <w:szCs w:val="28"/>
        </w:rPr>
        <w:t xml:space="preserve"> / завод</w:t>
      </w:r>
      <w:r w:rsidRPr="00340B92">
        <w:rPr>
          <w:sz w:val="28"/>
          <w:szCs w:val="28"/>
        </w:rPr>
        <w:t>ом</w:t>
      </w:r>
      <w:r w:rsidR="00CF6F29" w:rsidRPr="00340B92">
        <w:rPr>
          <w:sz w:val="28"/>
          <w:szCs w:val="28"/>
        </w:rPr>
        <w:t xml:space="preserve"> изготовител</w:t>
      </w:r>
      <w:r w:rsidRPr="00340B92">
        <w:rPr>
          <w:sz w:val="28"/>
          <w:szCs w:val="28"/>
        </w:rPr>
        <w:t>ем</w:t>
      </w:r>
      <w:r w:rsidR="00CE0B82" w:rsidRPr="00340B92">
        <w:rPr>
          <w:sz w:val="28"/>
          <w:szCs w:val="28"/>
        </w:rPr>
        <w:t xml:space="preserve"> </w:t>
      </w:r>
      <w:r w:rsidR="00CF6F29" w:rsidRPr="00340B92">
        <w:rPr>
          <w:sz w:val="28"/>
          <w:szCs w:val="28"/>
        </w:rPr>
        <w:t xml:space="preserve">/ </w:t>
      </w:r>
      <w:r w:rsidR="00CE0B82" w:rsidRPr="00340B92">
        <w:rPr>
          <w:sz w:val="28"/>
          <w:szCs w:val="28"/>
        </w:rPr>
        <w:t>официальн</w:t>
      </w:r>
      <w:r w:rsidRPr="00340B92">
        <w:rPr>
          <w:sz w:val="28"/>
          <w:szCs w:val="28"/>
        </w:rPr>
        <w:t>ым</w:t>
      </w:r>
      <w:r w:rsidR="00CE0B82" w:rsidRPr="00340B92">
        <w:rPr>
          <w:sz w:val="28"/>
          <w:szCs w:val="28"/>
        </w:rPr>
        <w:t xml:space="preserve"> дилер</w:t>
      </w:r>
      <w:r w:rsidRPr="00340B92">
        <w:rPr>
          <w:sz w:val="28"/>
          <w:szCs w:val="28"/>
        </w:rPr>
        <w:t>ом</w:t>
      </w:r>
      <w:r w:rsidR="00CE0B82" w:rsidRPr="00340B92">
        <w:rPr>
          <w:sz w:val="28"/>
          <w:szCs w:val="28"/>
        </w:rPr>
        <w:t xml:space="preserve"> транспортного средства,</w:t>
      </w:r>
      <w:r w:rsidR="00CF6F29" w:rsidRPr="00340B92">
        <w:rPr>
          <w:sz w:val="28"/>
          <w:szCs w:val="28"/>
        </w:rPr>
        <w:t xml:space="preserve"> </w:t>
      </w:r>
      <w:r w:rsidR="00CE0B82" w:rsidRPr="00340B92">
        <w:rPr>
          <w:sz w:val="28"/>
          <w:szCs w:val="28"/>
        </w:rPr>
        <w:t>при наличии соответствующего разрешения (лицензии) на производство данных работ;</w:t>
      </w:r>
    </w:p>
    <w:p w14:paraId="527044F5" w14:textId="77777777" w:rsidR="001B298F" w:rsidRPr="00340B92" w:rsidRDefault="001B298F" w:rsidP="0074567A">
      <w:pPr>
        <w:tabs>
          <w:tab w:val="left" w:pos="2114"/>
        </w:tabs>
        <w:ind w:firstLine="709"/>
        <w:jc w:val="both"/>
        <w:rPr>
          <w:sz w:val="28"/>
          <w:szCs w:val="28"/>
        </w:rPr>
      </w:pPr>
      <w:r w:rsidRPr="00340B92">
        <w:rPr>
          <w:sz w:val="28"/>
          <w:szCs w:val="28"/>
        </w:rPr>
        <w:t>- приобретенного товара с Продавцом / заводом изготовителем / официальным дилером товара, при наличии соответствующего разрешения (лицензии) на производство данных работ</w:t>
      </w:r>
      <w:r w:rsidR="00340B92">
        <w:rPr>
          <w:sz w:val="28"/>
          <w:szCs w:val="28"/>
        </w:rPr>
        <w:t>.</w:t>
      </w:r>
    </w:p>
    <w:p w14:paraId="38124FC9" w14:textId="77777777" w:rsidR="00C94787" w:rsidRPr="00C94787" w:rsidRDefault="00AB0254" w:rsidP="0074567A">
      <w:pPr>
        <w:tabs>
          <w:tab w:val="left" w:pos="2114"/>
        </w:tabs>
        <w:ind w:firstLine="709"/>
        <w:jc w:val="both"/>
        <w:rPr>
          <w:sz w:val="28"/>
          <w:szCs w:val="28"/>
        </w:rPr>
      </w:pPr>
      <w:r w:rsidRPr="00340B92">
        <w:rPr>
          <w:sz w:val="28"/>
          <w:szCs w:val="28"/>
        </w:rPr>
        <w:t>1</w:t>
      </w:r>
      <w:r w:rsidR="007939C1" w:rsidRPr="00340B92">
        <w:rPr>
          <w:sz w:val="28"/>
          <w:szCs w:val="28"/>
        </w:rPr>
        <w:t>6</w:t>
      </w:r>
      <w:r w:rsidRPr="00340B92">
        <w:rPr>
          <w:sz w:val="28"/>
          <w:szCs w:val="28"/>
        </w:rPr>
        <w:t>)</w:t>
      </w:r>
      <w:r w:rsidR="00C43120" w:rsidRPr="00340B92">
        <w:rPr>
          <w:sz w:val="28"/>
          <w:szCs w:val="28"/>
        </w:rPr>
        <w:t xml:space="preserve"> </w:t>
      </w:r>
      <w:r w:rsidR="00C94787" w:rsidRPr="00C94787">
        <w:rPr>
          <w:sz w:val="28"/>
          <w:szCs w:val="28"/>
        </w:rPr>
        <w:t xml:space="preserve">осуществляется закупка на оказание услуг по профессиональному обучению и дополнительному профессиональному образованию соискателей и работников Заказчика (в том числе повышение квалификации, переаттестация); </w:t>
      </w:r>
    </w:p>
    <w:p w14:paraId="318B9143" w14:textId="77777777" w:rsidR="00AB0254" w:rsidRPr="00C94787" w:rsidRDefault="00C94787" w:rsidP="0074567A">
      <w:pPr>
        <w:tabs>
          <w:tab w:val="left" w:pos="2114"/>
        </w:tabs>
        <w:ind w:firstLine="709"/>
        <w:jc w:val="both"/>
        <w:rPr>
          <w:sz w:val="22"/>
          <w:szCs w:val="28"/>
          <w:lang w:val="sah-RU"/>
        </w:rPr>
      </w:pPr>
      <w:proofErr w:type="gramStart"/>
      <w:r w:rsidRPr="00C94787">
        <w:rPr>
          <w:sz w:val="22"/>
          <w:szCs w:val="28"/>
        </w:rPr>
        <w:t>(в ред. утв. Решением Совета директоров АО «</w:t>
      </w:r>
      <w:proofErr w:type="spellStart"/>
      <w:r w:rsidRPr="00C94787">
        <w:rPr>
          <w:sz w:val="22"/>
          <w:szCs w:val="28"/>
        </w:rPr>
        <w:t>Казэнерго</w:t>
      </w:r>
      <w:proofErr w:type="spellEnd"/>
      <w:r w:rsidRPr="00C94787">
        <w:rPr>
          <w:sz w:val="22"/>
          <w:szCs w:val="28"/>
        </w:rPr>
        <w:t>» от 03.10.2019 г. (протокол от 04 октября 2019 г. № 5)</w:t>
      </w:r>
      <w:proofErr w:type="gramEnd"/>
    </w:p>
    <w:p w14:paraId="52507681" w14:textId="77777777" w:rsidR="00E3697B" w:rsidRDefault="00AB0254" w:rsidP="0074567A">
      <w:pPr>
        <w:tabs>
          <w:tab w:val="left" w:pos="2114"/>
        </w:tabs>
        <w:ind w:firstLine="709"/>
        <w:jc w:val="both"/>
        <w:rPr>
          <w:sz w:val="28"/>
          <w:szCs w:val="28"/>
          <w:lang w:eastAsia="ru-RU"/>
        </w:rPr>
      </w:pPr>
      <w:proofErr w:type="gramStart"/>
      <w:r w:rsidRPr="00267C49">
        <w:rPr>
          <w:sz w:val="28"/>
          <w:szCs w:val="28"/>
        </w:rPr>
        <w:t>1</w:t>
      </w:r>
      <w:r w:rsidR="007939C1">
        <w:rPr>
          <w:sz w:val="28"/>
          <w:szCs w:val="28"/>
        </w:rPr>
        <w:t>7</w:t>
      </w:r>
      <w:r w:rsidRPr="00267C49">
        <w:rPr>
          <w:sz w:val="28"/>
          <w:szCs w:val="28"/>
        </w:rPr>
        <w:t xml:space="preserve">) осуществляется </w:t>
      </w:r>
      <w:r w:rsidR="00CC1499" w:rsidRPr="00267C49">
        <w:rPr>
          <w:sz w:val="28"/>
          <w:szCs w:val="28"/>
        </w:rPr>
        <w:t>закупк</w:t>
      </w:r>
      <w:r w:rsidR="00FB7CC4">
        <w:rPr>
          <w:sz w:val="28"/>
          <w:szCs w:val="28"/>
        </w:rPr>
        <w:t>а</w:t>
      </w:r>
      <w:r w:rsidRPr="00267C49">
        <w:rPr>
          <w:sz w:val="28"/>
          <w:szCs w:val="28"/>
        </w:rPr>
        <w:t xml:space="preserve"> на оказание услуг по авторскому контролю за разработкой проектной</w:t>
      </w:r>
      <w:r w:rsidR="00FB7CC4">
        <w:rPr>
          <w:sz w:val="28"/>
          <w:szCs w:val="28"/>
        </w:rPr>
        <w:t xml:space="preserve"> /</w:t>
      </w:r>
      <w:r w:rsidRPr="00267C49">
        <w:rPr>
          <w:sz w:val="28"/>
          <w:szCs w:val="28"/>
        </w:rPr>
        <w:t xml:space="preserve"> конструкторской документации объектов капитального строительства, </w:t>
      </w:r>
      <w:r w:rsidR="00155788" w:rsidRPr="00155788">
        <w:rPr>
          <w:sz w:val="28"/>
          <w:szCs w:val="28"/>
        </w:rPr>
        <w:t xml:space="preserve">на оказание услуг по </w:t>
      </w:r>
      <w:r w:rsidRPr="00267C49">
        <w:rPr>
          <w:sz w:val="28"/>
          <w:szCs w:val="28"/>
        </w:rPr>
        <w:t>авторско</w:t>
      </w:r>
      <w:r w:rsidR="00155788">
        <w:rPr>
          <w:sz w:val="28"/>
          <w:szCs w:val="28"/>
        </w:rPr>
        <w:t xml:space="preserve">му надзору </w:t>
      </w:r>
      <w:r w:rsidRPr="00267C49">
        <w:rPr>
          <w:sz w:val="28"/>
          <w:szCs w:val="28"/>
        </w:rPr>
        <w:t>за строительством, реконструкцией, капитальным ремонтом объектов капитального строительства</w:t>
      </w:r>
      <w:r w:rsidR="00FB7CC4" w:rsidRPr="00FB7CC4">
        <w:rPr>
          <w:sz w:val="28"/>
          <w:szCs w:val="28"/>
          <w:lang w:eastAsia="ru-RU"/>
        </w:rPr>
        <w:t xml:space="preserve"> </w:t>
      </w:r>
      <w:r w:rsidR="00FB7CC4">
        <w:rPr>
          <w:sz w:val="28"/>
          <w:szCs w:val="28"/>
          <w:lang w:eastAsia="ru-RU"/>
        </w:rPr>
        <w:t>соответствующими авторами</w:t>
      </w:r>
      <w:r w:rsidRPr="00267C49">
        <w:rPr>
          <w:sz w:val="28"/>
          <w:szCs w:val="28"/>
        </w:rPr>
        <w:t>;</w:t>
      </w:r>
      <w:r w:rsidR="00E3697B">
        <w:rPr>
          <w:sz w:val="28"/>
          <w:szCs w:val="28"/>
          <w:lang w:eastAsia="ru-RU"/>
        </w:rPr>
        <w:t xml:space="preserve"> </w:t>
      </w:r>
      <w:r w:rsidR="00155788">
        <w:rPr>
          <w:sz w:val="28"/>
          <w:szCs w:val="28"/>
          <w:lang w:eastAsia="ru-RU"/>
        </w:rPr>
        <w:t xml:space="preserve">на </w:t>
      </w:r>
      <w:r w:rsidR="00E3697B">
        <w:rPr>
          <w:sz w:val="28"/>
          <w:szCs w:val="28"/>
          <w:lang w:eastAsia="ru-RU"/>
        </w:rPr>
        <w:t>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w:t>
      </w:r>
      <w:r w:rsidR="00155788">
        <w:rPr>
          <w:sz w:val="28"/>
          <w:szCs w:val="28"/>
          <w:lang w:eastAsia="ru-RU"/>
        </w:rPr>
        <w:t>ой Федерации авторами проектов;</w:t>
      </w:r>
      <w:proofErr w:type="gramEnd"/>
    </w:p>
    <w:p w14:paraId="73DF116C" w14:textId="77777777" w:rsidR="00E477B8" w:rsidRPr="00267C49" w:rsidRDefault="00E477B8" w:rsidP="0074567A">
      <w:pPr>
        <w:tabs>
          <w:tab w:val="left" w:pos="2114"/>
        </w:tabs>
        <w:ind w:firstLine="709"/>
        <w:jc w:val="both"/>
        <w:rPr>
          <w:sz w:val="28"/>
          <w:szCs w:val="28"/>
          <w:lang w:eastAsia="ru-RU"/>
        </w:rPr>
      </w:pPr>
      <w:r>
        <w:rPr>
          <w:sz w:val="28"/>
          <w:szCs w:val="28"/>
          <w:lang w:eastAsia="ru-RU"/>
        </w:rPr>
        <w:t xml:space="preserve">18) </w:t>
      </w:r>
      <w:r w:rsidRPr="00E477B8">
        <w:rPr>
          <w:sz w:val="28"/>
          <w:szCs w:val="28"/>
        </w:rPr>
        <w:t xml:space="preserve">осуществляется закупка </w:t>
      </w:r>
      <w:r w:rsidR="00B17A91">
        <w:rPr>
          <w:sz w:val="28"/>
          <w:szCs w:val="28"/>
        </w:rPr>
        <w:t>на изготовление товара</w:t>
      </w:r>
      <w:r w:rsidR="00A06F03">
        <w:rPr>
          <w:sz w:val="28"/>
          <w:szCs w:val="28"/>
        </w:rPr>
        <w:t>, выполнение работы, оказание услуги</w:t>
      </w:r>
      <w:r w:rsidR="00B17A91">
        <w:rPr>
          <w:sz w:val="28"/>
          <w:szCs w:val="28"/>
        </w:rPr>
        <w:t xml:space="preserve"> </w:t>
      </w:r>
      <w:r w:rsidR="00B17A91" w:rsidRPr="00E477B8">
        <w:rPr>
          <w:sz w:val="28"/>
          <w:szCs w:val="28"/>
        </w:rPr>
        <w:t>авторами</w:t>
      </w:r>
      <w:r w:rsidR="00B17A91">
        <w:rPr>
          <w:sz w:val="28"/>
          <w:szCs w:val="28"/>
        </w:rPr>
        <w:t>,</w:t>
      </w:r>
      <w:r w:rsidR="00B17A91" w:rsidRPr="00E477B8">
        <w:rPr>
          <w:sz w:val="28"/>
          <w:szCs w:val="28"/>
        </w:rPr>
        <w:t xml:space="preserve"> </w:t>
      </w:r>
      <w:r w:rsidR="00B17A91">
        <w:rPr>
          <w:sz w:val="28"/>
          <w:szCs w:val="28"/>
        </w:rPr>
        <w:t xml:space="preserve">обладающими авторскими </w:t>
      </w:r>
      <w:r w:rsidR="00521C4F">
        <w:rPr>
          <w:sz w:val="28"/>
          <w:szCs w:val="28"/>
        </w:rPr>
        <w:t xml:space="preserve">/ интеллектуальными </w:t>
      </w:r>
      <w:r w:rsidR="00B17A91">
        <w:rPr>
          <w:sz w:val="28"/>
          <w:szCs w:val="28"/>
        </w:rPr>
        <w:t>правами на такой товар</w:t>
      </w:r>
      <w:r w:rsidR="00A06F03">
        <w:rPr>
          <w:sz w:val="28"/>
          <w:szCs w:val="28"/>
        </w:rPr>
        <w:t>, работу, услугу</w:t>
      </w:r>
      <w:r>
        <w:rPr>
          <w:sz w:val="28"/>
          <w:szCs w:val="28"/>
        </w:rPr>
        <w:t>;</w:t>
      </w:r>
    </w:p>
    <w:p w14:paraId="57E583CA" w14:textId="54FE4CC2" w:rsidR="00B77E65" w:rsidRPr="00F4510A" w:rsidRDefault="00B77E65" w:rsidP="00A05D3E">
      <w:pPr>
        <w:tabs>
          <w:tab w:val="left" w:pos="2114"/>
        </w:tabs>
        <w:ind w:firstLine="709"/>
        <w:jc w:val="both"/>
        <w:rPr>
          <w:i/>
          <w:sz w:val="28"/>
          <w:szCs w:val="28"/>
        </w:rPr>
      </w:pPr>
      <w:r w:rsidRPr="00F4510A">
        <w:rPr>
          <w:sz w:val="28"/>
          <w:szCs w:val="28"/>
        </w:rPr>
        <w:t xml:space="preserve">19) </w:t>
      </w:r>
      <w:r w:rsidR="00A05D3E" w:rsidRPr="00F4510A">
        <w:rPr>
          <w:i/>
          <w:sz w:val="28"/>
          <w:szCs w:val="28"/>
        </w:rPr>
        <w:t>Исключено.</w:t>
      </w:r>
    </w:p>
    <w:p w14:paraId="4E79E868" w14:textId="0600B9E3" w:rsidR="00A05D3E" w:rsidRPr="00C94787" w:rsidRDefault="00A05D3E" w:rsidP="00A05D3E">
      <w:pPr>
        <w:tabs>
          <w:tab w:val="left" w:pos="2114"/>
        </w:tabs>
        <w:ind w:firstLine="709"/>
        <w:jc w:val="both"/>
        <w:rPr>
          <w:sz w:val="22"/>
          <w:szCs w:val="28"/>
          <w:lang w:val="sah-RU"/>
        </w:rPr>
      </w:pPr>
      <w:proofErr w:type="gramStart"/>
      <w:r w:rsidRPr="00F4510A">
        <w:rPr>
          <w:sz w:val="22"/>
          <w:szCs w:val="28"/>
        </w:rPr>
        <w:t>(в ред. утв. Решением Совета</w:t>
      </w:r>
      <w:r w:rsidR="00D8411E" w:rsidRPr="00F4510A">
        <w:rPr>
          <w:sz w:val="22"/>
          <w:szCs w:val="28"/>
        </w:rPr>
        <w:t xml:space="preserve"> директоров АО «</w:t>
      </w:r>
      <w:proofErr w:type="spellStart"/>
      <w:r w:rsidR="00D8411E" w:rsidRPr="00F4510A">
        <w:rPr>
          <w:sz w:val="22"/>
          <w:szCs w:val="28"/>
        </w:rPr>
        <w:t>Казэнерго</w:t>
      </w:r>
      <w:proofErr w:type="spellEnd"/>
      <w:r w:rsidR="00D8411E" w:rsidRPr="00F4510A">
        <w:rPr>
          <w:sz w:val="22"/>
          <w:szCs w:val="28"/>
        </w:rPr>
        <w:t>» от 03</w:t>
      </w:r>
      <w:r w:rsidRPr="00F4510A">
        <w:rPr>
          <w:sz w:val="22"/>
          <w:szCs w:val="28"/>
        </w:rPr>
        <w:t>.</w:t>
      </w:r>
      <w:r w:rsidR="00D8411E" w:rsidRPr="00F4510A">
        <w:rPr>
          <w:sz w:val="22"/>
          <w:szCs w:val="28"/>
        </w:rPr>
        <w:t>02</w:t>
      </w:r>
      <w:r w:rsidRPr="00F4510A">
        <w:rPr>
          <w:sz w:val="22"/>
          <w:szCs w:val="28"/>
        </w:rPr>
        <w:t xml:space="preserve">.2026 г. (протокол от </w:t>
      </w:r>
      <w:r w:rsidR="00D8411E" w:rsidRPr="00F4510A">
        <w:rPr>
          <w:sz w:val="22"/>
          <w:szCs w:val="28"/>
        </w:rPr>
        <w:t>03</w:t>
      </w:r>
      <w:r w:rsidRPr="00F4510A">
        <w:rPr>
          <w:sz w:val="22"/>
          <w:szCs w:val="28"/>
        </w:rPr>
        <w:t xml:space="preserve"> </w:t>
      </w:r>
      <w:r w:rsidR="00D8411E" w:rsidRPr="00F4510A">
        <w:rPr>
          <w:sz w:val="22"/>
          <w:szCs w:val="28"/>
        </w:rPr>
        <w:t>февраля</w:t>
      </w:r>
      <w:r w:rsidRPr="00F4510A">
        <w:rPr>
          <w:sz w:val="22"/>
          <w:szCs w:val="28"/>
        </w:rPr>
        <w:t xml:space="preserve"> 2026 г. № </w:t>
      </w:r>
      <w:r w:rsidR="00D8411E" w:rsidRPr="00F4510A">
        <w:rPr>
          <w:sz w:val="22"/>
          <w:szCs w:val="28"/>
        </w:rPr>
        <w:t>1</w:t>
      </w:r>
      <w:r w:rsidRPr="00F4510A">
        <w:rPr>
          <w:sz w:val="22"/>
          <w:szCs w:val="28"/>
        </w:rPr>
        <w:t>)</w:t>
      </w:r>
      <w:proofErr w:type="gramEnd"/>
    </w:p>
    <w:p w14:paraId="1AFDAEF5" w14:textId="77777777" w:rsidR="00AB0254" w:rsidRPr="00267C49" w:rsidRDefault="007939C1" w:rsidP="0074567A">
      <w:pPr>
        <w:tabs>
          <w:tab w:val="left" w:pos="2114"/>
        </w:tabs>
        <w:ind w:firstLine="709"/>
        <w:jc w:val="both"/>
        <w:rPr>
          <w:sz w:val="28"/>
          <w:szCs w:val="28"/>
        </w:rPr>
      </w:pPr>
      <w:r w:rsidRPr="00FA7978">
        <w:rPr>
          <w:sz w:val="28"/>
          <w:szCs w:val="28"/>
        </w:rPr>
        <w:t>20</w:t>
      </w:r>
      <w:r w:rsidR="00AB0254" w:rsidRPr="00FA7978">
        <w:rPr>
          <w:sz w:val="28"/>
          <w:szCs w:val="28"/>
        </w:rPr>
        <w:t xml:space="preserve">) </w:t>
      </w:r>
      <w:r w:rsidR="008D2AD1" w:rsidRPr="00FA7978">
        <w:rPr>
          <w:sz w:val="28"/>
          <w:szCs w:val="28"/>
        </w:rPr>
        <w:t>осуществляется закупка на отчуждение правообладателем исключительного права (договор об отчуждении исключительного права) или предоставления Заказчику права использования соответствующих результатов интеллектуальной деятельности или средства индивидуализации в установленных договором пределах (лицензионный/</w:t>
      </w:r>
      <w:proofErr w:type="spellStart"/>
      <w:r w:rsidR="008D2AD1" w:rsidRPr="00FA7978">
        <w:rPr>
          <w:sz w:val="28"/>
          <w:szCs w:val="28"/>
        </w:rPr>
        <w:t>сублицензионный</w:t>
      </w:r>
      <w:proofErr w:type="spellEnd"/>
      <w:r w:rsidR="008D2AD1" w:rsidRPr="00FA7978">
        <w:rPr>
          <w:sz w:val="28"/>
          <w:szCs w:val="28"/>
        </w:rPr>
        <w:t xml:space="preserve"> договор). </w:t>
      </w:r>
      <w:proofErr w:type="gramStart"/>
      <w:r w:rsidR="008D2AD1" w:rsidRPr="00FA7978">
        <w:rPr>
          <w:sz w:val="28"/>
          <w:szCs w:val="28"/>
        </w:rPr>
        <w:t>Заключение лицензионного/</w:t>
      </w:r>
      <w:proofErr w:type="spellStart"/>
      <w:r w:rsidR="008D2AD1" w:rsidRPr="00FA7978">
        <w:rPr>
          <w:sz w:val="28"/>
          <w:szCs w:val="28"/>
        </w:rPr>
        <w:t>сублицензионного</w:t>
      </w:r>
      <w:proofErr w:type="spellEnd"/>
      <w:r w:rsidR="008D2AD1" w:rsidRPr="00FA7978">
        <w:rPr>
          <w:sz w:val="28"/>
          <w:szCs w:val="28"/>
        </w:rPr>
        <w:t xml:space="preserve"> договора не влечет за собой переход исключительного права к лицензиату/сублицензиату;</w:t>
      </w:r>
      <w:proofErr w:type="gramEnd"/>
    </w:p>
    <w:p w14:paraId="112DA6ED" w14:textId="77777777" w:rsidR="00AB0254" w:rsidRPr="0074319C" w:rsidRDefault="007939C1" w:rsidP="0074567A">
      <w:pPr>
        <w:tabs>
          <w:tab w:val="left" w:pos="2114"/>
        </w:tabs>
        <w:ind w:firstLine="709"/>
        <w:jc w:val="both"/>
        <w:rPr>
          <w:sz w:val="28"/>
          <w:szCs w:val="28"/>
          <w:lang w:val="sah-RU"/>
        </w:rPr>
      </w:pPr>
      <w:r>
        <w:rPr>
          <w:sz w:val="28"/>
          <w:szCs w:val="28"/>
        </w:rPr>
        <w:t>21</w:t>
      </w:r>
      <w:r w:rsidR="00AB0254" w:rsidRPr="00267C49">
        <w:rPr>
          <w:sz w:val="28"/>
          <w:szCs w:val="28"/>
        </w:rPr>
        <w:t xml:space="preserve">) исключительные права на производство закупаемого товара принадлежат </w:t>
      </w:r>
      <w:r w:rsidR="002F447E">
        <w:rPr>
          <w:sz w:val="28"/>
          <w:szCs w:val="28"/>
        </w:rPr>
        <w:t>заводу – изготовителю товара или его официальному дилеру</w:t>
      </w:r>
      <w:r w:rsidR="00AB0254" w:rsidRPr="00267C49">
        <w:rPr>
          <w:sz w:val="28"/>
          <w:szCs w:val="28"/>
        </w:rPr>
        <w:t xml:space="preserve">, при условии, что товар определен проектом </w:t>
      </w:r>
      <w:r w:rsidR="00AB0254" w:rsidRPr="00C94787">
        <w:rPr>
          <w:sz w:val="28"/>
          <w:szCs w:val="28"/>
        </w:rPr>
        <w:t>строительства (реконструкции), согласованным в установленном законом порядке.</w:t>
      </w:r>
      <w:r w:rsidR="00AE228C" w:rsidRPr="00C94787">
        <w:rPr>
          <w:sz w:val="28"/>
          <w:szCs w:val="28"/>
        </w:rPr>
        <w:t xml:space="preserve"> </w:t>
      </w:r>
      <w:proofErr w:type="gramStart"/>
      <w:r w:rsidR="00AB0254" w:rsidRPr="00C94787">
        <w:rPr>
          <w:sz w:val="28"/>
          <w:szCs w:val="28"/>
        </w:rPr>
        <w:t>При этом осуществляет</w:t>
      </w:r>
      <w:r w:rsidR="002F447E" w:rsidRPr="00C94787">
        <w:rPr>
          <w:sz w:val="28"/>
          <w:szCs w:val="28"/>
        </w:rPr>
        <w:t>ся</w:t>
      </w:r>
      <w:r w:rsidR="00AB0254" w:rsidRPr="00C94787">
        <w:rPr>
          <w:sz w:val="28"/>
          <w:szCs w:val="28"/>
        </w:rPr>
        <w:t xml:space="preserve"> гарантийное обслуживание поставляемого товара;</w:t>
      </w:r>
      <w:proofErr w:type="gramEnd"/>
    </w:p>
    <w:p w14:paraId="1F69953C" w14:textId="77777777" w:rsidR="00AB0254" w:rsidRPr="00267C49" w:rsidRDefault="00AB0254" w:rsidP="0074567A">
      <w:pPr>
        <w:tabs>
          <w:tab w:val="left" w:pos="2114"/>
        </w:tabs>
        <w:ind w:firstLine="709"/>
        <w:jc w:val="both"/>
        <w:rPr>
          <w:sz w:val="28"/>
          <w:szCs w:val="28"/>
          <w:lang w:val="sah-RU"/>
        </w:rPr>
      </w:pPr>
      <w:r w:rsidRPr="0074319C">
        <w:rPr>
          <w:sz w:val="28"/>
          <w:szCs w:val="28"/>
          <w:lang w:val="sah-RU"/>
        </w:rPr>
        <w:t>2</w:t>
      </w:r>
      <w:r w:rsidR="007939C1" w:rsidRPr="0074319C">
        <w:rPr>
          <w:sz w:val="28"/>
          <w:szCs w:val="28"/>
        </w:rPr>
        <w:t>2</w:t>
      </w:r>
      <w:r w:rsidRPr="0074319C">
        <w:rPr>
          <w:sz w:val="28"/>
          <w:szCs w:val="28"/>
        </w:rPr>
        <w:t>) возникла потребность в приобретении товара</w:t>
      </w:r>
      <w:r w:rsidR="00C55F7D" w:rsidRPr="0074319C">
        <w:rPr>
          <w:sz w:val="28"/>
          <w:szCs w:val="28"/>
        </w:rPr>
        <w:t xml:space="preserve"> у поставщика</w:t>
      </w:r>
      <w:r w:rsidRPr="0074319C">
        <w:rPr>
          <w:sz w:val="28"/>
          <w:szCs w:val="28"/>
        </w:rPr>
        <w:t>, официальным дилером которого является</w:t>
      </w:r>
      <w:r w:rsidR="0074319C" w:rsidRPr="0074319C">
        <w:rPr>
          <w:sz w:val="28"/>
          <w:szCs w:val="28"/>
        </w:rPr>
        <w:t xml:space="preserve"> Заказчик</w:t>
      </w:r>
      <w:r w:rsidRPr="0074319C">
        <w:rPr>
          <w:sz w:val="28"/>
          <w:szCs w:val="28"/>
        </w:rPr>
        <w:t>;</w:t>
      </w:r>
    </w:p>
    <w:p w14:paraId="308EEF0C" w14:textId="77777777" w:rsidR="00AB0254" w:rsidRPr="00267C49" w:rsidRDefault="00AB0254" w:rsidP="0074567A">
      <w:pPr>
        <w:tabs>
          <w:tab w:val="left" w:pos="2114"/>
        </w:tabs>
        <w:ind w:firstLine="709"/>
        <w:jc w:val="both"/>
        <w:rPr>
          <w:sz w:val="28"/>
          <w:szCs w:val="28"/>
        </w:rPr>
      </w:pPr>
      <w:r w:rsidRPr="00267C49">
        <w:rPr>
          <w:sz w:val="28"/>
          <w:szCs w:val="28"/>
        </w:rPr>
        <w:t>2</w:t>
      </w:r>
      <w:r w:rsidR="007939C1">
        <w:rPr>
          <w:sz w:val="28"/>
          <w:szCs w:val="28"/>
        </w:rPr>
        <w:t>3</w:t>
      </w:r>
      <w:r w:rsidRPr="00267C49">
        <w:rPr>
          <w:sz w:val="28"/>
          <w:szCs w:val="28"/>
        </w:rPr>
        <w:t>) приобрет</w:t>
      </w:r>
      <w:r w:rsidR="009C6B35">
        <w:rPr>
          <w:sz w:val="28"/>
          <w:szCs w:val="28"/>
        </w:rPr>
        <w:t>аются</w:t>
      </w:r>
      <w:r w:rsidRPr="00267C49">
        <w:rPr>
          <w:sz w:val="28"/>
          <w:szCs w:val="28"/>
        </w:rPr>
        <w:t xml:space="preserve"> санаторно-курортны</w:t>
      </w:r>
      <w:r w:rsidR="009C6B35">
        <w:rPr>
          <w:sz w:val="28"/>
          <w:szCs w:val="28"/>
        </w:rPr>
        <w:t>е</w:t>
      </w:r>
      <w:r w:rsidRPr="00267C49">
        <w:rPr>
          <w:sz w:val="28"/>
          <w:szCs w:val="28"/>
        </w:rPr>
        <w:t xml:space="preserve"> путев</w:t>
      </w:r>
      <w:r w:rsidR="009C6B35">
        <w:rPr>
          <w:sz w:val="28"/>
          <w:szCs w:val="28"/>
        </w:rPr>
        <w:t>ки</w:t>
      </w:r>
      <w:r w:rsidRPr="00267C49">
        <w:rPr>
          <w:sz w:val="28"/>
          <w:szCs w:val="28"/>
        </w:rPr>
        <w:t>;</w:t>
      </w:r>
    </w:p>
    <w:p w14:paraId="76756770" w14:textId="77777777" w:rsidR="006C4448" w:rsidRDefault="00AB0254" w:rsidP="0074567A">
      <w:pPr>
        <w:tabs>
          <w:tab w:val="left" w:pos="2114"/>
        </w:tabs>
        <w:ind w:firstLine="709"/>
        <w:jc w:val="both"/>
        <w:rPr>
          <w:sz w:val="28"/>
          <w:szCs w:val="28"/>
        </w:rPr>
      </w:pPr>
      <w:r w:rsidRPr="00267C49">
        <w:rPr>
          <w:sz w:val="28"/>
          <w:szCs w:val="28"/>
        </w:rPr>
        <w:t>2</w:t>
      </w:r>
      <w:r w:rsidR="007939C1">
        <w:rPr>
          <w:sz w:val="28"/>
          <w:szCs w:val="28"/>
        </w:rPr>
        <w:t>4</w:t>
      </w:r>
      <w:r w:rsidRPr="00267C49">
        <w:rPr>
          <w:sz w:val="28"/>
          <w:szCs w:val="28"/>
        </w:rPr>
        <w:t xml:space="preserve">) </w:t>
      </w:r>
      <w:r w:rsidR="00CC1499" w:rsidRPr="00267C49">
        <w:rPr>
          <w:sz w:val="28"/>
          <w:szCs w:val="28"/>
        </w:rPr>
        <w:t>Заказчик</w:t>
      </w:r>
      <w:r w:rsidR="006C4448" w:rsidRPr="00267C49">
        <w:rPr>
          <w:sz w:val="28"/>
          <w:szCs w:val="28"/>
        </w:rPr>
        <w:t>, являясь исполнителем (соисполнителем), подрядчиком (субподрядчиком), поставщиком по государственному (муниципальному) контракту либо иному гражданско-правовому договору, привлекает в ходе исполнения государственного (муниципального) контракта либо иного гражданско-правового договора иных лиц для поставок товаров, выполнение работ, оказания услуг, необходимых для своевременного выполнения указанных в таких контрак</w:t>
      </w:r>
      <w:r w:rsidR="009C6B35">
        <w:rPr>
          <w:sz w:val="28"/>
          <w:szCs w:val="28"/>
        </w:rPr>
        <w:t>тах либо договорах обязательств</w:t>
      </w:r>
      <w:r w:rsidR="005256C5">
        <w:rPr>
          <w:sz w:val="28"/>
          <w:szCs w:val="28"/>
        </w:rPr>
        <w:t>.</w:t>
      </w:r>
    </w:p>
    <w:p w14:paraId="110E29DA" w14:textId="77777777" w:rsidR="009C6B35" w:rsidRDefault="009C6B35" w:rsidP="0074567A">
      <w:pPr>
        <w:tabs>
          <w:tab w:val="left" w:pos="2114"/>
        </w:tabs>
        <w:ind w:firstLine="709"/>
        <w:jc w:val="both"/>
        <w:rPr>
          <w:sz w:val="28"/>
          <w:szCs w:val="28"/>
        </w:rPr>
      </w:pPr>
      <w:r w:rsidRPr="00271C9F">
        <w:rPr>
          <w:sz w:val="28"/>
          <w:szCs w:val="28"/>
        </w:rPr>
        <w:lastRenderedPageBreak/>
        <w:t xml:space="preserve">Данный пункт применяется </w:t>
      </w:r>
      <w:r w:rsidR="005256C5">
        <w:rPr>
          <w:sz w:val="28"/>
          <w:szCs w:val="28"/>
        </w:rPr>
        <w:t xml:space="preserve">в случае, когда </w:t>
      </w:r>
      <w:r w:rsidRPr="00271C9F">
        <w:rPr>
          <w:sz w:val="28"/>
          <w:szCs w:val="28"/>
        </w:rPr>
        <w:t xml:space="preserve">срок </w:t>
      </w:r>
      <w:r w:rsidR="0061749A">
        <w:rPr>
          <w:sz w:val="28"/>
          <w:szCs w:val="28"/>
        </w:rPr>
        <w:t xml:space="preserve">начала </w:t>
      </w:r>
      <w:r w:rsidRPr="00271C9F">
        <w:rPr>
          <w:sz w:val="28"/>
          <w:szCs w:val="28"/>
        </w:rPr>
        <w:t>поставки товара,</w:t>
      </w:r>
      <w:r>
        <w:rPr>
          <w:sz w:val="28"/>
          <w:szCs w:val="28"/>
        </w:rPr>
        <w:t xml:space="preserve"> </w:t>
      </w:r>
      <w:r w:rsidRPr="00271C9F">
        <w:rPr>
          <w:sz w:val="28"/>
          <w:szCs w:val="28"/>
        </w:rPr>
        <w:t xml:space="preserve">выполнения работ, оказания услуг </w:t>
      </w:r>
      <w:r w:rsidR="0061749A">
        <w:rPr>
          <w:sz w:val="28"/>
          <w:szCs w:val="28"/>
        </w:rPr>
        <w:t xml:space="preserve">Заказчиком </w:t>
      </w:r>
      <w:r w:rsidRPr="00271C9F">
        <w:rPr>
          <w:sz w:val="28"/>
          <w:szCs w:val="28"/>
        </w:rPr>
        <w:t>составляет менее 83 дней</w:t>
      </w:r>
      <w:r w:rsidR="00FA208F" w:rsidRPr="00FA208F">
        <w:rPr>
          <w:sz w:val="28"/>
          <w:szCs w:val="28"/>
        </w:rPr>
        <w:t xml:space="preserve"> </w:t>
      </w:r>
      <w:r w:rsidR="00FA208F">
        <w:rPr>
          <w:sz w:val="28"/>
          <w:szCs w:val="28"/>
        </w:rPr>
        <w:t xml:space="preserve">с момента заключения </w:t>
      </w:r>
      <w:r w:rsidR="00FA208F" w:rsidRPr="00271C9F">
        <w:rPr>
          <w:sz w:val="28"/>
          <w:szCs w:val="28"/>
        </w:rPr>
        <w:t>контрактов</w:t>
      </w:r>
      <w:r w:rsidR="00FA208F">
        <w:rPr>
          <w:sz w:val="28"/>
          <w:szCs w:val="28"/>
        </w:rPr>
        <w:t xml:space="preserve"> </w:t>
      </w:r>
      <w:r w:rsidR="00FA208F" w:rsidRPr="00271C9F">
        <w:rPr>
          <w:sz w:val="28"/>
          <w:szCs w:val="28"/>
        </w:rPr>
        <w:t>/</w:t>
      </w:r>
      <w:r w:rsidR="00FA208F">
        <w:rPr>
          <w:sz w:val="28"/>
          <w:szCs w:val="28"/>
        </w:rPr>
        <w:t xml:space="preserve"> </w:t>
      </w:r>
      <w:r w:rsidR="00FA208F" w:rsidRPr="00271C9F">
        <w:rPr>
          <w:sz w:val="28"/>
          <w:szCs w:val="28"/>
        </w:rPr>
        <w:t>договоров</w:t>
      </w:r>
      <w:r w:rsidR="00FA208F">
        <w:rPr>
          <w:sz w:val="28"/>
          <w:szCs w:val="28"/>
        </w:rPr>
        <w:t>,</w:t>
      </w:r>
      <w:r w:rsidR="00FA208F" w:rsidRPr="00FA208F">
        <w:rPr>
          <w:sz w:val="28"/>
          <w:szCs w:val="28"/>
        </w:rPr>
        <w:t xml:space="preserve"> </w:t>
      </w:r>
      <w:r w:rsidR="00FA208F">
        <w:rPr>
          <w:sz w:val="28"/>
          <w:szCs w:val="28"/>
        </w:rPr>
        <w:t>в которых Заказчик определен исполнителем, подрядчиком, поставщиком.</w:t>
      </w:r>
    </w:p>
    <w:p w14:paraId="676854E7" w14:textId="77777777" w:rsidR="00AB0254" w:rsidRPr="00A95C60" w:rsidRDefault="00F958BD" w:rsidP="0074567A">
      <w:pPr>
        <w:tabs>
          <w:tab w:val="left" w:pos="2114"/>
        </w:tabs>
        <w:ind w:firstLine="709"/>
        <w:jc w:val="both"/>
        <w:rPr>
          <w:sz w:val="28"/>
          <w:szCs w:val="28"/>
        </w:rPr>
      </w:pPr>
      <w:r w:rsidRPr="00267C49">
        <w:rPr>
          <w:sz w:val="28"/>
          <w:szCs w:val="28"/>
        </w:rPr>
        <w:t>2</w:t>
      </w:r>
      <w:r w:rsidR="007939C1">
        <w:rPr>
          <w:sz w:val="28"/>
          <w:szCs w:val="28"/>
        </w:rPr>
        <w:t>5</w:t>
      </w:r>
      <w:r w:rsidRPr="00267C49">
        <w:rPr>
          <w:sz w:val="28"/>
          <w:szCs w:val="28"/>
        </w:rPr>
        <w:t xml:space="preserve">) </w:t>
      </w:r>
      <w:r w:rsidR="00474A00" w:rsidRPr="00267C49">
        <w:rPr>
          <w:sz w:val="28"/>
          <w:szCs w:val="28"/>
        </w:rPr>
        <w:t>з</w:t>
      </w:r>
      <w:r w:rsidR="00AB0254" w:rsidRPr="00267C49">
        <w:rPr>
          <w:sz w:val="28"/>
          <w:szCs w:val="28"/>
        </w:rPr>
        <w:t xml:space="preserve">аключается договор на поставку (транспортировку) газа (за исключением сжиженного газа) по цене ниже действующего тарифа, утвержденного </w:t>
      </w:r>
      <w:r w:rsidR="00AB0254" w:rsidRPr="00A95C60">
        <w:rPr>
          <w:sz w:val="28"/>
          <w:szCs w:val="28"/>
        </w:rPr>
        <w:t>уполномоченным</w:t>
      </w:r>
      <w:r w:rsidR="00511794" w:rsidRPr="00A95C60">
        <w:rPr>
          <w:sz w:val="28"/>
          <w:szCs w:val="28"/>
        </w:rPr>
        <w:t xml:space="preserve"> органом </w:t>
      </w:r>
      <w:r w:rsidR="00AB0254" w:rsidRPr="00A95C60">
        <w:rPr>
          <w:sz w:val="28"/>
          <w:szCs w:val="28"/>
        </w:rPr>
        <w:t>в сфере регулирования органом власти РФ</w:t>
      </w:r>
      <w:r w:rsidR="00474A00" w:rsidRPr="00A95C60">
        <w:rPr>
          <w:sz w:val="28"/>
          <w:szCs w:val="28"/>
        </w:rPr>
        <w:t>;</w:t>
      </w:r>
    </w:p>
    <w:p w14:paraId="288E116A" w14:textId="77777777" w:rsidR="007D200B" w:rsidRPr="00A95C60" w:rsidRDefault="007D200B" w:rsidP="0074567A">
      <w:pPr>
        <w:tabs>
          <w:tab w:val="left" w:pos="2114"/>
        </w:tabs>
        <w:ind w:firstLine="709"/>
        <w:jc w:val="both"/>
        <w:rPr>
          <w:sz w:val="28"/>
          <w:szCs w:val="28"/>
        </w:rPr>
      </w:pPr>
      <w:r w:rsidRPr="00A95C60">
        <w:rPr>
          <w:sz w:val="28"/>
          <w:szCs w:val="28"/>
        </w:rPr>
        <w:t>2</w:t>
      </w:r>
      <w:r w:rsidR="007939C1" w:rsidRPr="00A95C60">
        <w:rPr>
          <w:sz w:val="28"/>
          <w:szCs w:val="28"/>
        </w:rPr>
        <w:t>6</w:t>
      </w:r>
      <w:r w:rsidR="00F958BD" w:rsidRPr="00A95C60">
        <w:rPr>
          <w:sz w:val="28"/>
          <w:szCs w:val="28"/>
        </w:rPr>
        <w:t>)</w:t>
      </w:r>
      <w:r w:rsidRPr="00A95C60">
        <w:rPr>
          <w:sz w:val="28"/>
          <w:szCs w:val="28"/>
        </w:rPr>
        <w:t xml:space="preserve"> </w:t>
      </w:r>
      <w:r w:rsidR="00474A00" w:rsidRPr="00A95C60">
        <w:rPr>
          <w:sz w:val="28"/>
          <w:szCs w:val="28"/>
        </w:rPr>
        <w:t xml:space="preserve">выполняются работы по обеспечению технической защиты информации, принадлежащей </w:t>
      </w:r>
      <w:r w:rsidR="00CC1499" w:rsidRPr="00A95C60">
        <w:rPr>
          <w:sz w:val="28"/>
          <w:szCs w:val="28"/>
        </w:rPr>
        <w:t>Заказчик</w:t>
      </w:r>
      <w:r w:rsidR="00474A00" w:rsidRPr="00A95C60">
        <w:rPr>
          <w:sz w:val="28"/>
          <w:szCs w:val="28"/>
        </w:rPr>
        <w:t>у, в том числе конфиденциальной информации;</w:t>
      </w:r>
    </w:p>
    <w:p w14:paraId="6D3ECDC5" w14:textId="77777777" w:rsidR="00474A00" w:rsidRDefault="00474A00" w:rsidP="0074567A">
      <w:pPr>
        <w:tabs>
          <w:tab w:val="left" w:pos="2114"/>
        </w:tabs>
        <w:ind w:firstLine="709"/>
        <w:jc w:val="both"/>
        <w:rPr>
          <w:sz w:val="28"/>
          <w:szCs w:val="28"/>
        </w:rPr>
      </w:pPr>
      <w:r w:rsidRPr="00A95C60">
        <w:rPr>
          <w:sz w:val="28"/>
          <w:szCs w:val="28"/>
        </w:rPr>
        <w:t>2</w:t>
      </w:r>
      <w:r w:rsidR="007939C1" w:rsidRPr="00A95C60">
        <w:rPr>
          <w:sz w:val="28"/>
          <w:szCs w:val="28"/>
        </w:rPr>
        <w:t>7</w:t>
      </w:r>
      <w:r w:rsidR="00F958BD" w:rsidRPr="00A95C60">
        <w:rPr>
          <w:sz w:val="28"/>
          <w:szCs w:val="28"/>
        </w:rPr>
        <w:t>)</w:t>
      </w:r>
      <w:r w:rsidRPr="00A95C60">
        <w:rPr>
          <w:sz w:val="28"/>
          <w:szCs w:val="28"/>
        </w:rPr>
        <w:t xml:space="preserve"> </w:t>
      </w:r>
      <w:r w:rsidR="00954192" w:rsidRPr="00954192">
        <w:rPr>
          <w:sz w:val="28"/>
          <w:szCs w:val="28"/>
        </w:rPr>
        <w:t>осуществляется закупка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r w:rsidRPr="00A95C60">
        <w:rPr>
          <w:sz w:val="28"/>
          <w:szCs w:val="28"/>
        </w:rPr>
        <w:t>;</w:t>
      </w:r>
    </w:p>
    <w:p w14:paraId="1D68FC99" w14:textId="77777777" w:rsidR="00954192" w:rsidRPr="00A95C60" w:rsidRDefault="00954192" w:rsidP="0074567A">
      <w:pPr>
        <w:tabs>
          <w:tab w:val="left" w:pos="2114"/>
        </w:tabs>
        <w:jc w:val="both"/>
        <w:rPr>
          <w:sz w:val="28"/>
          <w:szCs w:val="28"/>
        </w:rPr>
      </w:pPr>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5FAF4123" w14:textId="77777777" w:rsidR="007939C1" w:rsidRPr="00A95C60" w:rsidRDefault="00474A00" w:rsidP="0074567A">
      <w:pPr>
        <w:tabs>
          <w:tab w:val="left" w:pos="2114"/>
        </w:tabs>
        <w:ind w:firstLine="709"/>
        <w:jc w:val="both"/>
        <w:rPr>
          <w:sz w:val="28"/>
          <w:szCs w:val="28"/>
        </w:rPr>
      </w:pPr>
      <w:r w:rsidRPr="00A95C60">
        <w:rPr>
          <w:sz w:val="28"/>
          <w:szCs w:val="28"/>
        </w:rPr>
        <w:t>2</w:t>
      </w:r>
      <w:r w:rsidR="007939C1" w:rsidRPr="00A95C60">
        <w:rPr>
          <w:sz w:val="28"/>
          <w:szCs w:val="28"/>
        </w:rPr>
        <w:t>8</w:t>
      </w:r>
      <w:r w:rsidR="00F958BD" w:rsidRPr="00A95C60">
        <w:rPr>
          <w:sz w:val="28"/>
          <w:szCs w:val="28"/>
        </w:rPr>
        <w:t>)</w:t>
      </w:r>
      <w:r w:rsidRPr="00A95C60">
        <w:rPr>
          <w:sz w:val="28"/>
          <w:szCs w:val="28"/>
        </w:rPr>
        <w:t xml:space="preserve"> заключ</w:t>
      </w:r>
      <w:r w:rsidR="00F958BD" w:rsidRPr="00A95C60">
        <w:rPr>
          <w:sz w:val="28"/>
          <w:szCs w:val="28"/>
        </w:rPr>
        <w:t xml:space="preserve">ается </w:t>
      </w:r>
      <w:r w:rsidR="00733F0F" w:rsidRPr="00A95C60">
        <w:rPr>
          <w:sz w:val="28"/>
          <w:szCs w:val="28"/>
        </w:rPr>
        <w:t>договор</w:t>
      </w:r>
      <w:r w:rsidRPr="00A95C60">
        <w:rPr>
          <w:sz w:val="28"/>
          <w:szCs w:val="28"/>
        </w:rPr>
        <w:t xml:space="preserve"> на посещение зоопарка, театра, кинотеатра, концерта, цирка, музея, выставки или спортивного мероприятия</w:t>
      </w:r>
      <w:r w:rsidR="009F22DD">
        <w:rPr>
          <w:sz w:val="28"/>
          <w:szCs w:val="28"/>
        </w:rPr>
        <w:t>;</w:t>
      </w:r>
    </w:p>
    <w:p w14:paraId="6162C776" w14:textId="77777777" w:rsidR="00474A00" w:rsidRDefault="00474A00" w:rsidP="0074567A">
      <w:pPr>
        <w:tabs>
          <w:tab w:val="left" w:pos="2114"/>
        </w:tabs>
        <w:ind w:firstLine="709"/>
        <w:jc w:val="both"/>
        <w:rPr>
          <w:sz w:val="28"/>
          <w:szCs w:val="28"/>
        </w:rPr>
      </w:pPr>
      <w:r w:rsidRPr="00A95C60">
        <w:rPr>
          <w:sz w:val="28"/>
          <w:szCs w:val="28"/>
        </w:rPr>
        <w:t>2</w:t>
      </w:r>
      <w:r w:rsidR="007939C1" w:rsidRPr="00A95C60">
        <w:rPr>
          <w:sz w:val="28"/>
          <w:szCs w:val="28"/>
        </w:rPr>
        <w:t>9</w:t>
      </w:r>
      <w:r w:rsidR="00F958BD" w:rsidRPr="00A95C60">
        <w:rPr>
          <w:sz w:val="28"/>
          <w:szCs w:val="28"/>
        </w:rPr>
        <w:t>)</w:t>
      </w:r>
      <w:r w:rsidRPr="00A95C60">
        <w:rPr>
          <w:sz w:val="28"/>
          <w:szCs w:val="28"/>
        </w:rPr>
        <w:t xml:space="preserve"> </w:t>
      </w:r>
      <w:r w:rsidR="00954192" w:rsidRPr="00954192">
        <w:rPr>
          <w:sz w:val="28"/>
          <w:szCs w:val="28"/>
        </w:rPr>
        <w:t>осуществляется закупка, связанная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r w:rsidR="001743A6" w:rsidRPr="00267C49">
        <w:rPr>
          <w:sz w:val="28"/>
          <w:szCs w:val="28"/>
        </w:rPr>
        <w:t>;</w:t>
      </w:r>
    </w:p>
    <w:p w14:paraId="258ADB5A" w14:textId="77777777" w:rsidR="00954192" w:rsidRPr="00267C49" w:rsidRDefault="00954192" w:rsidP="0074567A">
      <w:pPr>
        <w:tabs>
          <w:tab w:val="left" w:pos="2114"/>
        </w:tabs>
        <w:jc w:val="both"/>
        <w:rPr>
          <w:sz w:val="28"/>
          <w:szCs w:val="28"/>
        </w:rPr>
      </w:pPr>
      <w:proofErr w:type="gramStart"/>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roofErr w:type="gramEnd"/>
    </w:p>
    <w:p w14:paraId="5B0DCB3C" w14:textId="77777777" w:rsidR="002568C5" w:rsidRDefault="007939C1" w:rsidP="0074567A">
      <w:pPr>
        <w:tabs>
          <w:tab w:val="left" w:pos="2114"/>
        </w:tabs>
        <w:ind w:firstLine="709"/>
        <w:jc w:val="both"/>
        <w:rPr>
          <w:sz w:val="28"/>
          <w:szCs w:val="28"/>
        </w:rPr>
      </w:pPr>
      <w:r>
        <w:rPr>
          <w:sz w:val="28"/>
          <w:szCs w:val="28"/>
        </w:rPr>
        <w:t>30</w:t>
      </w:r>
      <w:r w:rsidR="00490C96" w:rsidRPr="00267C49">
        <w:rPr>
          <w:sz w:val="28"/>
          <w:szCs w:val="28"/>
        </w:rPr>
        <w:t xml:space="preserve">) </w:t>
      </w:r>
      <w:r w:rsidR="005C5CFB" w:rsidRPr="00267C49">
        <w:rPr>
          <w:sz w:val="28"/>
          <w:szCs w:val="28"/>
        </w:rPr>
        <w:t>осуществляется закупка на оказа</w:t>
      </w:r>
      <w:r w:rsidR="00992938">
        <w:rPr>
          <w:sz w:val="28"/>
          <w:szCs w:val="28"/>
        </w:rPr>
        <w:t>ние услуг по аудиту финансовой, бухгалтерской, налоговой</w:t>
      </w:r>
      <w:r w:rsidR="005C5CFB" w:rsidRPr="00267C49">
        <w:rPr>
          <w:sz w:val="28"/>
          <w:szCs w:val="28"/>
        </w:rPr>
        <w:t xml:space="preserve"> </w:t>
      </w:r>
      <w:r w:rsidR="005C5CFB" w:rsidRPr="00386A19">
        <w:rPr>
          <w:sz w:val="28"/>
          <w:szCs w:val="28"/>
        </w:rPr>
        <w:t>отчетности</w:t>
      </w:r>
      <w:r w:rsidR="00857402" w:rsidRPr="00386A19">
        <w:rPr>
          <w:sz w:val="28"/>
          <w:szCs w:val="28"/>
        </w:rPr>
        <w:t>, а также</w:t>
      </w:r>
      <w:r w:rsidR="00857402">
        <w:rPr>
          <w:sz w:val="28"/>
          <w:szCs w:val="28"/>
        </w:rPr>
        <w:t xml:space="preserve"> при необходимости </w:t>
      </w:r>
      <w:r w:rsidR="00745ECA">
        <w:rPr>
          <w:sz w:val="28"/>
          <w:szCs w:val="28"/>
        </w:rPr>
        <w:t xml:space="preserve">с последующим представлением интересов Заказчика </w:t>
      </w:r>
      <w:r w:rsidR="00857402">
        <w:rPr>
          <w:sz w:val="28"/>
          <w:szCs w:val="28"/>
        </w:rPr>
        <w:t>в</w:t>
      </w:r>
      <w:r w:rsidR="00745ECA" w:rsidRPr="00745ECA">
        <w:rPr>
          <w:sz w:val="28"/>
          <w:szCs w:val="28"/>
        </w:rPr>
        <w:t xml:space="preserve"> гражданских, арбитражных, административных и уголовных дел</w:t>
      </w:r>
      <w:r w:rsidR="00857402">
        <w:rPr>
          <w:sz w:val="28"/>
          <w:szCs w:val="28"/>
        </w:rPr>
        <w:t>ах</w:t>
      </w:r>
      <w:r w:rsidR="00745ECA" w:rsidRPr="00745ECA">
        <w:rPr>
          <w:sz w:val="28"/>
          <w:szCs w:val="28"/>
        </w:rPr>
        <w:t xml:space="preserve"> в судах и иных уполномоченных органах, </w:t>
      </w:r>
      <w:r w:rsidR="00857402">
        <w:rPr>
          <w:sz w:val="28"/>
          <w:szCs w:val="28"/>
        </w:rPr>
        <w:t>в том числе</w:t>
      </w:r>
      <w:r w:rsidR="00745ECA" w:rsidRPr="00745ECA">
        <w:rPr>
          <w:sz w:val="28"/>
          <w:szCs w:val="28"/>
        </w:rPr>
        <w:t xml:space="preserve"> на стадии досудебного производства и урегулирования споров</w:t>
      </w:r>
      <w:r w:rsidR="008A47BE">
        <w:rPr>
          <w:sz w:val="28"/>
          <w:szCs w:val="28"/>
        </w:rPr>
        <w:t>;</w:t>
      </w:r>
    </w:p>
    <w:p w14:paraId="3B3A97D6" w14:textId="77777777" w:rsidR="009D6C5D" w:rsidRPr="009D6C5D" w:rsidRDefault="009D6C5D" w:rsidP="0074567A">
      <w:pPr>
        <w:tabs>
          <w:tab w:val="left" w:pos="2114"/>
        </w:tabs>
        <w:ind w:firstLine="709"/>
        <w:jc w:val="both"/>
        <w:rPr>
          <w:szCs w:val="28"/>
        </w:rPr>
      </w:pPr>
      <w:proofErr w:type="gramStart"/>
      <w:r w:rsidRPr="009D6C5D">
        <w:rPr>
          <w:sz w:val="22"/>
        </w:rPr>
        <w:t>(в ред. утв. Решением Совета директоров АО «</w:t>
      </w:r>
      <w:proofErr w:type="spellStart"/>
      <w:r w:rsidRPr="009D6C5D">
        <w:rPr>
          <w:sz w:val="22"/>
        </w:rPr>
        <w:t>Казэнерго</w:t>
      </w:r>
      <w:proofErr w:type="spellEnd"/>
      <w:r w:rsidRPr="009D6C5D">
        <w:rPr>
          <w:sz w:val="22"/>
        </w:rPr>
        <w:t>» от 03.10.2019 г. (протокол от 04 октября 2019 г. № 5)</w:t>
      </w:r>
      <w:proofErr w:type="gramEnd"/>
    </w:p>
    <w:p w14:paraId="51DFBAD1" w14:textId="77777777" w:rsidR="00673424" w:rsidRDefault="000D33DA" w:rsidP="0074567A">
      <w:pPr>
        <w:tabs>
          <w:tab w:val="left" w:pos="2114"/>
        </w:tabs>
        <w:ind w:firstLine="709"/>
        <w:jc w:val="both"/>
        <w:rPr>
          <w:sz w:val="28"/>
          <w:szCs w:val="28"/>
        </w:rPr>
      </w:pPr>
      <w:r>
        <w:rPr>
          <w:sz w:val="28"/>
          <w:szCs w:val="28"/>
        </w:rPr>
        <w:t>31)</w:t>
      </w:r>
      <w:r w:rsidR="005C5CFB" w:rsidRPr="00267C49">
        <w:rPr>
          <w:sz w:val="28"/>
          <w:szCs w:val="28"/>
        </w:rPr>
        <w:t xml:space="preserve"> </w:t>
      </w:r>
      <w:r w:rsidRPr="00267C49">
        <w:rPr>
          <w:sz w:val="28"/>
          <w:szCs w:val="28"/>
        </w:rPr>
        <w:t xml:space="preserve">осуществляется закупка на оказание услуг по </w:t>
      </w:r>
      <w:r w:rsidR="005C5CFB" w:rsidRPr="00267C49">
        <w:rPr>
          <w:sz w:val="28"/>
          <w:szCs w:val="28"/>
        </w:rPr>
        <w:t>ведению реестров владельцев именных ценных бумаг и исполнению функций счетной комиссии на собраниях акционеров</w:t>
      </w:r>
      <w:r w:rsidR="00673424">
        <w:rPr>
          <w:sz w:val="28"/>
          <w:szCs w:val="28"/>
        </w:rPr>
        <w:t>;</w:t>
      </w:r>
    </w:p>
    <w:p w14:paraId="0F0EC81C" w14:textId="77777777" w:rsidR="001743A6" w:rsidRPr="00267C49" w:rsidRDefault="00673424" w:rsidP="0074567A">
      <w:pPr>
        <w:tabs>
          <w:tab w:val="left" w:pos="2114"/>
        </w:tabs>
        <w:ind w:firstLine="709"/>
        <w:jc w:val="both"/>
        <w:rPr>
          <w:sz w:val="28"/>
          <w:szCs w:val="28"/>
        </w:rPr>
      </w:pPr>
      <w:r>
        <w:rPr>
          <w:sz w:val="28"/>
          <w:szCs w:val="28"/>
        </w:rPr>
        <w:t xml:space="preserve">32) </w:t>
      </w:r>
      <w:r w:rsidRPr="00267C49">
        <w:rPr>
          <w:sz w:val="28"/>
          <w:szCs w:val="28"/>
        </w:rPr>
        <w:t>осуществляе</w:t>
      </w:r>
      <w:r>
        <w:rPr>
          <w:sz w:val="28"/>
          <w:szCs w:val="28"/>
        </w:rPr>
        <w:t>тся закупка на оказание услуг</w:t>
      </w:r>
      <w:r w:rsidR="005C5CFB" w:rsidRPr="00267C49">
        <w:rPr>
          <w:sz w:val="28"/>
          <w:szCs w:val="28"/>
        </w:rPr>
        <w:t>, связанных с эм</w:t>
      </w:r>
      <w:r>
        <w:rPr>
          <w:sz w:val="28"/>
          <w:szCs w:val="28"/>
        </w:rPr>
        <w:t xml:space="preserve">иссией и обращением </w:t>
      </w:r>
      <w:r w:rsidRPr="0019776F">
        <w:rPr>
          <w:sz w:val="28"/>
          <w:szCs w:val="28"/>
        </w:rPr>
        <w:t>ценных бумаг</w:t>
      </w:r>
      <w:r w:rsidR="00C55F7D" w:rsidRPr="0019776F">
        <w:rPr>
          <w:sz w:val="28"/>
          <w:szCs w:val="28"/>
        </w:rPr>
        <w:t>, в том числе</w:t>
      </w:r>
      <w:r w:rsidRPr="0019776F">
        <w:rPr>
          <w:sz w:val="28"/>
          <w:szCs w:val="28"/>
        </w:rPr>
        <w:t xml:space="preserve"> услуг </w:t>
      </w:r>
      <w:r w:rsidR="00C55F7D" w:rsidRPr="0019776F">
        <w:rPr>
          <w:sz w:val="28"/>
          <w:szCs w:val="28"/>
        </w:rPr>
        <w:t>оценщика</w:t>
      </w:r>
      <w:r w:rsidRPr="0019776F">
        <w:rPr>
          <w:sz w:val="28"/>
          <w:szCs w:val="28"/>
        </w:rPr>
        <w:t>, осуществляющего определения стоимости имущества и / или имущественного права, вносимы</w:t>
      </w:r>
      <w:r w:rsidR="005D05D4">
        <w:rPr>
          <w:sz w:val="28"/>
          <w:szCs w:val="28"/>
        </w:rPr>
        <w:t>х в качестве оплаты</w:t>
      </w:r>
      <w:r w:rsidR="001743A6" w:rsidRPr="0019776F">
        <w:rPr>
          <w:sz w:val="28"/>
          <w:szCs w:val="28"/>
        </w:rPr>
        <w:t>;</w:t>
      </w:r>
    </w:p>
    <w:p w14:paraId="451F8807" w14:textId="77777777" w:rsidR="00A81E4F" w:rsidRDefault="007939C1" w:rsidP="0074567A">
      <w:pPr>
        <w:tabs>
          <w:tab w:val="left" w:pos="2114"/>
        </w:tabs>
        <w:ind w:firstLine="709"/>
        <w:jc w:val="both"/>
        <w:rPr>
          <w:sz w:val="28"/>
          <w:szCs w:val="28"/>
        </w:rPr>
      </w:pPr>
      <w:r>
        <w:rPr>
          <w:sz w:val="28"/>
          <w:szCs w:val="28"/>
        </w:rPr>
        <w:t>3</w:t>
      </w:r>
      <w:r w:rsidR="00A81E4F">
        <w:rPr>
          <w:sz w:val="28"/>
          <w:szCs w:val="28"/>
        </w:rPr>
        <w:t>3</w:t>
      </w:r>
      <w:r w:rsidR="00C476AE" w:rsidRPr="00267C49">
        <w:rPr>
          <w:sz w:val="28"/>
          <w:szCs w:val="28"/>
        </w:rPr>
        <w:t>) д</w:t>
      </w:r>
      <w:r w:rsidR="00490C96" w:rsidRPr="00267C49">
        <w:rPr>
          <w:sz w:val="28"/>
          <w:szCs w:val="28"/>
        </w:rPr>
        <w:t xml:space="preserve">оговор, заключенный по результатам проведенных закупок, </w:t>
      </w:r>
      <w:proofErr w:type="gramStart"/>
      <w:r w:rsidR="00490C96" w:rsidRPr="00267C49">
        <w:rPr>
          <w:sz w:val="28"/>
          <w:szCs w:val="28"/>
        </w:rPr>
        <w:t>был</w:t>
      </w:r>
      <w:proofErr w:type="gramEnd"/>
      <w:r w:rsidR="00490C96" w:rsidRPr="00267C49">
        <w:rPr>
          <w:sz w:val="28"/>
          <w:szCs w:val="28"/>
        </w:rPr>
        <w:t xml:space="preserve"> расторгнут, в связи с неисполнением (ненадлежащим исполнением) условий договора поставщиком (исполнителем, подрядчиком). </w:t>
      </w:r>
    </w:p>
    <w:p w14:paraId="65B254AD" w14:textId="77777777" w:rsidR="0084748A" w:rsidRDefault="00490C96" w:rsidP="0074567A">
      <w:pPr>
        <w:tabs>
          <w:tab w:val="left" w:pos="2114"/>
        </w:tabs>
        <w:ind w:firstLine="709"/>
        <w:jc w:val="both"/>
        <w:rPr>
          <w:sz w:val="28"/>
          <w:szCs w:val="28"/>
        </w:rPr>
      </w:pPr>
      <w:r w:rsidRPr="00267C49">
        <w:rPr>
          <w:sz w:val="28"/>
          <w:szCs w:val="28"/>
        </w:rPr>
        <w:t>Договор с единственным поставщиком заключается в пределах количества товаров (объема работ, услуг), не превышающих количества</w:t>
      </w:r>
      <w:r w:rsidR="00A81E4F">
        <w:rPr>
          <w:sz w:val="28"/>
          <w:szCs w:val="28"/>
        </w:rPr>
        <w:t xml:space="preserve"> товара (объема работы, услуги)</w:t>
      </w:r>
      <w:r w:rsidR="0084748A">
        <w:rPr>
          <w:sz w:val="28"/>
          <w:szCs w:val="28"/>
        </w:rPr>
        <w:t xml:space="preserve"> и цены</w:t>
      </w:r>
      <w:r w:rsidRPr="00267C49">
        <w:rPr>
          <w:sz w:val="28"/>
          <w:szCs w:val="28"/>
        </w:rPr>
        <w:t>,</w:t>
      </w:r>
      <w:r w:rsidR="00A81E4F">
        <w:rPr>
          <w:sz w:val="28"/>
          <w:szCs w:val="28"/>
        </w:rPr>
        <w:t xml:space="preserve"> предусмотренн</w:t>
      </w:r>
      <w:r w:rsidR="0084748A">
        <w:rPr>
          <w:sz w:val="28"/>
          <w:szCs w:val="28"/>
        </w:rPr>
        <w:t>ых</w:t>
      </w:r>
      <w:r w:rsidR="00A81E4F">
        <w:rPr>
          <w:sz w:val="28"/>
          <w:szCs w:val="28"/>
        </w:rPr>
        <w:t xml:space="preserve"> в расторгнутом</w:t>
      </w:r>
      <w:r w:rsidRPr="00267C49">
        <w:rPr>
          <w:sz w:val="28"/>
          <w:szCs w:val="28"/>
        </w:rPr>
        <w:t xml:space="preserve"> договоре</w:t>
      </w:r>
      <w:r w:rsidR="0084748A">
        <w:rPr>
          <w:sz w:val="28"/>
          <w:szCs w:val="28"/>
        </w:rPr>
        <w:t>.</w:t>
      </w:r>
      <w:r w:rsidRPr="00267C49">
        <w:rPr>
          <w:sz w:val="28"/>
          <w:szCs w:val="28"/>
        </w:rPr>
        <w:t xml:space="preserve"> </w:t>
      </w:r>
      <w:r w:rsidR="0084748A">
        <w:rPr>
          <w:sz w:val="28"/>
          <w:szCs w:val="28"/>
        </w:rPr>
        <w:t>По согласованию Сторон, срок исполне</w:t>
      </w:r>
      <w:r w:rsidR="00C10D66">
        <w:rPr>
          <w:sz w:val="28"/>
          <w:szCs w:val="28"/>
        </w:rPr>
        <w:t>ния договора может быть изменен.</w:t>
      </w:r>
    </w:p>
    <w:p w14:paraId="05674C6A" w14:textId="77777777" w:rsidR="00490C96" w:rsidRPr="00B31383" w:rsidRDefault="00C476AE" w:rsidP="0074567A">
      <w:pPr>
        <w:tabs>
          <w:tab w:val="left" w:pos="2114"/>
        </w:tabs>
        <w:ind w:firstLine="709"/>
        <w:jc w:val="both"/>
        <w:rPr>
          <w:sz w:val="28"/>
          <w:szCs w:val="28"/>
        </w:rPr>
      </w:pPr>
      <w:proofErr w:type="gramStart"/>
      <w:r w:rsidRPr="00857821">
        <w:rPr>
          <w:sz w:val="28"/>
          <w:szCs w:val="28"/>
        </w:rPr>
        <w:t>3</w:t>
      </w:r>
      <w:r w:rsidR="0084748A" w:rsidRPr="00857821">
        <w:rPr>
          <w:sz w:val="28"/>
          <w:szCs w:val="28"/>
        </w:rPr>
        <w:t>4</w:t>
      </w:r>
      <w:r w:rsidRPr="00857821">
        <w:rPr>
          <w:sz w:val="28"/>
          <w:szCs w:val="28"/>
        </w:rPr>
        <w:t>) з</w:t>
      </w:r>
      <w:r w:rsidR="00490C96" w:rsidRPr="00857821">
        <w:rPr>
          <w:sz w:val="28"/>
          <w:szCs w:val="28"/>
        </w:rPr>
        <w:t xml:space="preserve">аключается договор с лицом, являющимся собственником (иным законным владельцем) земельного участка, на выполнение работ по выносу сетей </w:t>
      </w:r>
      <w:r w:rsidR="00490C96" w:rsidRPr="00B31383">
        <w:rPr>
          <w:sz w:val="28"/>
          <w:szCs w:val="28"/>
        </w:rPr>
        <w:t xml:space="preserve">отопления, </w:t>
      </w:r>
      <w:r w:rsidR="00490C96" w:rsidRPr="00B31383">
        <w:rPr>
          <w:sz w:val="28"/>
          <w:szCs w:val="28"/>
        </w:rPr>
        <w:lastRenderedPageBreak/>
        <w:t>сетей горячего водоснабжен</w:t>
      </w:r>
      <w:r w:rsidR="00987634" w:rsidRPr="00B31383">
        <w:rPr>
          <w:sz w:val="28"/>
          <w:szCs w:val="28"/>
        </w:rPr>
        <w:t>ия иных распределительных сетей, принадлежащих Заказчику,</w:t>
      </w:r>
      <w:r w:rsidR="00490C96" w:rsidRPr="00B31383">
        <w:rPr>
          <w:sz w:val="28"/>
          <w:szCs w:val="28"/>
        </w:rPr>
        <w:t xml:space="preserve"> за пределы указанного земельного участка</w:t>
      </w:r>
      <w:r w:rsidR="00987634" w:rsidRPr="00B31383">
        <w:rPr>
          <w:sz w:val="28"/>
          <w:szCs w:val="28"/>
        </w:rPr>
        <w:t>;</w:t>
      </w:r>
      <w:proofErr w:type="gramEnd"/>
    </w:p>
    <w:p w14:paraId="66EB30A2" w14:textId="77777777" w:rsidR="00B31383" w:rsidRPr="00B31383" w:rsidRDefault="00C476AE" w:rsidP="0074567A">
      <w:pPr>
        <w:tabs>
          <w:tab w:val="left" w:pos="2114"/>
        </w:tabs>
        <w:ind w:firstLine="709"/>
        <w:jc w:val="both"/>
        <w:rPr>
          <w:sz w:val="28"/>
          <w:szCs w:val="28"/>
        </w:rPr>
      </w:pPr>
      <w:r w:rsidRPr="00B31383">
        <w:rPr>
          <w:sz w:val="28"/>
          <w:szCs w:val="28"/>
        </w:rPr>
        <w:t>3</w:t>
      </w:r>
      <w:r w:rsidR="0084748A" w:rsidRPr="00B31383">
        <w:rPr>
          <w:sz w:val="28"/>
          <w:szCs w:val="28"/>
        </w:rPr>
        <w:t>5</w:t>
      </w:r>
      <w:r w:rsidRPr="00B31383">
        <w:rPr>
          <w:sz w:val="28"/>
          <w:szCs w:val="28"/>
        </w:rPr>
        <w:t xml:space="preserve">) </w:t>
      </w:r>
      <w:r w:rsidR="00B31383" w:rsidRPr="00B31383">
        <w:rPr>
          <w:sz w:val="28"/>
          <w:szCs w:val="28"/>
        </w:rPr>
        <w:t xml:space="preserve">закупка на поставку товаров, выполнение работ, оказание услуг осуществляется в целях своевременного исполнения решения/постановления судов, а также решения / предписания органов государственной власти, вынесенного по результатам проверки деятельности Заказчика; </w:t>
      </w:r>
    </w:p>
    <w:p w14:paraId="67B5A48B" w14:textId="77777777" w:rsidR="007F70EE" w:rsidRDefault="007F70EE" w:rsidP="0074567A">
      <w:pPr>
        <w:tabs>
          <w:tab w:val="left" w:pos="2114"/>
        </w:tabs>
        <w:ind w:firstLine="709"/>
        <w:jc w:val="both"/>
        <w:rPr>
          <w:szCs w:val="28"/>
        </w:rPr>
      </w:pPr>
      <w:proofErr w:type="gramStart"/>
      <w:r w:rsidRPr="00B31383">
        <w:rPr>
          <w:szCs w:val="28"/>
        </w:rPr>
        <w:t>(в ред</w:t>
      </w:r>
      <w:r w:rsidRPr="00CA5279">
        <w:rPr>
          <w:szCs w:val="28"/>
        </w:rPr>
        <w:t>. утв. Решением Совета директоров АО «</w:t>
      </w:r>
      <w:proofErr w:type="spellStart"/>
      <w:r w:rsidRPr="00CA5279">
        <w:rPr>
          <w:szCs w:val="28"/>
        </w:rPr>
        <w:t>Казэнерго</w:t>
      </w:r>
      <w:proofErr w:type="spellEnd"/>
      <w:r w:rsidRPr="00CA5279">
        <w:rPr>
          <w:szCs w:val="28"/>
        </w:rPr>
        <w:t>» от 0</w:t>
      </w:r>
      <w:r>
        <w:rPr>
          <w:szCs w:val="28"/>
        </w:rPr>
        <w:t>9</w:t>
      </w:r>
      <w:r w:rsidRPr="00CA5279">
        <w:rPr>
          <w:szCs w:val="28"/>
        </w:rPr>
        <w:t>.0</w:t>
      </w:r>
      <w:r>
        <w:rPr>
          <w:szCs w:val="28"/>
        </w:rPr>
        <w:t>3</w:t>
      </w:r>
      <w:r w:rsidRPr="00CA5279">
        <w:rPr>
          <w:szCs w:val="28"/>
        </w:rPr>
        <w:t>.20</w:t>
      </w:r>
      <w:r>
        <w:rPr>
          <w:szCs w:val="28"/>
        </w:rPr>
        <w:t>22</w:t>
      </w:r>
      <w:r w:rsidRPr="00CA5279">
        <w:rPr>
          <w:szCs w:val="28"/>
        </w:rPr>
        <w:t xml:space="preserve"> г. (протокол от 0</w:t>
      </w:r>
      <w:r>
        <w:rPr>
          <w:szCs w:val="28"/>
        </w:rPr>
        <w:t>9</w:t>
      </w:r>
      <w:r w:rsidRPr="00CA5279">
        <w:rPr>
          <w:szCs w:val="28"/>
        </w:rPr>
        <w:t xml:space="preserve"> </w:t>
      </w:r>
      <w:r>
        <w:rPr>
          <w:szCs w:val="28"/>
        </w:rPr>
        <w:t>марта</w:t>
      </w:r>
      <w:r w:rsidRPr="00CA5279">
        <w:rPr>
          <w:szCs w:val="28"/>
        </w:rPr>
        <w:t xml:space="preserve"> 20</w:t>
      </w:r>
      <w:r>
        <w:rPr>
          <w:szCs w:val="28"/>
        </w:rPr>
        <w:t>22</w:t>
      </w:r>
      <w:r w:rsidRPr="00CA5279">
        <w:rPr>
          <w:szCs w:val="28"/>
        </w:rPr>
        <w:t xml:space="preserve"> г. № </w:t>
      </w:r>
      <w:r>
        <w:rPr>
          <w:szCs w:val="28"/>
        </w:rPr>
        <w:t>3</w:t>
      </w:r>
      <w:r w:rsidRPr="00CA5279">
        <w:rPr>
          <w:szCs w:val="28"/>
        </w:rPr>
        <w:t>)</w:t>
      </w:r>
      <w:proofErr w:type="gramEnd"/>
    </w:p>
    <w:p w14:paraId="3E7665B4" w14:textId="77777777" w:rsidR="00C476AE" w:rsidRPr="00267C49" w:rsidRDefault="00C476AE" w:rsidP="0074567A">
      <w:pPr>
        <w:tabs>
          <w:tab w:val="left" w:pos="2114"/>
        </w:tabs>
        <w:ind w:firstLine="709"/>
        <w:jc w:val="both"/>
        <w:rPr>
          <w:sz w:val="28"/>
          <w:szCs w:val="28"/>
        </w:rPr>
      </w:pPr>
      <w:r w:rsidRPr="00267C49">
        <w:rPr>
          <w:sz w:val="28"/>
          <w:szCs w:val="28"/>
        </w:rPr>
        <w:t>3</w:t>
      </w:r>
      <w:r w:rsidR="001B01EF">
        <w:rPr>
          <w:sz w:val="28"/>
          <w:szCs w:val="28"/>
        </w:rPr>
        <w:t>6</w:t>
      </w:r>
      <w:r w:rsidRPr="00267C49">
        <w:rPr>
          <w:sz w:val="28"/>
          <w:szCs w:val="28"/>
        </w:rPr>
        <w:t>) приобретаются товары для последующей безвозмездной передачи в рамках благотворительной деятельности</w:t>
      </w:r>
      <w:r w:rsidR="001743A6" w:rsidRPr="00267C49">
        <w:rPr>
          <w:sz w:val="28"/>
          <w:szCs w:val="28"/>
        </w:rPr>
        <w:t>;</w:t>
      </w:r>
    </w:p>
    <w:p w14:paraId="5F2871DF" w14:textId="77777777" w:rsidR="000C5E6B" w:rsidRPr="00520C95" w:rsidRDefault="000C5E6B" w:rsidP="0074567A">
      <w:pPr>
        <w:tabs>
          <w:tab w:val="left" w:pos="2114"/>
        </w:tabs>
        <w:ind w:firstLine="709"/>
        <w:jc w:val="both"/>
        <w:rPr>
          <w:sz w:val="28"/>
          <w:szCs w:val="28"/>
        </w:rPr>
      </w:pPr>
      <w:r w:rsidRPr="000C5E6B">
        <w:rPr>
          <w:sz w:val="28"/>
          <w:szCs w:val="28"/>
        </w:rPr>
        <w:t>37) заключаются договоры оказания услуг по экспертизе с экспертами, специалистам</w:t>
      </w:r>
      <w:r w:rsidRPr="00520C95">
        <w:rPr>
          <w:sz w:val="28"/>
          <w:szCs w:val="28"/>
        </w:rPr>
        <w:t>и, арбитражными управляющими и иными лицами, привлекаемыми в ходе рассмотрения гражданских, арбитражных, административных, уголовных дел и дел о банкротстве в судах и иных уполномоченных органах, а также на стадии досудебного производства и урегулирования споров;</w:t>
      </w:r>
    </w:p>
    <w:p w14:paraId="2DA55CCB" w14:textId="77777777" w:rsidR="00520C95" w:rsidRDefault="00520C95" w:rsidP="0074567A">
      <w:pPr>
        <w:tabs>
          <w:tab w:val="left" w:pos="2114"/>
        </w:tabs>
        <w:ind w:firstLine="709"/>
        <w:jc w:val="both"/>
        <w:rPr>
          <w:sz w:val="22"/>
          <w:szCs w:val="28"/>
        </w:rPr>
      </w:pPr>
      <w:r w:rsidRPr="00520C95">
        <w:rPr>
          <w:sz w:val="22"/>
          <w:szCs w:val="28"/>
        </w:rPr>
        <w:t>(в ред. утв. Решением Совета директоров АО «</w:t>
      </w:r>
      <w:proofErr w:type="spellStart"/>
      <w:r w:rsidRPr="00520C95">
        <w:rPr>
          <w:sz w:val="22"/>
          <w:szCs w:val="28"/>
        </w:rPr>
        <w:t>Казэнерго</w:t>
      </w:r>
      <w:proofErr w:type="spellEnd"/>
      <w:r w:rsidRPr="00520C95">
        <w:rPr>
          <w:sz w:val="22"/>
          <w:szCs w:val="28"/>
        </w:rPr>
        <w:t>» от 02.02.2021 г. (протокол от 03.02.2021 г. № 1))</w:t>
      </w:r>
    </w:p>
    <w:p w14:paraId="3BE596FC" w14:textId="77777777" w:rsidR="009673CA" w:rsidRPr="00267C49" w:rsidRDefault="009673CA" w:rsidP="0074567A">
      <w:pPr>
        <w:tabs>
          <w:tab w:val="left" w:pos="2114"/>
        </w:tabs>
        <w:ind w:firstLine="709"/>
        <w:jc w:val="both"/>
        <w:rPr>
          <w:sz w:val="28"/>
          <w:szCs w:val="28"/>
        </w:rPr>
      </w:pPr>
      <w:r w:rsidRPr="00267C49">
        <w:rPr>
          <w:sz w:val="28"/>
          <w:szCs w:val="28"/>
        </w:rPr>
        <w:t>3</w:t>
      </w:r>
      <w:r w:rsidR="001B01EF">
        <w:rPr>
          <w:sz w:val="28"/>
          <w:szCs w:val="28"/>
        </w:rPr>
        <w:t>8</w:t>
      </w:r>
      <w:r w:rsidRPr="00267C49">
        <w:rPr>
          <w:sz w:val="28"/>
          <w:szCs w:val="28"/>
        </w:rPr>
        <w:t xml:space="preserve">) </w:t>
      </w:r>
      <w:r w:rsidR="005C01B3" w:rsidRPr="00267C49">
        <w:rPr>
          <w:sz w:val="28"/>
          <w:szCs w:val="28"/>
        </w:rPr>
        <w:t>з</w:t>
      </w:r>
      <w:r w:rsidRPr="00267C49">
        <w:rPr>
          <w:sz w:val="28"/>
          <w:szCs w:val="28"/>
        </w:rPr>
        <w:t>акупка осуществляется в целях выполнения проектных и изыскательских работ, работ по экспертизе проектной документации,</w:t>
      </w:r>
      <w:r w:rsidR="00CD76C7">
        <w:rPr>
          <w:sz w:val="28"/>
          <w:szCs w:val="28"/>
        </w:rPr>
        <w:t xml:space="preserve"> подрядных работ,</w:t>
      </w:r>
      <w:r w:rsidRPr="00267C49">
        <w:rPr>
          <w:sz w:val="28"/>
          <w:szCs w:val="28"/>
        </w:rPr>
        <w:t xml:space="preserve"> а также</w:t>
      </w:r>
      <w:r w:rsidR="00CD76C7">
        <w:rPr>
          <w:sz w:val="28"/>
          <w:szCs w:val="28"/>
        </w:rPr>
        <w:t xml:space="preserve"> иных</w:t>
      </w:r>
      <w:r w:rsidRPr="00267C49">
        <w:rPr>
          <w:sz w:val="28"/>
          <w:szCs w:val="28"/>
        </w:rPr>
        <w:t xml:space="preserve"> работ, связанных со строительством </w:t>
      </w:r>
      <w:r w:rsidR="00CD76C7">
        <w:rPr>
          <w:sz w:val="28"/>
          <w:szCs w:val="28"/>
        </w:rPr>
        <w:t>объектов недвижимости</w:t>
      </w:r>
      <w:r w:rsidRPr="00267C49">
        <w:rPr>
          <w:sz w:val="28"/>
          <w:szCs w:val="28"/>
        </w:rPr>
        <w:t xml:space="preserve"> на земельных участках, принадлежащих </w:t>
      </w:r>
      <w:r w:rsidR="00CC1499" w:rsidRPr="00267C49">
        <w:rPr>
          <w:sz w:val="28"/>
          <w:szCs w:val="28"/>
        </w:rPr>
        <w:t>Заказчик</w:t>
      </w:r>
      <w:r w:rsidRPr="00267C49">
        <w:rPr>
          <w:sz w:val="28"/>
          <w:szCs w:val="28"/>
        </w:rPr>
        <w:t>у на законном основании и не используемых им в производственной деятельности</w:t>
      </w:r>
      <w:r w:rsidR="005C01B3" w:rsidRPr="00267C49">
        <w:rPr>
          <w:sz w:val="28"/>
          <w:szCs w:val="28"/>
        </w:rPr>
        <w:t>;</w:t>
      </w:r>
    </w:p>
    <w:p w14:paraId="71DE2712" w14:textId="77777777" w:rsidR="00211219" w:rsidRDefault="005C01B3" w:rsidP="0074567A">
      <w:pPr>
        <w:tabs>
          <w:tab w:val="left" w:pos="2114"/>
        </w:tabs>
        <w:ind w:firstLine="709"/>
        <w:jc w:val="both"/>
        <w:rPr>
          <w:sz w:val="28"/>
          <w:szCs w:val="28"/>
        </w:rPr>
      </w:pPr>
      <w:r w:rsidRPr="00267C49">
        <w:rPr>
          <w:sz w:val="28"/>
          <w:szCs w:val="28"/>
        </w:rPr>
        <w:t>3</w:t>
      </w:r>
      <w:r w:rsidR="001B01EF">
        <w:rPr>
          <w:sz w:val="28"/>
          <w:szCs w:val="28"/>
        </w:rPr>
        <w:t>9</w:t>
      </w:r>
      <w:r w:rsidRPr="00267C49">
        <w:rPr>
          <w:sz w:val="28"/>
          <w:szCs w:val="28"/>
        </w:rPr>
        <w:t xml:space="preserve">) осуществляется закупка произведений литературы и/или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в случае, если единственному лицу принадлежат исключительные права или исключительные лицензии на такие произведения, исполнения, фонограммы, а также закупка </w:t>
      </w:r>
      <w:r w:rsidR="00024267" w:rsidRPr="00267C49">
        <w:rPr>
          <w:sz w:val="28"/>
          <w:szCs w:val="28"/>
        </w:rPr>
        <w:t>на использование авторских прав</w:t>
      </w:r>
      <w:r w:rsidR="00E3697B">
        <w:rPr>
          <w:sz w:val="28"/>
          <w:szCs w:val="28"/>
        </w:rPr>
        <w:t>;</w:t>
      </w:r>
    </w:p>
    <w:p w14:paraId="728DE276" w14:textId="77777777" w:rsidR="00E3697B" w:rsidRPr="00185791" w:rsidRDefault="00F85F86" w:rsidP="0074567A">
      <w:pPr>
        <w:tabs>
          <w:tab w:val="left" w:pos="2114"/>
        </w:tabs>
        <w:suppressAutoHyphens w:val="0"/>
        <w:autoSpaceDE w:val="0"/>
        <w:autoSpaceDN w:val="0"/>
        <w:adjustRightInd w:val="0"/>
        <w:ind w:firstLine="709"/>
        <w:jc w:val="both"/>
        <w:rPr>
          <w:sz w:val="28"/>
          <w:szCs w:val="28"/>
          <w:lang w:eastAsia="ru-RU"/>
        </w:rPr>
      </w:pPr>
      <w:proofErr w:type="gramStart"/>
      <w:r>
        <w:rPr>
          <w:sz w:val="28"/>
          <w:szCs w:val="28"/>
        </w:rPr>
        <w:t>40</w:t>
      </w:r>
      <w:r w:rsidR="00E3697B">
        <w:rPr>
          <w:sz w:val="28"/>
          <w:szCs w:val="28"/>
        </w:rPr>
        <w:t xml:space="preserve">) </w:t>
      </w:r>
      <w:r w:rsidR="009567A2" w:rsidRPr="009567A2">
        <w:rPr>
          <w:sz w:val="28"/>
          <w:szCs w:val="28"/>
          <w:lang w:eastAsia="ru-RU"/>
        </w:rPr>
        <w:t xml:space="preserve">заключаются договоры </w:t>
      </w:r>
      <w:r>
        <w:rPr>
          <w:sz w:val="28"/>
          <w:szCs w:val="28"/>
          <w:lang w:eastAsia="ru-RU"/>
        </w:rPr>
        <w:t xml:space="preserve">с </w:t>
      </w:r>
      <w:r w:rsidR="00E3697B">
        <w:rPr>
          <w:sz w:val="28"/>
          <w:szCs w:val="28"/>
          <w:lang w:eastAsia="ru-RU"/>
        </w:rPr>
        <w:t>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w:t>
      </w:r>
      <w:proofErr w:type="gramEnd"/>
      <w:r w:rsidR="00E3697B">
        <w:rPr>
          <w:sz w:val="28"/>
          <w:szCs w:val="28"/>
          <w:lang w:eastAsia="ru-RU"/>
        </w:rPr>
        <w:t xml:space="preserve"> </w:t>
      </w:r>
      <w:proofErr w:type="gramStart"/>
      <w:r w:rsidR="00E3697B">
        <w:rPr>
          <w:sz w:val="28"/>
          <w:szCs w:val="28"/>
          <w:lang w:eastAsia="ru-RU"/>
        </w:rPr>
        <w:t>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w:t>
      </w:r>
      <w:proofErr w:type="gramEnd"/>
      <w:r w:rsidR="00E3697B">
        <w:rPr>
          <w:sz w:val="28"/>
          <w:szCs w:val="28"/>
          <w:lang w:eastAsia="ru-RU"/>
        </w:rPr>
        <w:t xml:space="preserve"> реквизита, бутафории, грима, постижерских </w:t>
      </w:r>
      <w:r w:rsidR="00E3697B" w:rsidRPr="00185791">
        <w:rPr>
          <w:sz w:val="28"/>
          <w:szCs w:val="28"/>
          <w:lang w:eastAsia="ru-RU"/>
        </w:rPr>
        <w:t>изделий, театральных кукол, необходимых для создания и (или) исполнения произве</w:t>
      </w:r>
      <w:r w:rsidR="009567A2" w:rsidRPr="00185791">
        <w:rPr>
          <w:sz w:val="28"/>
          <w:szCs w:val="28"/>
          <w:lang w:eastAsia="ru-RU"/>
        </w:rPr>
        <w:t>дений указанными организациями;</w:t>
      </w:r>
    </w:p>
    <w:p w14:paraId="4835ABB3" w14:textId="77777777" w:rsidR="00690E10" w:rsidRPr="00185791" w:rsidRDefault="00136EFF" w:rsidP="0074567A">
      <w:pPr>
        <w:tabs>
          <w:tab w:val="left" w:pos="2114"/>
        </w:tabs>
        <w:ind w:firstLine="709"/>
        <w:jc w:val="both"/>
        <w:rPr>
          <w:sz w:val="28"/>
          <w:szCs w:val="28"/>
        </w:rPr>
      </w:pPr>
      <w:proofErr w:type="gramStart"/>
      <w:r w:rsidRPr="00185791">
        <w:rPr>
          <w:sz w:val="28"/>
          <w:szCs w:val="28"/>
        </w:rPr>
        <w:t>41</w:t>
      </w:r>
      <w:r w:rsidR="00D24515" w:rsidRPr="00185791">
        <w:rPr>
          <w:sz w:val="28"/>
          <w:szCs w:val="28"/>
        </w:rPr>
        <w:t>)</w:t>
      </w:r>
      <w:r w:rsidR="00345BA8" w:rsidRPr="00185791">
        <w:rPr>
          <w:sz w:val="28"/>
          <w:szCs w:val="28"/>
        </w:rPr>
        <w:t xml:space="preserve"> </w:t>
      </w:r>
      <w:r w:rsidRPr="00185791">
        <w:rPr>
          <w:sz w:val="28"/>
          <w:szCs w:val="28"/>
          <w:lang w:eastAsia="ru-RU"/>
        </w:rPr>
        <w:t>осуществляется закупка на оказание</w:t>
      </w:r>
      <w:r w:rsidR="00354EC9" w:rsidRPr="00185791">
        <w:rPr>
          <w:sz w:val="28"/>
          <w:szCs w:val="28"/>
          <w:lang w:eastAsia="ru-RU"/>
        </w:rPr>
        <w:t xml:space="preserve">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w:t>
      </w:r>
      <w:r w:rsidR="00354EC9" w:rsidRPr="00185791">
        <w:rPr>
          <w:sz w:val="28"/>
          <w:szCs w:val="28"/>
          <w:lang w:eastAsia="ru-RU"/>
        </w:rPr>
        <w:lastRenderedPageBreak/>
        <w:t>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w:t>
      </w:r>
      <w:proofErr w:type="gramEnd"/>
      <w:r w:rsidR="00354EC9" w:rsidRPr="00185791">
        <w:rPr>
          <w:sz w:val="28"/>
          <w:szCs w:val="28"/>
          <w:lang w:eastAsia="ru-RU"/>
        </w:rPr>
        <w:t xml:space="preserve"> с общепризнанными принципами и нормами международного права и международными договорами Российской Федерации в </w:t>
      </w:r>
      <w:hyperlink r:id="rId18" w:history="1">
        <w:r w:rsidR="00354EC9" w:rsidRPr="00185791">
          <w:rPr>
            <w:sz w:val="28"/>
            <w:szCs w:val="28"/>
            <w:lang w:eastAsia="ru-RU"/>
          </w:rPr>
          <w:t>порядке</w:t>
        </w:r>
      </w:hyperlink>
      <w:r w:rsidR="00354EC9" w:rsidRPr="00185791">
        <w:rPr>
          <w:sz w:val="28"/>
          <w:szCs w:val="28"/>
          <w:lang w:eastAsia="ru-RU"/>
        </w:rPr>
        <w:t>, установленном Правительством Российской Федерации;</w:t>
      </w:r>
    </w:p>
    <w:p w14:paraId="4E08BBFB" w14:textId="77777777" w:rsidR="00D36F77" w:rsidRPr="007D4588" w:rsidRDefault="00690E10" w:rsidP="0074567A">
      <w:pPr>
        <w:tabs>
          <w:tab w:val="left" w:pos="2114"/>
        </w:tabs>
        <w:ind w:firstLine="709"/>
        <w:jc w:val="both"/>
        <w:rPr>
          <w:sz w:val="28"/>
          <w:szCs w:val="28"/>
        </w:rPr>
      </w:pPr>
      <w:r w:rsidRPr="00185791">
        <w:rPr>
          <w:sz w:val="28"/>
          <w:szCs w:val="28"/>
        </w:rPr>
        <w:t>4</w:t>
      </w:r>
      <w:r w:rsidR="00136EFF" w:rsidRPr="00185791">
        <w:rPr>
          <w:sz w:val="28"/>
          <w:szCs w:val="28"/>
        </w:rPr>
        <w:t>2</w:t>
      </w:r>
      <w:r w:rsidRPr="00185791">
        <w:rPr>
          <w:sz w:val="28"/>
          <w:szCs w:val="28"/>
        </w:rPr>
        <w:t xml:space="preserve">) </w:t>
      </w:r>
      <w:r w:rsidR="00136EFF" w:rsidRPr="00185791">
        <w:rPr>
          <w:sz w:val="28"/>
          <w:szCs w:val="28"/>
        </w:rPr>
        <w:t xml:space="preserve">осуществляется закупка на оказание </w:t>
      </w:r>
      <w:r w:rsidRPr="00185791">
        <w:rPr>
          <w:sz w:val="28"/>
          <w:szCs w:val="28"/>
        </w:rPr>
        <w:t xml:space="preserve">преподавательских услуг, а также </w:t>
      </w:r>
      <w:r w:rsidRPr="007D4588">
        <w:rPr>
          <w:sz w:val="28"/>
          <w:szCs w:val="28"/>
        </w:rPr>
        <w:t>услуг экскурсо</w:t>
      </w:r>
      <w:r w:rsidR="005D4DBF" w:rsidRPr="007D4588">
        <w:rPr>
          <w:sz w:val="28"/>
          <w:szCs w:val="28"/>
        </w:rPr>
        <w:t>вода (гида);</w:t>
      </w:r>
    </w:p>
    <w:p w14:paraId="402070BD" w14:textId="77777777" w:rsidR="00BD433F" w:rsidRDefault="005D4DBF" w:rsidP="0074567A">
      <w:pPr>
        <w:tabs>
          <w:tab w:val="left" w:pos="2114"/>
        </w:tabs>
        <w:suppressAutoHyphens w:val="0"/>
        <w:autoSpaceDE w:val="0"/>
        <w:autoSpaceDN w:val="0"/>
        <w:adjustRightInd w:val="0"/>
        <w:ind w:firstLine="708"/>
        <w:jc w:val="both"/>
        <w:rPr>
          <w:sz w:val="28"/>
          <w:szCs w:val="28"/>
          <w:lang w:eastAsia="ru-RU"/>
        </w:rPr>
      </w:pPr>
      <w:r w:rsidRPr="007D4588">
        <w:rPr>
          <w:sz w:val="28"/>
          <w:szCs w:val="28"/>
        </w:rPr>
        <w:t>43</w:t>
      </w:r>
      <w:r w:rsidRPr="00273409">
        <w:rPr>
          <w:sz w:val="28"/>
          <w:szCs w:val="28"/>
        </w:rPr>
        <w:t xml:space="preserve">) </w:t>
      </w:r>
      <w:r w:rsidR="0009773C" w:rsidRPr="00273409">
        <w:rPr>
          <w:sz w:val="28"/>
          <w:szCs w:val="28"/>
        </w:rPr>
        <w:t xml:space="preserve">осуществляется </w:t>
      </w:r>
      <w:r w:rsidR="00BD433F" w:rsidRPr="00273409">
        <w:rPr>
          <w:sz w:val="28"/>
          <w:szCs w:val="28"/>
          <w:lang w:eastAsia="ru-RU"/>
        </w:rPr>
        <w:t xml:space="preserve">закупка </w:t>
      </w:r>
      <w:r w:rsidR="003C7534" w:rsidRPr="00273409">
        <w:rPr>
          <w:sz w:val="28"/>
          <w:szCs w:val="28"/>
          <w:lang w:eastAsia="ru-RU"/>
        </w:rPr>
        <w:t xml:space="preserve">для нужд </w:t>
      </w:r>
      <w:r w:rsidR="003C7534" w:rsidRPr="00C94787">
        <w:rPr>
          <w:sz w:val="28"/>
          <w:szCs w:val="28"/>
          <w:lang w:eastAsia="ru-RU"/>
        </w:rPr>
        <w:t xml:space="preserve">Заказчика </w:t>
      </w:r>
      <w:r w:rsidR="0009773C" w:rsidRPr="00C94787">
        <w:rPr>
          <w:sz w:val="28"/>
          <w:szCs w:val="28"/>
          <w:lang w:eastAsia="ru-RU"/>
        </w:rPr>
        <w:t xml:space="preserve">с единственным лицом, которому </w:t>
      </w:r>
      <w:r w:rsidR="00BD433F" w:rsidRPr="00C94787">
        <w:rPr>
          <w:sz w:val="28"/>
          <w:szCs w:val="28"/>
          <w:lang w:eastAsia="ru-RU"/>
        </w:rPr>
        <w:t>принадлежат исключительные права или исключительные лицензии</w:t>
      </w:r>
      <w:r w:rsidR="00BD433F" w:rsidRPr="00273409">
        <w:rPr>
          <w:sz w:val="28"/>
          <w:szCs w:val="28"/>
          <w:lang w:eastAsia="ru-RU"/>
        </w:rPr>
        <w:t xml:space="preserve"> на </w:t>
      </w:r>
      <w:r w:rsidR="0009773C" w:rsidRPr="00273409">
        <w:rPr>
          <w:sz w:val="28"/>
          <w:szCs w:val="28"/>
          <w:lang w:eastAsia="ru-RU"/>
        </w:rPr>
        <w:t xml:space="preserve">созданные им программные продукты и/или </w:t>
      </w:r>
      <w:r w:rsidR="00BD433F" w:rsidRPr="00273409">
        <w:rPr>
          <w:sz w:val="28"/>
          <w:szCs w:val="28"/>
          <w:lang w:eastAsia="ru-RU"/>
        </w:rPr>
        <w:t>произведения</w:t>
      </w:r>
      <w:r w:rsidR="0009773C" w:rsidRPr="00273409">
        <w:rPr>
          <w:sz w:val="28"/>
          <w:szCs w:val="28"/>
          <w:lang w:eastAsia="ru-RU"/>
        </w:rPr>
        <w:t>;</w:t>
      </w:r>
    </w:p>
    <w:p w14:paraId="3791D35C" w14:textId="77777777" w:rsidR="005D4DBF" w:rsidRPr="00035706" w:rsidRDefault="00457804" w:rsidP="0074567A">
      <w:pPr>
        <w:tabs>
          <w:tab w:val="left" w:pos="2114"/>
        </w:tabs>
        <w:ind w:firstLine="709"/>
        <w:jc w:val="both"/>
        <w:rPr>
          <w:sz w:val="28"/>
          <w:szCs w:val="28"/>
        </w:rPr>
      </w:pPr>
      <w:r w:rsidRPr="00035706">
        <w:rPr>
          <w:sz w:val="28"/>
          <w:szCs w:val="28"/>
        </w:rPr>
        <w:t xml:space="preserve">44) </w:t>
      </w:r>
      <w:r w:rsidR="005D4DBF" w:rsidRPr="00035706">
        <w:rPr>
          <w:sz w:val="28"/>
          <w:szCs w:val="28"/>
        </w:rPr>
        <w:t>заключается договор об информационно</w:t>
      </w:r>
      <w:r w:rsidR="00FA009D" w:rsidRPr="00035706">
        <w:rPr>
          <w:sz w:val="28"/>
          <w:szCs w:val="28"/>
        </w:rPr>
        <w:t>-технологическом взаимодействии;</w:t>
      </w:r>
    </w:p>
    <w:p w14:paraId="70663BF2" w14:textId="77777777" w:rsidR="0023064D" w:rsidRDefault="00FA009D" w:rsidP="0074567A">
      <w:pPr>
        <w:tabs>
          <w:tab w:val="left" w:pos="2114"/>
        </w:tabs>
        <w:ind w:firstLine="709"/>
        <w:jc w:val="both"/>
        <w:rPr>
          <w:sz w:val="28"/>
          <w:szCs w:val="28"/>
          <w:lang w:eastAsia="ru-RU"/>
        </w:rPr>
      </w:pPr>
      <w:r w:rsidRPr="00035706">
        <w:rPr>
          <w:sz w:val="28"/>
          <w:szCs w:val="28"/>
        </w:rPr>
        <w:t xml:space="preserve">45) </w:t>
      </w:r>
      <w:r w:rsidR="008825A5" w:rsidRPr="00035706">
        <w:rPr>
          <w:sz w:val="28"/>
          <w:szCs w:val="28"/>
        </w:rPr>
        <w:t xml:space="preserve">возникла потребность в </w:t>
      </w:r>
      <w:r w:rsidR="00BD3EB0" w:rsidRPr="00035706">
        <w:rPr>
          <w:sz w:val="28"/>
          <w:szCs w:val="28"/>
        </w:rPr>
        <w:t>товарах</w:t>
      </w:r>
      <w:r w:rsidR="00697685" w:rsidRPr="00035706">
        <w:rPr>
          <w:sz w:val="28"/>
          <w:szCs w:val="28"/>
        </w:rPr>
        <w:t xml:space="preserve"> /</w:t>
      </w:r>
      <w:r w:rsidR="00BD3EB0" w:rsidRPr="00035706">
        <w:rPr>
          <w:sz w:val="28"/>
          <w:szCs w:val="28"/>
        </w:rPr>
        <w:t xml:space="preserve"> </w:t>
      </w:r>
      <w:r w:rsidR="00697685" w:rsidRPr="00035706">
        <w:rPr>
          <w:sz w:val="28"/>
          <w:szCs w:val="28"/>
        </w:rPr>
        <w:t>работах / услугах</w:t>
      </w:r>
      <w:r w:rsidR="00035706">
        <w:rPr>
          <w:sz w:val="28"/>
          <w:szCs w:val="28"/>
        </w:rPr>
        <w:t>,</w:t>
      </w:r>
      <w:r w:rsidR="008825A5" w:rsidRPr="00035706">
        <w:rPr>
          <w:sz w:val="28"/>
          <w:szCs w:val="28"/>
        </w:rPr>
        <w:t xml:space="preserve"> </w:t>
      </w:r>
      <w:r w:rsidR="00BD3EB0" w:rsidRPr="00035706">
        <w:rPr>
          <w:sz w:val="28"/>
          <w:szCs w:val="28"/>
        </w:rPr>
        <w:t>поставка</w:t>
      </w:r>
      <w:r w:rsidR="00697685" w:rsidRPr="00035706">
        <w:rPr>
          <w:sz w:val="28"/>
          <w:szCs w:val="28"/>
        </w:rPr>
        <w:t xml:space="preserve"> /</w:t>
      </w:r>
      <w:r w:rsidR="00BD3EB0" w:rsidRPr="00035706">
        <w:rPr>
          <w:sz w:val="28"/>
          <w:szCs w:val="28"/>
        </w:rPr>
        <w:t xml:space="preserve"> </w:t>
      </w:r>
      <w:r w:rsidR="008825A5" w:rsidRPr="00035706">
        <w:rPr>
          <w:sz w:val="28"/>
          <w:szCs w:val="28"/>
        </w:rPr>
        <w:t>выполнение</w:t>
      </w:r>
      <w:r w:rsidR="00697685" w:rsidRPr="00035706">
        <w:rPr>
          <w:sz w:val="28"/>
          <w:szCs w:val="28"/>
        </w:rPr>
        <w:t xml:space="preserve"> /</w:t>
      </w:r>
      <w:r w:rsidR="008825A5" w:rsidRPr="00035706">
        <w:rPr>
          <w:sz w:val="28"/>
          <w:szCs w:val="28"/>
        </w:rPr>
        <w:t xml:space="preserve"> оказание</w:t>
      </w:r>
      <w:r w:rsidR="008A210F" w:rsidRPr="00035706">
        <w:rPr>
          <w:sz w:val="28"/>
          <w:szCs w:val="28"/>
        </w:rPr>
        <w:t xml:space="preserve"> </w:t>
      </w:r>
      <w:r w:rsidR="008825A5" w:rsidRPr="00035706">
        <w:rPr>
          <w:sz w:val="28"/>
          <w:szCs w:val="28"/>
        </w:rPr>
        <w:t>которых может осуществляться</w:t>
      </w:r>
      <w:r w:rsidR="008825A5" w:rsidRPr="00035706">
        <w:rPr>
          <w:sz w:val="28"/>
          <w:szCs w:val="28"/>
          <w:lang w:eastAsia="ru-RU"/>
        </w:rPr>
        <w:t xml:space="preserve"> только лицами, </w:t>
      </w:r>
      <w:r w:rsidR="00A32B7C" w:rsidRPr="00035706">
        <w:rPr>
          <w:sz w:val="28"/>
          <w:szCs w:val="28"/>
          <w:lang w:eastAsia="ru-RU"/>
        </w:rPr>
        <w:t>указанными в</w:t>
      </w:r>
      <w:r w:rsidR="008825A5" w:rsidRPr="00035706">
        <w:rPr>
          <w:sz w:val="28"/>
          <w:szCs w:val="28"/>
          <w:lang w:eastAsia="ru-RU"/>
        </w:rPr>
        <w:t xml:space="preserve"> нормативно-правовых актах </w:t>
      </w:r>
      <w:r w:rsidR="00035706" w:rsidRPr="00035706">
        <w:rPr>
          <w:sz w:val="28"/>
          <w:szCs w:val="28"/>
          <w:lang w:eastAsia="ru-RU"/>
        </w:rPr>
        <w:t>Российской Федерации</w:t>
      </w:r>
      <w:r w:rsidR="00697685" w:rsidRPr="00035706">
        <w:rPr>
          <w:sz w:val="28"/>
          <w:szCs w:val="28"/>
          <w:lang w:eastAsia="ru-RU"/>
        </w:rPr>
        <w:t>,</w:t>
      </w:r>
      <w:r w:rsidR="0023064D" w:rsidRPr="00035706">
        <w:rPr>
          <w:sz w:val="28"/>
          <w:szCs w:val="28"/>
          <w:lang w:eastAsia="ru-RU"/>
        </w:rPr>
        <w:t xml:space="preserve"> субъект</w:t>
      </w:r>
      <w:r w:rsidR="002545CE" w:rsidRPr="00035706">
        <w:rPr>
          <w:sz w:val="28"/>
          <w:szCs w:val="28"/>
          <w:lang w:eastAsia="ru-RU"/>
        </w:rPr>
        <w:t>ов</w:t>
      </w:r>
      <w:r w:rsidR="0023064D" w:rsidRPr="00035706">
        <w:rPr>
          <w:sz w:val="28"/>
          <w:szCs w:val="28"/>
          <w:lang w:eastAsia="ru-RU"/>
        </w:rPr>
        <w:t xml:space="preserve"> Российской Федерации</w:t>
      </w:r>
      <w:r w:rsidR="00836AC5" w:rsidRPr="00035706">
        <w:rPr>
          <w:sz w:val="28"/>
          <w:szCs w:val="28"/>
          <w:lang w:eastAsia="ru-RU"/>
        </w:rPr>
        <w:t>, муниципального образования</w:t>
      </w:r>
      <w:r w:rsidR="009F22DD">
        <w:rPr>
          <w:sz w:val="28"/>
          <w:szCs w:val="28"/>
          <w:lang w:eastAsia="ru-RU"/>
        </w:rPr>
        <w:t>;</w:t>
      </w:r>
    </w:p>
    <w:p w14:paraId="5F45F324" w14:textId="77777777" w:rsidR="00A05D3E" w:rsidRPr="00F4510A" w:rsidRDefault="00496011" w:rsidP="00A05D3E">
      <w:pPr>
        <w:tabs>
          <w:tab w:val="left" w:pos="2114"/>
        </w:tabs>
        <w:ind w:firstLine="709"/>
        <w:jc w:val="both"/>
        <w:rPr>
          <w:i/>
          <w:sz w:val="28"/>
          <w:szCs w:val="28"/>
        </w:rPr>
      </w:pPr>
      <w:r w:rsidRPr="00F4510A">
        <w:rPr>
          <w:sz w:val="28"/>
          <w:szCs w:val="28"/>
          <w:lang w:eastAsia="ru-RU"/>
        </w:rPr>
        <w:t xml:space="preserve">46) </w:t>
      </w:r>
      <w:r w:rsidR="00A05D3E" w:rsidRPr="00F4510A">
        <w:rPr>
          <w:i/>
          <w:sz w:val="28"/>
          <w:szCs w:val="28"/>
        </w:rPr>
        <w:t>Исключено.</w:t>
      </w:r>
    </w:p>
    <w:p w14:paraId="1D16B6B7" w14:textId="71B15E5B" w:rsidR="00496011" w:rsidRPr="00F4510A" w:rsidRDefault="00A05D3E" w:rsidP="0074567A">
      <w:pPr>
        <w:tabs>
          <w:tab w:val="left" w:pos="2114"/>
        </w:tabs>
        <w:ind w:firstLine="709"/>
        <w:jc w:val="both"/>
        <w:rPr>
          <w:sz w:val="28"/>
          <w:szCs w:val="28"/>
          <w:lang w:val="sah-RU" w:eastAsia="ru-RU"/>
        </w:rPr>
      </w:pPr>
      <w:proofErr w:type="gramStart"/>
      <w:r w:rsidRPr="00F4510A">
        <w:rPr>
          <w:sz w:val="22"/>
          <w:szCs w:val="28"/>
        </w:rPr>
        <w:t>(в ред. утв. Решением Совета директоров АО «</w:t>
      </w:r>
      <w:proofErr w:type="spellStart"/>
      <w:r w:rsidRPr="00F4510A">
        <w:rPr>
          <w:sz w:val="22"/>
          <w:szCs w:val="28"/>
        </w:rPr>
        <w:t>Казэнерго</w:t>
      </w:r>
      <w:proofErr w:type="spellEnd"/>
      <w:r w:rsidRPr="00F4510A">
        <w:rPr>
          <w:sz w:val="22"/>
          <w:szCs w:val="28"/>
        </w:rPr>
        <w:t xml:space="preserve">» от </w:t>
      </w:r>
      <w:r w:rsidR="00D8411E" w:rsidRPr="00F4510A">
        <w:rPr>
          <w:sz w:val="22"/>
          <w:szCs w:val="28"/>
        </w:rPr>
        <w:t>03</w:t>
      </w:r>
      <w:r w:rsidRPr="00F4510A">
        <w:rPr>
          <w:sz w:val="22"/>
          <w:szCs w:val="28"/>
        </w:rPr>
        <w:t>.</w:t>
      </w:r>
      <w:r w:rsidR="00D8411E" w:rsidRPr="00F4510A">
        <w:rPr>
          <w:sz w:val="22"/>
          <w:szCs w:val="28"/>
        </w:rPr>
        <w:t>02</w:t>
      </w:r>
      <w:r w:rsidRPr="00F4510A">
        <w:rPr>
          <w:sz w:val="22"/>
          <w:szCs w:val="28"/>
        </w:rPr>
        <w:t xml:space="preserve">.2026 г. (протокол от </w:t>
      </w:r>
      <w:r w:rsidR="00D8411E" w:rsidRPr="00F4510A">
        <w:rPr>
          <w:sz w:val="22"/>
          <w:szCs w:val="28"/>
        </w:rPr>
        <w:t>03</w:t>
      </w:r>
      <w:r w:rsidRPr="00F4510A">
        <w:rPr>
          <w:sz w:val="22"/>
          <w:szCs w:val="28"/>
        </w:rPr>
        <w:t xml:space="preserve"> </w:t>
      </w:r>
      <w:r w:rsidR="00D8411E" w:rsidRPr="00F4510A">
        <w:rPr>
          <w:sz w:val="22"/>
          <w:szCs w:val="28"/>
        </w:rPr>
        <w:t>февраля</w:t>
      </w:r>
      <w:r w:rsidRPr="00F4510A">
        <w:rPr>
          <w:sz w:val="22"/>
          <w:szCs w:val="28"/>
        </w:rPr>
        <w:t xml:space="preserve"> 2026 г. № </w:t>
      </w:r>
      <w:r w:rsidR="00D8411E" w:rsidRPr="00F4510A">
        <w:rPr>
          <w:sz w:val="22"/>
          <w:szCs w:val="28"/>
        </w:rPr>
        <w:t>1</w:t>
      </w:r>
      <w:r w:rsidRPr="00F4510A">
        <w:rPr>
          <w:sz w:val="22"/>
          <w:szCs w:val="28"/>
        </w:rPr>
        <w:t>)</w:t>
      </w:r>
      <w:proofErr w:type="gramEnd"/>
    </w:p>
    <w:p w14:paraId="6A454D36" w14:textId="77777777" w:rsidR="00A05D3E" w:rsidRPr="00F4510A" w:rsidRDefault="00496011" w:rsidP="00A05D3E">
      <w:pPr>
        <w:tabs>
          <w:tab w:val="left" w:pos="2114"/>
        </w:tabs>
        <w:ind w:firstLine="709"/>
        <w:jc w:val="both"/>
        <w:rPr>
          <w:i/>
          <w:sz w:val="28"/>
          <w:szCs w:val="28"/>
        </w:rPr>
      </w:pPr>
      <w:r w:rsidRPr="00F4510A">
        <w:rPr>
          <w:sz w:val="28"/>
          <w:szCs w:val="28"/>
          <w:lang w:eastAsia="ru-RU"/>
        </w:rPr>
        <w:t xml:space="preserve">47) </w:t>
      </w:r>
      <w:r w:rsidR="00A05D3E" w:rsidRPr="00F4510A">
        <w:rPr>
          <w:i/>
          <w:sz w:val="28"/>
          <w:szCs w:val="28"/>
        </w:rPr>
        <w:t>Исключено.</w:t>
      </w:r>
    </w:p>
    <w:p w14:paraId="7FB0031B" w14:textId="6395B41B" w:rsidR="00A05D3E" w:rsidRPr="00C94787" w:rsidRDefault="00A05D3E" w:rsidP="00A05D3E">
      <w:pPr>
        <w:tabs>
          <w:tab w:val="left" w:pos="2114"/>
        </w:tabs>
        <w:ind w:firstLine="709"/>
        <w:jc w:val="both"/>
        <w:rPr>
          <w:sz w:val="22"/>
          <w:szCs w:val="28"/>
          <w:lang w:val="sah-RU"/>
        </w:rPr>
      </w:pPr>
      <w:proofErr w:type="gramStart"/>
      <w:r w:rsidRPr="00F4510A">
        <w:rPr>
          <w:sz w:val="22"/>
          <w:szCs w:val="28"/>
        </w:rPr>
        <w:t>(в ред. утв. Решением Совета директоров АО «</w:t>
      </w:r>
      <w:proofErr w:type="spellStart"/>
      <w:r w:rsidRPr="00F4510A">
        <w:rPr>
          <w:sz w:val="22"/>
          <w:szCs w:val="28"/>
        </w:rPr>
        <w:t>Казэнерго</w:t>
      </w:r>
      <w:proofErr w:type="spellEnd"/>
      <w:r w:rsidRPr="00F4510A">
        <w:rPr>
          <w:sz w:val="22"/>
          <w:szCs w:val="28"/>
        </w:rPr>
        <w:t xml:space="preserve">» от </w:t>
      </w:r>
      <w:r w:rsidR="00D8411E" w:rsidRPr="00F4510A">
        <w:rPr>
          <w:sz w:val="22"/>
          <w:szCs w:val="28"/>
        </w:rPr>
        <w:t>03</w:t>
      </w:r>
      <w:r w:rsidRPr="00F4510A">
        <w:rPr>
          <w:sz w:val="22"/>
          <w:szCs w:val="28"/>
        </w:rPr>
        <w:t>.</w:t>
      </w:r>
      <w:r w:rsidR="00D8411E" w:rsidRPr="00F4510A">
        <w:rPr>
          <w:sz w:val="22"/>
          <w:szCs w:val="28"/>
        </w:rPr>
        <w:t>02</w:t>
      </w:r>
      <w:r w:rsidRPr="00F4510A">
        <w:rPr>
          <w:sz w:val="22"/>
          <w:szCs w:val="28"/>
        </w:rPr>
        <w:t xml:space="preserve">.2026 г. (протокол от </w:t>
      </w:r>
      <w:r w:rsidR="00D8411E" w:rsidRPr="00F4510A">
        <w:rPr>
          <w:sz w:val="22"/>
          <w:szCs w:val="28"/>
        </w:rPr>
        <w:t>03</w:t>
      </w:r>
      <w:r w:rsidRPr="00F4510A">
        <w:rPr>
          <w:sz w:val="22"/>
          <w:szCs w:val="28"/>
        </w:rPr>
        <w:t xml:space="preserve"> </w:t>
      </w:r>
      <w:r w:rsidR="00D8411E" w:rsidRPr="00F4510A">
        <w:rPr>
          <w:sz w:val="22"/>
          <w:szCs w:val="28"/>
        </w:rPr>
        <w:t>февраля</w:t>
      </w:r>
      <w:r w:rsidRPr="00F4510A">
        <w:rPr>
          <w:sz w:val="22"/>
          <w:szCs w:val="28"/>
        </w:rPr>
        <w:t xml:space="preserve"> 2026 г. № </w:t>
      </w:r>
      <w:r w:rsidR="00D8411E" w:rsidRPr="00F4510A">
        <w:rPr>
          <w:sz w:val="22"/>
          <w:szCs w:val="28"/>
        </w:rPr>
        <w:t>1</w:t>
      </w:r>
      <w:r w:rsidRPr="00F4510A">
        <w:rPr>
          <w:sz w:val="22"/>
          <w:szCs w:val="28"/>
        </w:rPr>
        <w:t>)</w:t>
      </w:r>
      <w:proofErr w:type="gramEnd"/>
    </w:p>
    <w:p w14:paraId="557D100D" w14:textId="69E0A5CB" w:rsidR="00C94787" w:rsidRPr="00C94787" w:rsidRDefault="00C94787" w:rsidP="0074567A">
      <w:pPr>
        <w:tabs>
          <w:tab w:val="left" w:pos="2114"/>
        </w:tabs>
        <w:ind w:firstLine="709"/>
        <w:jc w:val="both"/>
        <w:rPr>
          <w:sz w:val="28"/>
          <w:szCs w:val="28"/>
          <w:lang w:eastAsia="ru-RU"/>
        </w:rPr>
      </w:pPr>
      <w:r>
        <w:rPr>
          <w:sz w:val="28"/>
          <w:szCs w:val="28"/>
          <w:lang w:eastAsia="ru-RU"/>
        </w:rPr>
        <w:t xml:space="preserve">48) </w:t>
      </w:r>
      <w:r w:rsidRPr="00C94787">
        <w:rPr>
          <w:sz w:val="28"/>
          <w:szCs w:val="28"/>
          <w:lang w:eastAsia="ru-RU"/>
        </w:rPr>
        <w:t xml:space="preserve">осуществляется закупка на оказание транспортных услуг легкового такси; </w:t>
      </w:r>
    </w:p>
    <w:p w14:paraId="39DD9ECF" w14:textId="77777777" w:rsidR="00C94787" w:rsidRDefault="00C94787" w:rsidP="0074567A">
      <w:pPr>
        <w:tabs>
          <w:tab w:val="left" w:pos="2114"/>
        </w:tabs>
        <w:ind w:firstLine="709"/>
        <w:jc w:val="both"/>
        <w:rPr>
          <w:sz w:val="22"/>
          <w:szCs w:val="28"/>
          <w:lang w:eastAsia="ru-RU"/>
        </w:rPr>
      </w:pPr>
      <w:proofErr w:type="gramStart"/>
      <w:r w:rsidRPr="00C94787">
        <w:rPr>
          <w:sz w:val="22"/>
          <w:szCs w:val="28"/>
          <w:lang w:eastAsia="ru-RU"/>
        </w:rPr>
        <w:t>(в ред. утв. Решением Совета директоров АО «</w:t>
      </w:r>
      <w:proofErr w:type="spellStart"/>
      <w:r w:rsidRPr="00C94787">
        <w:rPr>
          <w:sz w:val="22"/>
          <w:szCs w:val="28"/>
          <w:lang w:eastAsia="ru-RU"/>
        </w:rPr>
        <w:t>Казэнерго</w:t>
      </w:r>
      <w:proofErr w:type="spellEnd"/>
      <w:r w:rsidRPr="00C94787">
        <w:rPr>
          <w:sz w:val="22"/>
          <w:szCs w:val="28"/>
          <w:lang w:eastAsia="ru-RU"/>
        </w:rPr>
        <w:t>» от 03.10.2019 г. (протокол от 04 октября 2019 г. № 5)</w:t>
      </w:r>
      <w:proofErr w:type="gramEnd"/>
    </w:p>
    <w:p w14:paraId="06224E1C" w14:textId="77777777" w:rsidR="00C94787" w:rsidRPr="00C94787" w:rsidRDefault="00C94787" w:rsidP="0074567A">
      <w:pPr>
        <w:tabs>
          <w:tab w:val="left" w:pos="2114"/>
        </w:tabs>
        <w:ind w:firstLine="709"/>
        <w:jc w:val="both"/>
        <w:rPr>
          <w:sz w:val="28"/>
          <w:szCs w:val="28"/>
          <w:lang w:eastAsia="ru-RU"/>
        </w:rPr>
      </w:pPr>
      <w:proofErr w:type="gramStart"/>
      <w:r w:rsidRPr="00C94787">
        <w:rPr>
          <w:sz w:val="28"/>
          <w:szCs w:val="28"/>
          <w:lang w:eastAsia="ru-RU"/>
        </w:rPr>
        <w:t>49) осуществляется закупка товара, работ и услуг по проектированию, созданию (разработке), тестированию, внедрению, доработке (в том числе в части дополнительного функционала, дополнительных модулей), услуг по сервисному, техническому обслуживанию, поддержке, обеспечению работоспособности, обновлению программного обеспечения, и</w:t>
      </w:r>
      <w:r w:rsidR="009F22DD">
        <w:rPr>
          <w:sz w:val="28"/>
          <w:szCs w:val="28"/>
          <w:lang w:eastAsia="ru-RU"/>
        </w:rPr>
        <w:t>нформационного ресурса (сайта);</w:t>
      </w:r>
      <w:proofErr w:type="gramEnd"/>
    </w:p>
    <w:p w14:paraId="6D1B32A7" w14:textId="77777777" w:rsidR="00C94787" w:rsidRPr="00301A2B" w:rsidRDefault="00C94787" w:rsidP="0074567A">
      <w:pPr>
        <w:tabs>
          <w:tab w:val="left" w:pos="2114"/>
        </w:tabs>
        <w:ind w:firstLine="709"/>
        <w:jc w:val="both"/>
        <w:rPr>
          <w:sz w:val="22"/>
          <w:szCs w:val="28"/>
          <w:lang w:eastAsia="ru-RU"/>
        </w:rPr>
      </w:pPr>
      <w:proofErr w:type="gramStart"/>
      <w:r w:rsidRPr="00C94787">
        <w:rPr>
          <w:sz w:val="22"/>
          <w:szCs w:val="28"/>
          <w:lang w:eastAsia="ru-RU"/>
        </w:rPr>
        <w:t xml:space="preserve">(в ред. утв. </w:t>
      </w:r>
      <w:r w:rsidRPr="00301A2B">
        <w:rPr>
          <w:sz w:val="22"/>
          <w:szCs w:val="28"/>
          <w:lang w:eastAsia="ru-RU"/>
        </w:rPr>
        <w:t>Решением Совета директоров АО «</w:t>
      </w:r>
      <w:proofErr w:type="spellStart"/>
      <w:r w:rsidRPr="00301A2B">
        <w:rPr>
          <w:sz w:val="22"/>
          <w:szCs w:val="28"/>
          <w:lang w:eastAsia="ru-RU"/>
        </w:rPr>
        <w:t>Казэнерго</w:t>
      </w:r>
      <w:proofErr w:type="spellEnd"/>
      <w:r w:rsidRPr="00301A2B">
        <w:rPr>
          <w:sz w:val="22"/>
          <w:szCs w:val="28"/>
          <w:lang w:eastAsia="ru-RU"/>
        </w:rPr>
        <w:t>» от 03.10.2019 г. (протокол от 04 октября 2019 г. № 5)</w:t>
      </w:r>
      <w:proofErr w:type="gramEnd"/>
    </w:p>
    <w:p w14:paraId="4773307F" w14:textId="26EEDE5F" w:rsidR="00134A07" w:rsidRDefault="00134A07" w:rsidP="00C53953">
      <w:pPr>
        <w:tabs>
          <w:tab w:val="left" w:pos="2114"/>
        </w:tabs>
        <w:ind w:firstLine="709"/>
        <w:jc w:val="both"/>
        <w:rPr>
          <w:sz w:val="28"/>
          <w:szCs w:val="28"/>
          <w:lang w:eastAsia="ru-RU"/>
        </w:rPr>
      </w:pPr>
      <w:r w:rsidRPr="00250AB4">
        <w:rPr>
          <w:sz w:val="28"/>
          <w:szCs w:val="28"/>
          <w:lang w:eastAsia="ru-RU"/>
        </w:rPr>
        <w:t xml:space="preserve">50) </w:t>
      </w:r>
      <w:r w:rsidR="00C53953" w:rsidRPr="00250AB4">
        <w:rPr>
          <w:sz w:val="28"/>
          <w:szCs w:val="28"/>
          <w:lang w:eastAsia="ru-RU"/>
        </w:rPr>
        <w:t>осуществляется закупка товаров, работ, услуг у дочернего хозяйственного общества, в уставном капитале которого более 30 (тридцати) процентов долей в совокупности принадлежит АО «</w:t>
      </w:r>
      <w:proofErr w:type="spellStart"/>
      <w:r w:rsidR="00C53953" w:rsidRPr="00250AB4">
        <w:rPr>
          <w:sz w:val="28"/>
          <w:szCs w:val="28"/>
          <w:lang w:eastAsia="ru-RU"/>
        </w:rPr>
        <w:t>Казэнерго</w:t>
      </w:r>
      <w:proofErr w:type="spellEnd"/>
      <w:r w:rsidR="00C53953" w:rsidRPr="00250AB4">
        <w:rPr>
          <w:sz w:val="28"/>
          <w:szCs w:val="28"/>
          <w:lang w:eastAsia="ru-RU"/>
        </w:rPr>
        <w:t>»;</w:t>
      </w:r>
    </w:p>
    <w:p w14:paraId="34D59A7C" w14:textId="55A9AFE6" w:rsidR="00C53953" w:rsidRPr="00C53953" w:rsidRDefault="00C53953" w:rsidP="00C53953">
      <w:pPr>
        <w:tabs>
          <w:tab w:val="left" w:pos="2114"/>
        </w:tabs>
        <w:ind w:firstLine="709"/>
        <w:jc w:val="both"/>
        <w:rPr>
          <w:sz w:val="22"/>
          <w:szCs w:val="28"/>
          <w:lang w:eastAsia="ru-RU"/>
        </w:rPr>
      </w:pPr>
      <w:proofErr w:type="gramStart"/>
      <w:r w:rsidRPr="00B10466">
        <w:rPr>
          <w:sz w:val="22"/>
          <w:szCs w:val="28"/>
          <w:lang w:eastAsia="ru-RU"/>
        </w:rPr>
        <w:t>(в ред. утв. Решением Совета директоров АО «</w:t>
      </w:r>
      <w:proofErr w:type="spellStart"/>
      <w:r w:rsidRPr="00B10466">
        <w:rPr>
          <w:sz w:val="22"/>
          <w:szCs w:val="28"/>
          <w:lang w:eastAsia="ru-RU"/>
        </w:rPr>
        <w:t>Казэнерго</w:t>
      </w:r>
      <w:proofErr w:type="spellEnd"/>
      <w:r w:rsidRPr="00B10466">
        <w:rPr>
          <w:sz w:val="22"/>
          <w:szCs w:val="28"/>
          <w:lang w:eastAsia="ru-RU"/>
        </w:rPr>
        <w:t xml:space="preserve">» от </w:t>
      </w:r>
      <w:r w:rsidR="00B10466" w:rsidRPr="00B10466">
        <w:rPr>
          <w:sz w:val="22"/>
          <w:szCs w:val="28"/>
          <w:lang w:eastAsia="ru-RU"/>
        </w:rPr>
        <w:t>11</w:t>
      </w:r>
      <w:r w:rsidRPr="00B10466">
        <w:rPr>
          <w:sz w:val="22"/>
          <w:szCs w:val="28"/>
          <w:lang w:eastAsia="ru-RU"/>
        </w:rPr>
        <w:t>.1</w:t>
      </w:r>
      <w:r w:rsidR="00B10466" w:rsidRPr="00B10466">
        <w:rPr>
          <w:sz w:val="22"/>
          <w:szCs w:val="28"/>
          <w:lang w:eastAsia="ru-RU"/>
        </w:rPr>
        <w:t>2</w:t>
      </w:r>
      <w:r w:rsidRPr="00B10466">
        <w:rPr>
          <w:sz w:val="22"/>
          <w:szCs w:val="28"/>
          <w:lang w:eastAsia="ru-RU"/>
        </w:rPr>
        <w:t>.20</w:t>
      </w:r>
      <w:r w:rsidR="00B10466" w:rsidRPr="00B10466">
        <w:rPr>
          <w:sz w:val="22"/>
          <w:szCs w:val="28"/>
          <w:lang w:eastAsia="ru-RU"/>
        </w:rPr>
        <w:t>24</w:t>
      </w:r>
      <w:r w:rsidRPr="00B10466">
        <w:rPr>
          <w:sz w:val="22"/>
          <w:szCs w:val="28"/>
          <w:lang w:eastAsia="ru-RU"/>
        </w:rPr>
        <w:t xml:space="preserve"> г. (протокол от </w:t>
      </w:r>
      <w:r w:rsidR="00B10466" w:rsidRPr="00B10466">
        <w:rPr>
          <w:sz w:val="22"/>
          <w:szCs w:val="28"/>
          <w:lang w:eastAsia="ru-RU"/>
        </w:rPr>
        <w:t>11.12.2024</w:t>
      </w:r>
      <w:r w:rsidRPr="00B10466">
        <w:rPr>
          <w:sz w:val="22"/>
          <w:szCs w:val="28"/>
          <w:lang w:eastAsia="ru-RU"/>
        </w:rPr>
        <w:t xml:space="preserve">г. </w:t>
      </w:r>
      <w:r w:rsidR="00B10466" w:rsidRPr="00B10466">
        <w:rPr>
          <w:sz w:val="22"/>
          <w:szCs w:val="28"/>
          <w:lang w:eastAsia="ru-RU"/>
        </w:rPr>
        <w:br/>
      </w:r>
      <w:r w:rsidRPr="00B10466">
        <w:rPr>
          <w:sz w:val="22"/>
          <w:szCs w:val="28"/>
          <w:lang w:eastAsia="ru-RU"/>
        </w:rPr>
        <w:t xml:space="preserve">№ </w:t>
      </w:r>
      <w:r w:rsidR="00B10466" w:rsidRPr="00B10466">
        <w:rPr>
          <w:sz w:val="22"/>
          <w:szCs w:val="28"/>
          <w:lang w:eastAsia="ru-RU"/>
        </w:rPr>
        <w:t>10</w:t>
      </w:r>
      <w:r w:rsidRPr="00B10466">
        <w:rPr>
          <w:sz w:val="22"/>
          <w:szCs w:val="28"/>
          <w:lang w:eastAsia="ru-RU"/>
        </w:rPr>
        <w:t>)</w:t>
      </w:r>
      <w:proofErr w:type="gramEnd"/>
    </w:p>
    <w:p w14:paraId="29184D7B" w14:textId="77777777" w:rsidR="007F70EE" w:rsidRDefault="00857821" w:rsidP="0074567A">
      <w:pPr>
        <w:tabs>
          <w:tab w:val="left" w:pos="2114"/>
        </w:tabs>
        <w:ind w:firstLine="709"/>
        <w:jc w:val="both"/>
        <w:rPr>
          <w:sz w:val="28"/>
          <w:szCs w:val="28"/>
        </w:rPr>
      </w:pPr>
      <w:r w:rsidRPr="007F70EE">
        <w:rPr>
          <w:sz w:val="28"/>
          <w:szCs w:val="28"/>
          <w:lang w:eastAsia="ru-RU"/>
        </w:rPr>
        <w:t xml:space="preserve">51) </w:t>
      </w:r>
      <w:r w:rsidR="007F70EE" w:rsidRPr="007F70EE">
        <w:rPr>
          <w:sz w:val="28"/>
          <w:szCs w:val="28"/>
        </w:rPr>
        <w:t>заключается договор о компенсации расходов на вынос /снос объекта, в том числе объекта инженерной инфраструктуры, с собственником или иным законным владельцем данного объекта, в связи с производственной необходимостью АО «</w:t>
      </w:r>
      <w:proofErr w:type="spellStart"/>
      <w:r w:rsidR="007F70EE" w:rsidRPr="007F70EE">
        <w:rPr>
          <w:sz w:val="28"/>
          <w:szCs w:val="28"/>
        </w:rPr>
        <w:t>Казэнерго</w:t>
      </w:r>
      <w:proofErr w:type="spellEnd"/>
      <w:r w:rsidR="007F70EE" w:rsidRPr="007F70EE">
        <w:rPr>
          <w:sz w:val="28"/>
          <w:szCs w:val="28"/>
        </w:rPr>
        <w:t xml:space="preserve">». </w:t>
      </w:r>
    </w:p>
    <w:p w14:paraId="24613D41" w14:textId="77777777" w:rsidR="007F70EE" w:rsidRPr="00460D60" w:rsidRDefault="007F70EE"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от 09.03.2022 г. (протокол от 09 марта 2022 г. № 3)</w:t>
      </w:r>
      <w:proofErr w:type="gramEnd"/>
    </w:p>
    <w:p w14:paraId="4177AAB9" w14:textId="77777777" w:rsidR="00E810D4" w:rsidRPr="00E810D4" w:rsidRDefault="00E810D4" w:rsidP="0074567A">
      <w:pPr>
        <w:tabs>
          <w:tab w:val="left" w:pos="2114"/>
        </w:tabs>
        <w:ind w:firstLine="709"/>
        <w:jc w:val="both"/>
        <w:rPr>
          <w:sz w:val="28"/>
          <w:szCs w:val="32"/>
        </w:rPr>
      </w:pPr>
      <w:proofErr w:type="gramStart"/>
      <w:r w:rsidRPr="00E810D4">
        <w:rPr>
          <w:sz w:val="28"/>
          <w:szCs w:val="32"/>
        </w:rPr>
        <w:t xml:space="preserve">52) осуществляется закупка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Федерального закона от 29 декабря 2012 года № 275-ФЗ «О государственном оборонном заказе» в случае принятия Правительством Российской </w:t>
      </w:r>
      <w:r w:rsidRPr="00E810D4">
        <w:rPr>
          <w:sz w:val="28"/>
          <w:szCs w:val="32"/>
        </w:rPr>
        <w:lastRenderedPageBreak/>
        <w:t>Федерации решений о введении специальных мер в сфере экономики, предусмотренных пунктом 1 статьи 26.1</w:t>
      </w:r>
      <w:proofErr w:type="gramEnd"/>
      <w:r w:rsidRPr="00E810D4">
        <w:rPr>
          <w:sz w:val="28"/>
          <w:szCs w:val="32"/>
        </w:rPr>
        <w:t xml:space="preserve"> Федерального закона от 31 мая 1996 года № 61-ФЗ «Об обороне»;</w:t>
      </w:r>
    </w:p>
    <w:p w14:paraId="26DD5952" w14:textId="77777777" w:rsidR="00E810D4" w:rsidRPr="00460D60" w:rsidRDefault="00E810D4"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от 20.04.2023 г. (протокол от 20.04.2023 г. № 3)</w:t>
      </w:r>
      <w:proofErr w:type="gramEnd"/>
    </w:p>
    <w:p w14:paraId="14B857AA" w14:textId="77777777" w:rsidR="00E810D4" w:rsidRPr="00E810D4" w:rsidRDefault="00E810D4" w:rsidP="0074567A">
      <w:pPr>
        <w:tabs>
          <w:tab w:val="left" w:pos="2114"/>
        </w:tabs>
        <w:ind w:firstLine="709"/>
        <w:jc w:val="both"/>
        <w:rPr>
          <w:sz w:val="28"/>
          <w:szCs w:val="28"/>
        </w:rPr>
      </w:pPr>
      <w:r w:rsidRPr="00E810D4">
        <w:rPr>
          <w:sz w:val="28"/>
          <w:szCs w:val="28"/>
        </w:rPr>
        <w:t>53)</w:t>
      </w:r>
      <w:r w:rsidRPr="00E810D4">
        <w:t xml:space="preserve"> </w:t>
      </w:r>
      <w:r w:rsidRPr="00E810D4">
        <w:rPr>
          <w:sz w:val="28"/>
          <w:szCs w:val="28"/>
        </w:rPr>
        <w:t>осуществляется закупка товаров, работ, услуг, необходимых для обеспечения обороны и безопасности государства, а также связанных с оказанием содействия в проведении специальной военной операции, военных действий;</w:t>
      </w:r>
    </w:p>
    <w:p w14:paraId="7F07C30F" w14:textId="77777777" w:rsidR="00E810D4" w:rsidRPr="00460D60" w:rsidRDefault="00E810D4"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от 20.04.2023 г. (протокол от 20.04.2023 г. № 3)</w:t>
      </w:r>
      <w:proofErr w:type="gramEnd"/>
    </w:p>
    <w:p w14:paraId="67D32064" w14:textId="77777777" w:rsidR="00E810D4" w:rsidRDefault="00E810D4" w:rsidP="0074567A">
      <w:pPr>
        <w:tabs>
          <w:tab w:val="left" w:pos="2114"/>
        </w:tabs>
        <w:ind w:firstLine="709"/>
        <w:jc w:val="both"/>
        <w:rPr>
          <w:sz w:val="28"/>
          <w:szCs w:val="28"/>
        </w:rPr>
      </w:pPr>
      <w:r w:rsidRPr="00E810D4">
        <w:rPr>
          <w:sz w:val="28"/>
          <w:szCs w:val="28"/>
        </w:rPr>
        <w:t>54) заключение договора на оказание услуг по хранению материальных ценностей.</w:t>
      </w:r>
    </w:p>
    <w:p w14:paraId="298E859B" w14:textId="77777777" w:rsidR="00E810D4" w:rsidRPr="00460D60" w:rsidRDefault="00E810D4"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от 20.04.2023 г. (протокол от 20.04.2023 г. № 3)</w:t>
      </w:r>
      <w:proofErr w:type="gramEnd"/>
    </w:p>
    <w:p w14:paraId="5BA846A7" w14:textId="77777777" w:rsidR="00460D60" w:rsidRDefault="00460D60" w:rsidP="0074567A">
      <w:pPr>
        <w:tabs>
          <w:tab w:val="left" w:pos="2114"/>
        </w:tabs>
        <w:ind w:firstLine="709"/>
        <w:jc w:val="both"/>
        <w:rPr>
          <w:sz w:val="28"/>
          <w:szCs w:val="28"/>
        </w:rPr>
      </w:pPr>
      <w:proofErr w:type="gramStart"/>
      <w:r w:rsidRPr="00460D60">
        <w:rPr>
          <w:sz w:val="28"/>
          <w:szCs w:val="28"/>
        </w:rPr>
        <w:t>55) на основании абзаца первого пункта 49 Правил подключения (технологического присоединения) к системам теплоснабжения, утвержденных Постановлением Правительства РФ от 30.11.2021 № 2115, в адрес Заказчика поступит обращение заявителя об осуществлении заявителем мероприятий (в том числе технических) по подключению (технологическому присоединению) в целях обеспечения архитектурно-строительного проектирования, строительства, реконструкции тепловых сетей, расположенных за границами принадлежащего заявителю земельного участка в целях подключения объекта капитального</w:t>
      </w:r>
      <w:proofErr w:type="gramEnd"/>
      <w:r w:rsidRPr="00460D60">
        <w:rPr>
          <w:sz w:val="28"/>
          <w:szCs w:val="28"/>
        </w:rPr>
        <w:t xml:space="preserve"> строительства.</w:t>
      </w:r>
    </w:p>
    <w:p w14:paraId="61AB491C" w14:textId="77777777" w:rsidR="00460D60" w:rsidRPr="00460D60" w:rsidRDefault="00460D60"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от 26.05.2023 г. (протокол от 26.05.2023 г. № 4)</w:t>
      </w:r>
      <w:proofErr w:type="gramEnd"/>
    </w:p>
    <w:p w14:paraId="0320AC37" w14:textId="77777777" w:rsidR="00460D60" w:rsidRPr="00460D60" w:rsidRDefault="00460D60" w:rsidP="0074567A">
      <w:pPr>
        <w:tabs>
          <w:tab w:val="left" w:pos="2114"/>
        </w:tabs>
        <w:ind w:firstLine="709"/>
        <w:jc w:val="both"/>
        <w:rPr>
          <w:sz w:val="28"/>
          <w:szCs w:val="28"/>
        </w:rPr>
      </w:pPr>
      <w:r w:rsidRPr="00460D60">
        <w:rPr>
          <w:sz w:val="28"/>
          <w:szCs w:val="28"/>
        </w:rPr>
        <w:t>56) на основании абзаца второго пункта 49 Правил подключения (технологического присоединения) к системам теплоснабжения, утвержденных Постановлением Правительства РФ от 30.11.2021 № 2115, в адрес Заказчика поступит обращение заявителя об осуществлении заявителем в пределах границ принадлежащего ему земельного участка, мероприятий (в том числе технических) по подключению многоквартирного дома к системе теплоснабжения Заказчика.</w:t>
      </w:r>
    </w:p>
    <w:p w14:paraId="177B62D2" w14:textId="77777777" w:rsidR="00460D60" w:rsidRDefault="00460D60"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от 26.05.2023 г. (протокол от 26.05.2023 г. № 4)</w:t>
      </w:r>
      <w:proofErr w:type="gramEnd"/>
    </w:p>
    <w:p w14:paraId="738AC58A" w14:textId="77777777" w:rsidR="00122B15" w:rsidRDefault="005F2B59" w:rsidP="0074567A">
      <w:pPr>
        <w:tabs>
          <w:tab w:val="left" w:pos="2114"/>
        </w:tabs>
        <w:ind w:firstLine="709"/>
        <w:jc w:val="both"/>
        <w:rPr>
          <w:bCs/>
          <w:sz w:val="28"/>
          <w:szCs w:val="28"/>
        </w:rPr>
      </w:pPr>
      <w:proofErr w:type="gramStart"/>
      <w:r w:rsidRPr="005F2B59">
        <w:rPr>
          <w:sz w:val="28"/>
          <w:szCs w:val="28"/>
        </w:rPr>
        <w:t>57)</w:t>
      </w:r>
      <w:r w:rsidR="00122B15">
        <w:rPr>
          <w:sz w:val="28"/>
          <w:szCs w:val="28"/>
        </w:rPr>
        <w:t xml:space="preserve"> </w:t>
      </w:r>
      <w:r w:rsidR="00122B15">
        <w:rPr>
          <w:bCs/>
          <w:sz w:val="28"/>
          <w:szCs w:val="28"/>
        </w:rPr>
        <w:t xml:space="preserve">осуществляется закупка товаров, работ, услуг в целях подготовки Заказчика к </w:t>
      </w:r>
      <w:r w:rsidR="00122B15" w:rsidRPr="00C76BBA">
        <w:rPr>
          <w:bCs/>
          <w:sz w:val="28"/>
          <w:szCs w:val="28"/>
        </w:rPr>
        <w:t>участи</w:t>
      </w:r>
      <w:r w:rsidR="00122B15">
        <w:rPr>
          <w:bCs/>
          <w:sz w:val="28"/>
          <w:szCs w:val="28"/>
        </w:rPr>
        <w:t xml:space="preserve">ю в </w:t>
      </w:r>
      <w:r w:rsidR="00122B15" w:rsidRPr="00C76BBA">
        <w:rPr>
          <w:bCs/>
          <w:sz w:val="28"/>
          <w:szCs w:val="28"/>
        </w:rPr>
        <w:t>федеральных</w:t>
      </w:r>
      <w:r w:rsidR="00122B15">
        <w:rPr>
          <w:bCs/>
          <w:sz w:val="28"/>
          <w:szCs w:val="28"/>
        </w:rPr>
        <w:t xml:space="preserve">, </w:t>
      </w:r>
      <w:r w:rsidR="00122B15" w:rsidRPr="00C76BBA">
        <w:rPr>
          <w:bCs/>
          <w:sz w:val="28"/>
          <w:szCs w:val="28"/>
        </w:rPr>
        <w:t>региональных</w:t>
      </w:r>
      <w:r w:rsidR="00122B15">
        <w:rPr>
          <w:bCs/>
          <w:sz w:val="28"/>
          <w:szCs w:val="28"/>
        </w:rPr>
        <w:t>,</w:t>
      </w:r>
      <w:r w:rsidR="00122B15" w:rsidRPr="00C76BBA">
        <w:rPr>
          <w:bCs/>
          <w:sz w:val="28"/>
          <w:szCs w:val="28"/>
        </w:rPr>
        <w:t xml:space="preserve"> муниципальных </w:t>
      </w:r>
      <w:r w:rsidR="00122B15">
        <w:rPr>
          <w:bCs/>
          <w:sz w:val="28"/>
          <w:szCs w:val="28"/>
        </w:rPr>
        <w:t>проектах и (или) программах</w:t>
      </w:r>
      <w:r w:rsidR="00122B15" w:rsidRPr="00C76BBA">
        <w:rPr>
          <w:bCs/>
          <w:sz w:val="28"/>
          <w:szCs w:val="28"/>
        </w:rPr>
        <w:t xml:space="preserve"> строительств</w:t>
      </w:r>
      <w:r w:rsidR="00122B15">
        <w:rPr>
          <w:bCs/>
          <w:sz w:val="28"/>
          <w:szCs w:val="28"/>
        </w:rPr>
        <w:t>а, модернизации, реконструкции, ремонта систем коммунальной инфраструктуры, и (или) систем наружного освещения, и (или) архитектурной подсветки при финансовой поддержки за счет средств федерального, регионального, муниципального (местного) бюджета, а также за счет средств Публично-правовой компании «Фонд развития территорий», предоставляемых Заказчику путем</w:t>
      </w:r>
      <w:proofErr w:type="gramEnd"/>
      <w:r w:rsidR="00122B15">
        <w:rPr>
          <w:bCs/>
          <w:sz w:val="28"/>
          <w:szCs w:val="28"/>
        </w:rPr>
        <w:t xml:space="preserve"> предоставления финансовых средств:</w:t>
      </w:r>
    </w:p>
    <w:p w14:paraId="2DC93944" w14:textId="77777777" w:rsidR="00122B15" w:rsidRDefault="00122B15" w:rsidP="0074567A">
      <w:pPr>
        <w:tabs>
          <w:tab w:val="left" w:pos="2114"/>
        </w:tabs>
        <w:spacing w:line="276" w:lineRule="auto"/>
        <w:ind w:firstLine="709"/>
        <w:jc w:val="both"/>
        <w:rPr>
          <w:bCs/>
          <w:sz w:val="28"/>
          <w:szCs w:val="28"/>
        </w:rPr>
      </w:pPr>
      <w:r>
        <w:rPr>
          <w:bCs/>
          <w:sz w:val="28"/>
          <w:szCs w:val="28"/>
        </w:rPr>
        <w:t>- на выполнение работ, товаров, услуг;</w:t>
      </w:r>
    </w:p>
    <w:p w14:paraId="1BA6C28B" w14:textId="77777777" w:rsidR="00122B15" w:rsidRDefault="00122B15" w:rsidP="0074567A">
      <w:pPr>
        <w:tabs>
          <w:tab w:val="left" w:pos="2114"/>
        </w:tabs>
        <w:spacing w:line="276" w:lineRule="auto"/>
        <w:ind w:firstLine="709"/>
        <w:jc w:val="both"/>
        <w:rPr>
          <w:bCs/>
          <w:sz w:val="28"/>
          <w:szCs w:val="28"/>
        </w:rPr>
      </w:pPr>
      <w:r>
        <w:rPr>
          <w:bCs/>
          <w:sz w:val="28"/>
          <w:szCs w:val="28"/>
        </w:rPr>
        <w:t xml:space="preserve">- на субсидирование процентной ставки; </w:t>
      </w:r>
    </w:p>
    <w:p w14:paraId="678203FE" w14:textId="77777777" w:rsidR="00122B15" w:rsidRDefault="00122B15" w:rsidP="0074567A">
      <w:pPr>
        <w:tabs>
          <w:tab w:val="left" w:pos="2114"/>
        </w:tabs>
        <w:spacing w:line="276" w:lineRule="auto"/>
        <w:ind w:firstLine="709"/>
        <w:jc w:val="both"/>
        <w:rPr>
          <w:bCs/>
          <w:sz w:val="28"/>
          <w:szCs w:val="28"/>
        </w:rPr>
      </w:pPr>
      <w:r>
        <w:rPr>
          <w:bCs/>
          <w:sz w:val="28"/>
          <w:szCs w:val="28"/>
        </w:rPr>
        <w:t xml:space="preserve">- на компенсацию расходов, связанных с реализацией мероприятий по проекту и (или) программе. </w:t>
      </w:r>
    </w:p>
    <w:p w14:paraId="01E01BA4" w14:textId="77777777" w:rsidR="00122B15" w:rsidRDefault="00122B15"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xml:space="preserve">» от </w:t>
      </w:r>
      <w:r>
        <w:rPr>
          <w:sz w:val="22"/>
          <w:szCs w:val="22"/>
        </w:rPr>
        <w:t>07</w:t>
      </w:r>
      <w:r w:rsidRPr="00460D60">
        <w:rPr>
          <w:sz w:val="22"/>
          <w:szCs w:val="22"/>
        </w:rPr>
        <w:t>.0</w:t>
      </w:r>
      <w:r>
        <w:rPr>
          <w:sz w:val="22"/>
          <w:szCs w:val="22"/>
        </w:rPr>
        <w:t>9</w:t>
      </w:r>
      <w:r w:rsidRPr="00460D60">
        <w:rPr>
          <w:sz w:val="22"/>
          <w:szCs w:val="22"/>
        </w:rPr>
        <w:t xml:space="preserve">.2023 г. (протокол от </w:t>
      </w:r>
      <w:r>
        <w:rPr>
          <w:sz w:val="22"/>
          <w:szCs w:val="22"/>
        </w:rPr>
        <w:t>07</w:t>
      </w:r>
      <w:r w:rsidRPr="00460D60">
        <w:rPr>
          <w:sz w:val="22"/>
          <w:szCs w:val="22"/>
        </w:rPr>
        <w:t>.0</w:t>
      </w:r>
      <w:r>
        <w:rPr>
          <w:sz w:val="22"/>
          <w:szCs w:val="22"/>
        </w:rPr>
        <w:t>9</w:t>
      </w:r>
      <w:r w:rsidRPr="00460D60">
        <w:rPr>
          <w:sz w:val="22"/>
          <w:szCs w:val="22"/>
        </w:rPr>
        <w:t>.2023 г. №</w:t>
      </w:r>
      <w:r>
        <w:rPr>
          <w:sz w:val="22"/>
          <w:szCs w:val="22"/>
        </w:rPr>
        <w:t>6</w:t>
      </w:r>
      <w:r w:rsidRPr="00460D60">
        <w:rPr>
          <w:sz w:val="22"/>
          <w:szCs w:val="22"/>
        </w:rPr>
        <w:t>)</w:t>
      </w:r>
      <w:proofErr w:type="gramEnd"/>
    </w:p>
    <w:p w14:paraId="0D91196E" w14:textId="77777777" w:rsidR="00122B15" w:rsidRDefault="00122B15" w:rsidP="0074567A">
      <w:pPr>
        <w:tabs>
          <w:tab w:val="left" w:pos="2114"/>
        </w:tabs>
        <w:spacing w:line="276" w:lineRule="auto"/>
        <w:ind w:firstLine="709"/>
        <w:jc w:val="both"/>
        <w:rPr>
          <w:bCs/>
          <w:sz w:val="28"/>
          <w:szCs w:val="28"/>
        </w:rPr>
      </w:pPr>
      <w:proofErr w:type="gramStart"/>
      <w:r>
        <w:rPr>
          <w:bCs/>
          <w:sz w:val="28"/>
          <w:szCs w:val="28"/>
        </w:rPr>
        <w:t>58)</w:t>
      </w:r>
      <w:r w:rsidRPr="00122B15">
        <w:rPr>
          <w:bCs/>
          <w:sz w:val="28"/>
          <w:szCs w:val="28"/>
        </w:rPr>
        <w:t xml:space="preserve"> </w:t>
      </w:r>
      <w:r>
        <w:rPr>
          <w:bCs/>
          <w:sz w:val="28"/>
          <w:szCs w:val="28"/>
        </w:rPr>
        <w:t xml:space="preserve">осуществляется закупка товаров, работ, услуг в целях выполнения мероприятий по реализации </w:t>
      </w:r>
      <w:r w:rsidRPr="00C76BBA">
        <w:rPr>
          <w:bCs/>
          <w:sz w:val="28"/>
          <w:szCs w:val="28"/>
        </w:rPr>
        <w:t>федеральных</w:t>
      </w:r>
      <w:r>
        <w:rPr>
          <w:bCs/>
          <w:sz w:val="28"/>
          <w:szCs w:val="28"/>
        </w:rPr>
        <w:t xml:space="preserve">, </w:t>
      </w:r>
      <w:r w:rsidRPr="00C76BBA">
        <w:rPr>
          <w:bCs/>
          <w:sz w:val="28"/>
          <w:szCs w:val="28"/>
        </w:rPr>
        <w:t>региональных</w:t>
      </w:r>
      <w:r>
        <w:rPr>
          <w:bCs/>
          <w:sz w:val="28"/>
          <w:szCs w:val="28"/>
        </w:rPr>
        <w:t>,</w:t>
      </w:r>
      <w:r w:rsidRPr="00C76BBA">
        <w:rPr>
          <w:bCs/>
          <w:sz w:val="28"/>
          <w:szCs w:val="28"/>
        </w:rPr>
        <w:t xml:space="preserve"> муниципальных </w:t>
      </w:r>
      <w:r>
        <w:rPr>
          <w:bCs/>
          <w:sz w:val="28"/>
          <w:szCs w:val="28"/>
        </w:rPr>
        <w:t xml:space="preserve">проектов и </w:t>
      </w:r>
      <w:r>
        <w:rPr>
          <w:bCs/>
          <w:sz w:val="28"/>
          <w:szCs w:val="28"/>
        </w:rPr>
        <w:lastRenderedPageBreak/>
        <w:t>(или) программ</w:t>
      </w:r>
      <w:r w:rsidRPr="00C76BBA">
        <w:rPr>
          <w:bCs/>
          <w:sz w:val="28"/>
          <w:szCs w:val="28"/>
        </w:rPr>
        <w:t xml:space="preserve"> строительств</w:t>
      </w:r>
      <w:r>
        <w:rPr>
          <w:bCs/>
          <w:sz w:val="28"/>
          <w:szCs w:val="28"/>
        </w:rPr>
        <w:t>а, модернизации, реконструкции, ремонта систем коммунальной инфраструктуры, и (или) систем наружного освещения, и (или) архитектурной подсветки при финансовой поддержки за счет средств федерального, регионального, муниципального (местного) бюджета,</w:t>
      </w:r>
      <w:r w:rsidRPr="001301D5">
        <w:rPr>
          <w:bCs/>
          <w:sz w:val="28"/>
          <w:szCs w:val="28"/>
        </w:rPr>
        <w:t xml:space="preserve"> </w:t>
      </w:r>
      <w:r>
        <w:rPr>
          <w:bCs/>
          <w:sz w:val="28"/>
          <w:szCs w:val="28"/>
        </w:rPr>
        <w:t>а также за счет средств Публично-правовой компании «Фонд развития территорий», предоставляемых Заказчику путем предоставления</w:t>
      </w:r>
      <w:proofErr w:type="gramEnd"/>
      <w:r>
        <w:rPr>
          <w:bCs/>
          <w:sz w:val="28"/>
          <w:szCs w:val="28"/>
        </w:rPr>
        <w:t xml:space="preserve"> финансовых средств:</w:t>
      </w:r>
    </w:p>
    <w:p w14:paraId="128942F2" w14:textId="77777777" w:rsidR="00122B15" w:rsidRDefault="00122B15" w:rsidP="0074567A">
      <w:pPr>
        <w:tabs>
          <w:tab w:val="left" w:pos="2114"/>
        </w:tabs>
        <w:spacing w:line="276" w:lineRule="auto"/>
        <w:ind w:firstLine="709"/>
        <w:jc w:val="both"/>
        <w:rPr>
          <w:bCs/>
          <w:sz w:val="28"/>
          <w:szCs w:val="28"/>
        </w:rPr>
      </w:pPr>
      <w:r>
        <w:rPr>
          <w:bCs/>
          <w:sz w:val="28"/>
          <w:szCs w:val="28"/>
        </w:rPr>
        <w:t>- на выполнение работ, товаров, услуг;</w:t>
      </w:r>
    </w:p>
    <w:p w14:paraId="36D9E7F3" w14:textId="77777777" w:rsidR="00122B15" w:rsidRDefault="00122B15" w:rsidP="0074567A">
      <w:pPr>
        <w:tabs>
          <w:tab w:val="left" w:pos="2114"/>
        </w:tabs>
        <w:spacing w:line="276" w:lineRule="auto"/>
        <w:ind w:firstLine="709"/>
        <w:jc w:val="both"/>
        <w:rPr>
          <w:bCs/>
          <w:sz w:val="28"/>
          <w:szCs w:val="28"/>
        </w:rPr>
      </w:pPr>
      <w:r>
        <w:rPr>
          <w:bCs/>
          <w:sz w:val="28"/>
          <w:szCs w:val="28"/>
        </w:rPr>
        <w:t xml:space="preserve">- на субсидирование процентной ставки; </w:t>
      </w:r>
    </w:p>
    <w:p w14:paraId="60A42B4B" w14:textId="77777777" w:rsidR="00122B15" w:rsidRDefault="00122B15" w:rsidP="0074567A">
      <w:pPr>
        <w:tabs>
          <w:tab w:val="left" w:pos="2114"/>
        </w:tabs>
        <w:spacing w:line="276" w:lineRule="auto"/>
        <w:ind w:firstLine="709"/>
        <w:jc w:val="both"/>
        <w:rPr>
          <w:bCs/>
          <w:sz w:val="28"/>
          <w:szCs w:val="28"/>
        </w:rPr>
      </w:pPr>
      <w:r>
        <w:rPr>
          <w:bCs/>
          <w:sz w:val="28"/>
          <w:szCs w:val="28"/>
        </w:rPr>
        <w:t>- на компенсацию расходов, связанных с реализацией мероприятий по проекту и (или) программе.</w:t>
      </w:r>
    </w:p>
    <w:p w14:paraId="151DCA2B" w14:textId="77777777" w:rsidR="00122B15" w:rsidRDefault="00122B15" w:rsidP="0074567A">
      <w:pPr>
        <w:tabs>
          <w:tab w:val="left" w:pos="2114"/>
        </w:tabs>
        <w:ind w:firstLine="709"/>
        <w:jc w:val="both"/>
        <w:rPr>
          <w:sz w:val="22"/>
          <w:szCs w:val="22"/>
        </w:rPr>
      </w:pPr>
      <w:proofErr w:type="gramStart"/>
      <w:r w:rsidRPr="00460D60">
        <w:rPr>
          <w:sz w:val="22"/>
          <w:szCs w:val="22"/>
        </w:rPr>
        <w:t>(в ред. утв. Решением Совета директоров АО «</w:t>
      </w:r>
      <w:proofErr w:type="spellStart"/>
      <w:r w:rsidRPr="00460D60">
        <w:rPr>
          <w:sz w:val="22"/>
          <w:szCs w:val="22"/>
        </w:rPr>
        <w:t>Казэнерго</w:t>
      </w:r>
      <w:proofErr w:type="spellEnd"/>
      <w:r w:rsidRPr="00460D60">
        <w:rPr>
          <w:sz w:val="22"/>
          <w:szCs w:val="22"/>
        </w:rPr>
        <w:t xml:space="preserve">» от </w:t>
      </w:r>
      <w:r>
        <w:rPr>
          <w:sz w:val="22"/>
          <w:szCs w:val="22"/>
        </w:rPr>
        <w:t>07</w:t>
      </w:r>
      <w:r w:rsidRPr="00460D60">
        <w:rPr>
          <w:sz w:val="22"/>
          <w:szCs w:val="22"/>
        </w:rPr>
        <w:t>.0</w:t>
      </w:r>
      <w:r>
        <w:rPr>
          <w:sz w:val="22"/>
          <w:szCs w:val="22"/>
        </w:rPr>
        <w:t>9</w:t>
      </w:r>
      <w:r w:rsidRPr="00460D60">
        <w:rPr>
          <w:sz w:val="22"/>
          <w:szCs w:val="22"/>
        </w:rPr>
        <w:t xml:space="preserve">.2023 г. (протокол от </w:t>
      </w:r>
      <w:r>
        <w:rPr>
          <w:sz w:val="22"/>
          <w:szCs w:val="22"/>
        </w:rPr>
        <w:t>07</w:t>
      </w:r>
      <w:r w:rsidRPr="00460D60">
        <w:rPr>
          <w:sz w:val="22"/>
          <w:szCs w:val="22"/>
        </w:rPr>
        <w:t>.0</w:t>
      </w:r>
      <w:r>
        <w:rPr>
          <w:sz w:val="22"/>
          <w:szCs w:val="22"/>
        </w:rPr>
        <w:t>9</w:t>
      </w:r>
      <w:r w:rsidRPr="00460D60">
        <w:rPr>
          <w:sz w:val="22"/>
          <w:szCs w:val="22"/>
        </w:rPr>
        <w:t>.2023 г. №</w:t>
      </w:r>
      <w:r>
        <w:rPr>
          <w:sz w:val="22"/>
          <w:szCs w:val="22"/>
        </w:rPr>
        <w:t>6</w:t>
      </w:r>
      <w:r w:rsidRPr="00460D60">
        <w:rPr>
          <w:sz w:val="22"/>
          <w:szCs w:val="22"/>
        </w:rPr>
        <w:t>)</w:t>
      </w:r>
      <w:proofErr w:type="gramEnd"/>
    </w:p>
    <w:p w14:paraId="32E19901" w14:textId="77777777" w:rsidR="00896311" w:rsidRDefault="00FA009D" w:rsidP="0074567A">
      <w:pPr>
        <w:tabs>
          <w:tab w:val="left" w:pos="2114"/>
        </w:tabs>
        <w:ind w:firstLine="709"/>
        <w:jc w:val="both"/>
        <w:rPr>
          <w:sz w:val="28"/>
          <w:szCs w:val="28"/>
          <w:lang w:eastAsia="ru-RU"/>
        </w:rPr>
      </w:pPr>
      <w:r w:rsidRPr="00301A2B">
        <w:rPr>
          <w:sz w:val="28"/>
          <w:szCs w:val="28"/>
        </w:rPr>
        <w:t>6</w:t>
      </w:r>
      <w:r w:rsidR="00896311" w:rsidRPr="00301A2B">
        <w:rPr>
          <w:sz w:val="28"/>
          <w:szCs w:val="28"/>
        </w:rPr>
        <w:t>.</w:t>
      </w:r>
      <w:r w:rsidR="00896311" w:rsidRPr="00301A2B">
        <w:rPr>
          <w:sz w:val="28"/>
          <w:szCs w:val="28"/>
        </w:rPr>
        <w:tab/>
      </w:r>
      <w:proofErr w:type="gramStart"/>
      <w:r w:rsidR="00954192" w:rsidRPr="00954192">
        <w:rPr>
          <w:sz w:val="28"/>
          <w:szCs w:val="28"/>
          <w:lang w:eastAsia="ru-RU"/>
        </w:rPr>
        <w:t>В течение 3 (трех) рабочих дней со дня заключения договора, заключенного Заказчиком с единственным поставщиком (исполнителем, подрядчиком) товаров, работ, услуг, за исключением договоров, установленных частью 15, 16 статьи 4 Закона о закупках, Заказчик вносит информацию и документы, установленные Правительством Российской Федерации в соответствии с частью 1 статьи 4.1 Закона о закупках, в реестр договоров</w:t>
      </w:r>
      <w:r w:rsidR="00A95C60" w:rsidRPr="00A95C60">
        <w:rPr>
          <w:sz w:val="28"/>
          <w:szCs w:val="28"/>
          <w:lang w:eastAsia="ru-RU"/>
        </w:rPr>
        <w:t>.</w:t>
      </w:r>
      <w:proofErr w:type="gramEnd"/>
    </w:p>
    <w:p w14:paraId="13B79CD9" w14:textId="77777777" w:rsidR="00F10C2B" w:rsidRPr="00BC7F46" w:rsidRDefault="00954192" w:rsidP="0074567A">
      <w:pPr>
        <w:tabs>
          <w:tab w:val="left" w:pos="2114"/>
        </w:tabs>
        <w:jc w:val="both"/>
        <w:rPr>
          <w:sz w:val="22"/>
          <w:szCs w:val="28"/>
        </w:rPr>
      </w:pPr>
      <w:r w:rsidRPr="00954192">
        <w:rPr>
          <w:sz w:val="22"/>
          <w:szCs w:val="22"/>
        </w:rPr>
        <w:t>(</w:t>
      </w:r>
      <w:proofErr w:type="gramStart"/>
      <w:r w:rsidRPr="00954192">
        <w:rPr>
          <w:sz w:val="22"/>
          <w:szCs w:val="22"/>
        </w:rPr>
        <w:t>в</w:t>
      </w:r>
      <w:proofErr w:type="gramEnd"/>
      <w:r w:rsidRPr="00954192">
        <w:rPr>
          <w:sz w:val="22"/>
          <w:szCs w:val="22"/>
        </w:rPr>
        <w:t xml:space="preserve">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w:t>
      </w:r>
    </w:p>
    <w:p w14:paraId="0608F060" w14:textId="77777777" w:rsidR="00BB51D6" w:rsidRPr="00185791" w:rsidRDefault="00BB51D6" w:rsidP="0074567A">
      <w:pPr>
        <w:tabs>
          <w:tab w:val="left" w:pos="2114"/>
        </w:tabs>
        <w:ind w:firstLine="709"/>
        <w:jc w:val="both"/>
        <w:rPr>
          <w:sz w:val="28"/>
          <w:szCs w:val="28"/>
        </w:rPr>
      </w:pPr>
    </w:p>
    <w:p w14:paraId="1FFA478D" w14:textId="77777777" w:rsidR="00D36F77" w:rsidRPr="003C7597" w:rsidRDefault="00D36F77" w:rsidP="009A19B7">
      <w:pPr>
        <w:pStyle w:val="3"/>
        <w:rPr>
          <w:b/>
          <w:lang w:eastAsia="ru-RU"/>
        </w:rPr>
      </w:pPr>
      <w:bookmarkStart w:id="112" w:name="_Toc524597731"/>
      <w:r w:rsidRPr="003C7597">
        <w:rPr>
          <w:b/>
          <w:lang w:eastAsia="ru-RU"/>
        </w:rPr>
        <w:t xml:space="preserve">Статья </w:t>
      </w:r>
      <w:r w:rsidR="0034442F" w:rsidRPr="003C7597">
        <w:rPr>
          <w:b/>
          <w:lang w:eastAsia="ru-RU"/>
        </w:rPr>
        <w:t>36</w:t>
      </w:r>
      <w:r w:rsidRPr="003C7597">
        <w:rPr>
          <w:b/>
          <w:lang w:eastAsia="ru-RU"/>
        </w:rPr>
        <w:t>. Запрос цен</w:t>
      </w:r>
      <w:bookmarkEnd w:id="112"/>
    </w:p>
    <w:p w14:paraId="5F97BA4C" w14:textId="77777777" w:rsidR="00D36F77" w:rsidRPr="00267C49" w:rsidRDefault="00D36F77" w:rsidP="00D36F77">
      <w:pPr>
        <w:ind w:firstLine="709"/>
        <w:rPr>
          <w:sz w:val="28"/>
          <w:lang w:eastAsia="ru-RU"/>
        </w:rPr>
      </w:pPr>
    </w:p>
    <w:p w14:paraId="5AD2D9CA" w14:textId="77777777" w:rsidR="00F079E5" w:rsidRDefault="00884E22" w:rsidP="00F4538B">
      <w:pPr>
        <w:ind w:firstLine="709"/>
        <w:jc w:val="both"/>
        <w:rPr>
          <w:sz w:val="28"/>
          <w:lang w:eastAsia="ru-RU"/>
        </w:rPr>
      </w:pPr>
      <w:r w:rsidRPr="00267C49">
        <w:rPr>
          <w:sz w:val="28"/>
          <w:lang w:eastAsia="ru-RU"/>
        </w:rPr>
        <w:t>1.</w:t>
      </w:r>
      <w:r w:rsidRPr="00267C49">
        <w:rPr>
          <w:sz w:val="28"/>
          <w:lang w:eastAsia="ru-RU"/>
        </w:rPr>
        <w:tab/>
      </w:r>
      <w:r w:rsidR="00AE262A" w:rsidRPr="00AE262A">
        <w:rPr>
          <w:sz w:val="28"/>
          <w:lang w:eastAsia="ru-RU"/>
        </w:rPr>
        <w:t>Под запросом цен понимается неконкурентный способ закупки, при котором Заказчик любым способом направляет не менее 3 (трем) потенциальным поставщикам (подрядчикам, исполнителям) техническое задание и проект договора на поставку товара, выполнение работ, оказание услуг для определения цены договора.</w:t>
      </w:r>
    </w:p>
    <w:p w14:paraId="65F9EE9A" w14:textId="77777777" w:rsidR="00F079E5" w:rsidRPr="00B974EC" w:rsidRDefault="00F079E5" w:rsidP="00B974EC">
      <w:pPr>
        <w:ind w:firstLine="709"/>
        <w:jc w:val="both"/>
        <w:rPr>
          <w:sz w:val="28"/>
          <w:lang w:eastAsia="ru-RU"/>
        </w:rPr>
      </w:pPr>
      <w:r>
        <w:rPr>
          <w:sz w:val="28"/>
          <w:lang w:eastAsia="ru-RU"/>
        </w:rPr>
        <w:t xml:space="preserve">Срок для направления коммерческих предложений </w:t>
      </w:r>
      <w:r w:rsidR="00B974EC">
        <w:rPr>
          <w:sz w:val="28"/>
          <w:lang w:eastAsia="ru-RU"/>
        </w:rPr>
        <w:t xml:space="preserve">от </w:t>
      </w:r>
      <w:r w:rsidR="00B974EC" w:rsidRPr="00B974EC">
        <w:rPr>
          <w:sz w:val="28"/>
          <w:lang w:eastAsia="ru-RU"/>
        </w:rPr>
        <w:t>потенциальн</w:t>
      </w:r>
      <w:r w:rsidR="00B974EC">
        <w:rPr>
          <w:sz w:val="28"/>
          <w:lang w:eastAsia="ru-RU"/>
        </w:rPr>
        <w:t xml:space="preserve">ых </w:t>
      </w:r>
      <w:r w:rsidR="00B974EC" w:rsidRPr="00B974EC">
        <w:rPr>
          <w:sz w:val="28"/>
          <w:lang w:eastAsia="ru-RU"/>
        </w:rPr>
        <w:t>поставщик</w:t>
      </w:r>
      <w:r w:rsidR="00B974EC">
        <w:rPr>
          <w:sz w:val="28"/>
          <w:lang w:eastAsia="ru-RU"/>
        </w:rPr>
        <w:t>ов</w:t>
      </w:r>
      <w:r w:rsidR="00B974EC" w:rsidRPr="00B974EC">
        <w:rPr>
          <w:sz w:val="28"/>
          <w:lang w:eastAsia="ru-RU"/>
        </w:rPr>
        <w:t xml:space="preserve"> (подрядчик</w:t>
      </w:r>
      <w:r w:rsidR="00B974EC">
        <w:rPr>
          <w:sz w:val="28"/>
          <w:lang w:eastAsia="ru-RU"/>
        </w:rPr>
        <w:t>ов</w:t>
      </w:r>
      <w:r w:rsidR="00B974EC" w:rsidRPr="00B974EC">
        <w:rPr>
          <w:sz w:val="28"/>
          <w:lang w:eastAsia="ru-RU"/>
        </w:rPr>
        <w:t>, исполнител</w:t>
      </w:r>
      <w:r w:rsidR="00B974EC">
        <w:rPr>
          <w:sz w:val="28"/>
          <w:lang w:eastAsia="ru-RU"/>
        </w:rPr>
        <w:t>ей</w:t>
      </w:r>
      <w:r w:rsidR="00B974EC" w:rsidRPr="00B974EC">
        <w:rPr>
          <w:sz w:val="28"/>
          <w:lang w:eastAsia="ru-RU"/>
        </w:rPr>
        <w:t>)</w:t>
      </w:r>
      <w:r w:rsidR="00B974EC">
        <w:rPr>
          <w:sz w:val="28"/>
          <w:lang w:eastAsia="ru-RU"/>
        </w:rPr>
        <w:t xml:space="preserve"> </w:t>
      </w:r>
      <w:r w:rsidR="00302833">
        <w:rPr>
          <w:sz w:val="28"/>
          <w:lang w:eastAsia="ru-RU"/>
        </w:rPr>
        <w:t xml:space="preserve">любым способом </w:t>
      </w:r>
      <w:r w:rsidR="00AC5F46">
        <w:rPr>
          <w:sz w:val="28"/>
          <w:lang w:eastAsia="ru-RU"/>
        </w:rPr>
        <w:t xml:space="preserve">в адрес Заказчика </w:t>
      </w:r>
      <w:r w:rsidR="00B974EC">
        <w:rPr>
          <w:sz w:val="28"/>
          <w:lang w:eastAsia="ru-RU"/>
        </w:rPr>
        <w:t>составляет 3 (три) рабочих дня с момента получения технического задания от Заказчика.</w:t>
      </w:r>
    </w:p>
    <w:p w14:paraId="40436A14" w14:textId="77777777" w:rsidR="00AE262A" w:rsidRDefault="00AE262A" w:rsidP="00F10C2B">
      <w:pPr>
        <w:ind w:firstLine="709"/>
        <w:jc w:val="both"/>
        <w:rPr>
          <w:sz w:val="28"/>
          <w:lang w:eastAsia="ru-RU"/>
        </w:rPr>
      </w:pPr>
      <w:r w:rsidRPr="00AE262A">
        <w:rPr>
          <w:sz w:val="28"/>
          <w:lang w:eastAsia="ru-RU"/>
        </w:rPr>
        <w:t xml:space="preserve">После получения 3 (трех) коммерческих предложений Заказчик выбирает минимальную предложенную цену предложения и на следующий рабочий день после получения третьего коммерческого предложения размещает в единой информационной системе извещение об осуществлении запроса цен с указанием минимальной цены предложения, а также размещает проект договора запроса цен. </w:t>
      </w:r>
    </w:p>
    <w:p w14:paraId="75495CD3" w14:textId="77777777" w:rsidR="00F10C2B" w:rsidRPr="00BC7F46" w:rsidRDefault="00F10C2B" w:rsidP="00F10C2B">
      <w:pPr>
        <w:ind w:firstLine="709"/>
        <w:jc w:val="both"/>
        <w:rPr>
          <w:sz w:val="22"/>
          <w:szCs w:val="28"/>
        </w:rPr>
      </w:pPr>
      <w:proofErr w:type="gramStart"/>
      <w:r w:rsidRPr="00BC7F46">
        <w:rPr>
          <w:sz w:val="22"/>
          <w:szCs w:val="28"/>
        </w:rPr>
        <w:t>(в ред. утв. Решением Совета директоров АО «</w:t>
      </w:r>
      <w:proofErr w:type="spellStart"/>
      <w:r w:rsidRPr="00BC7F46">
        <w:rPr>
          <w:sz w:val="22"/>
          <w:szCs w:val="28"/>
        </w:rPr>
        <w:t>Казэнерго</w:t>
      </w:r>
      <w:proofErr w:type="spellEnd"/>
      <w:r w:rsidRPr="00BC7F46">
        <w:rPr>
          <w:sz w:val="22"/>
          <w:szCs w:val="28"/>
        </w:rPr>
        <w:t>» от 3</w:t>
      </w:r>
      <w:r>
        <w:rPr>
          <w:sz w:val="22"/>
          <w:szCs w:val="28"/>
        </w:rPr>
        <w:t>0</w:t>
      </w:r>
      <w:r w:rsidRPr="00BC7F46">
        <w:rPr>
          <w:sz w:val="22"/>
          <w:szCs w:val="28"/>
        </w:rPr>
        <w:t>.01.2020 г. (протокол от 03.02 2020 г. № 1)</w:t>
      </w:r>
      <w:proofErr w:type="gramEnd"/>
    </w:p>
    <w:p w14:paraId="1A7B0982" w14:textId="77777777" w:rsidR="00666B65" w:rsidRPr="007E7A41" w:rsidRDefault="00DC49EC" w:rsidP="00C94787">
      <w:pPr>
        <w:ind w:firstLine="709"/>
        <w:jc w:val="both"/>
        <w:rPr>
          <w:sz w:val="28"/>
          <w:lang w:eastAsia="ru-RU"/>
        </w:rPr>
      </w:pPr>
      <w:r w:rsidRPr="00851034">
        <w:rPr>
          <w:sz w:val="28"/>
          <w:lang w:eastAsia="ru-RU"/>
        </w:rPr>
        <w:t xml:space="preserve">Проведение запроса цен </w:t>
      </w:r>
      <w:r w:rsidR="00F4538B" w:rsidRPr="00851034">
        <w:rPr>
          <w:sz w:val="28"/>
          <w:lang w:eastAsia="ru-RU"/>
        </w:rPr>
        <w:t xml:space="preserve">осуществляется </w:t>
      </w:r>
      <w:r w:rsidR="00475A77" w:rsidRPr="00851034">
        <w:rPr>
          <w:sz w:val="28"/>
          <w:lang w:eastAsia="ru-RU"/>
        </w:rPr>
        <w:t>в соответствии с требовани</w:t>
      </w:r>
      <w:r w:rsidRPr="00851034">
        <w:rPr>
          <w:sz w:val="28"/>
          <w:lang w:eastAsia="ru-RU"/>
        </w:rPr>
        <w:t xml:space="preserve">ями </w:t>
      </w:r>
      <w:r w:rsidRPr="007E7A41">
        <w:rPr>
          <w:sz w:val="28"/>
          <w:lang w:eastAsia="ru-RU"/>
        </w:rPr>
        <w:t xml:space="preserve">настоящей статьи Положения и </w:t>
      </w:r>
      <w:r w:rsidR="00475A77" w:rsidRPr="007E7A41">
        <w:rPr>
          <w:sz w:val="28"/>
          <w:lang w:eastAsia="ru-RU"/>
        </w:rPr>
        <w:t>на основании решения Заказчика.</w:t>
      </w:r>
      <w:r w:rsidRPr="007E7A41">
        <w:rPr>
          <w:sz w:val="28"/>
          <w:lang w:eastAsia="ru-RU"/>
        </w:rPr>
        <w:t xml:space="preserve"> </w:t>
      </w:r>
    </w:p>
    <w:p w14:paraId="7D2887A1" w14:textId="77777777" w:rsidR="00884E22" w:rsidRPr="00CE62C2" w:rsidRDefault="006E18AC" w:rsidP="00DC49EC">
      <w:pPr>
        <w:ind w:firstLine="709"/>
        <w:jc w:val="both"/>
        <w:rPr>
          <w:sz w:val="28"/>
          <w:szCs w:val="28"/>
        </w:rPr>
      </w:pPr>
      <w:r w:rsidRPr="007E7A41">
        <w:rPr>
          <w:sz w:val="28"/>
          <w:lang w:eastAsia="ru-RU"/>
        </w:rPr>
        <w:t xml:space="preserve">Максимальная сумма </w:t>
      </w:r>
      <w:r w:rsidR="00F4538B" w:rsidRPr="007E7A41">
        <w:rPr>
          <w:sz w:val="28"/>
          <w:lang w:eastAsia="ru-RU"/>
        </w:rPr>
        <w:t>цен</w:t>
      </w:r>
      <w:r w:rsidR="007E122B" w:rsidRPr="007E7A41">
        <w:rPr>
          <w:sz w:val="28"/>
          <w:lang w:eastAsia="ru-RU"/>
        </w:rPr>
        <w:t>ы</w:t>
      </w:r>
      <w:r w:rsidR="00F4538B" w:rsidRPr="007E7A41">
        <w:rPr>
          <w:sz w:val="28"/>
          <w:lang w:eastAsia="ru-RU"/>
        </w:rPr>
        <w:t xml:space="preserve"> договора</w:t>
      </w:r>
      <w:r w:rsidR="00884E22" w:rsidRPr="007E7A41">
        <w:rPr>
          <w:sz w:val="28"/>
          <w:lang w:eastAsia="ru-RU"/>
        </w:rPr>
        <w:t xml:space="preserve"> </w:t>
      </w:r>
      <w:r w:rsidR="00DC49EC" w:rsidRPr="007E7A41">
        <w:rPr>
          <w:sz w:val="28"/>
          <w:lang w:eastAsia="ru-RU"/>
        </w:rPr>
        <w:t>при проведении запроса цен</w:t>
      </w:r>
      <w:r w:rsidR="00884E22" w:rsidRPr="007E7A41">
        <w:rPr>
          <w:sz w:val="28"/>
          <w:lang w:eastAsia="ru-RU"/>
        </w:rPr>
        <w:t xml:space="preserve"> не ограничена.</w:t>
      </w:r>
    </w:p>
    <w:p w14:paraId="16E82FAA" w14:textId="77777777" w:rsidR="00CE62C2" w:rsidRPr="00F8698E" w:rsidRDefault="00CE62C2" w:rsidP="00CE62C2">
      <w:pPr>
        <w:pStyle w:val="2a"/>
        <w:numPr>
          <w:ilvl w:val="0"/>
          <w:numId w:val="48"/>
        </w:numPr>
        <w:spacing w:before="0" w:line="240" w:lineRule="auto"/>
        <w:ind w:left="0" w:firstLine="709"/>
        <w:rPr>
          <w:rFonts w:ascii="Times New Roman" w:hAnsi="Times New Roman" w:cs="Times New Roman"/>
          <w:b/>
          <w:sz w:val="28"/>
          <w:szCs w:val="28"/>
        </w:rPr>
      </w:pPr>
      <w:r w:rsidRPr="00F8698E">
        <w:rPr>
          <w:rFonts w:ascii="Times New Roman" w:hAnsi="Times New Roman" w:cs="Times New Roman"/>
          <w:bCs/>
          <w:kern w:val="1"/>
          <w:sz w:val="28"/>
          <w:szCs w:val="28"/>
        </w:rPr>
        <w:t xml:space="preserve">При проведении запроса цен в ЕИС размещается соответствующее </w:t>
      </w:r>
      <w:r w:rsidRPr="00F8698E">
        <w:rPr>
          <w:rFonts w:ascii="Times New Roman" w:hAnsi="Times New Roman" w:cs="Times New Roman"/>
          <w:sz w:val="28"/>
          <w:szCs w:val="28"/>
        </w:rPr>
        <w:t>извещение о закупке товара, работ, услуг, а также прилагается проект договора.</w:t>
      </w:r>
    </w:p>
    <w:p w14:paraId="6479501E" w14:textId="77777777" w:rsidR="00CE62C2" w:rsidRPr="00F8698E" w:rsidRDefault="00CE62C2" w:rsidP="00CE62C2">
      <w:pPr>
        <w:autoSpaceDE w:val="0"/>
        <w:autoSpaceDN w:val="0"/>
        <w:adjustRightInd w:val="0"/>
        <w:ind w:firstLine="709"/>
        <w:jc w:val="both"/>
        <w:rPr>
          <w:sz w:val="28"/>
          <w:szCs w:val="28"/>
        </w:rPr>
      </w:pPr>
      <w:r w:rsidRPr="00F8698E">
        <w:rPr>
          <w:sz w:val="28"/>
          <w:szCs w:val="28"/>
          <w:lang w:eastAsia="ru-RU"/>
        </w:rPr>
        <w:t>В Извещении должны быть указаны следующие сведения:</w:t>
      </w:r>
    </w:p>
    <w:p w14:paraId="1D03740E" w14:textId="77777777" w:rsidR="00CE62C2" w:rsidRPr="00F8698E" w:rsidRDefault="00CE62C2" w:rsidP="00CE62C2">
      <w:pPr>
        <w:suppressAutoHyphens w:val="0"/>
        <w:autoSpaceDE w:val="0"/>
        <w:autoSpaceDN w:val="0"/>
        <w:adjustRightInd w:val="0"/>
        <w:ind w:firstLine="709"/>
        <w:jc w:val="both"/>
        <w:rPr>
          <w:sz w:val="28"/>
          <w:szCs w:val="28"/>
          <w:lang w:eastAsia="ru-RU"/>
        </w:rPr>
      </w:pPr>
      <w:r w:rsidRPr="00F8698E">
        <w:rPr>
          <w:sz w:val="28"/>
          <w:szCs w:val="28"/>
          <w:lang w:eastAsia="ru-RU"/>
        </w:rPr>
        <w:t>1) способ осуществления закупки;</w:t>
      </w:r>
    </w:p>
    <w:p w14:paraId="2887F8CE" w14:textId="77777777" w:rsidR="00CE62C2" w:rsidRPr="00F8698E" w:rsidRDefault="00CE62C2" w:rsidP="00CE62C2">
      <w:pPr>
        <w:suppressAutoHyphens w:val="0"/>
        <w:autoSpaceDE w:val="0"/>
        <w:autoSpaceDN w:val="0"/>
        <w:adjustRightInd w:val="0"/>
        <w:ind w:firstLine="709"/>
        <w:jc w:val="both"/>
        <w:rPr>
          <w:sz w:val="28"/>
          <w:szCs w:val="28"/>
          <w:lang w:eastAsia="ru-RU"/>
        </w:rPr>
      </w:pPr>
      <w:r w:rsidRPr="00F8698E">
        <w:rPr>
          <w:sz w:val="28"/>
          <w:szCs w:val="28"/>
          <w:lang w:eastAsia="ru-RU"/>
        </w:rPr>
        <w:t>2) наименование, место нахождения, почтовый адрес, адрес электронной почты, номер контактного телефона Заказчика;</w:t>
      </w:r>
    </w:p>
    <w:p w14:paraId="0360C7C3" w14:textId="77777777" w:rsidR="00CE62C2" w:rsidRPr="00F8698E" w:rsidRDefault="00CE62C2" w:rsidP="00CE62C2">
      <w:pPr>
        <w:suppressAutoHyphens w:val="0"/>
        <w:autoSpaceDE w:val="0"/>
        <w:autoSpaceDN w:val="0"/>
        <w:adjustRightInd w:val="0"/>
        <w:ind w:firstLine="709"/>
        <w:jc w:val="both"/>
        <w:rPr>
          <w:sz w:val="28"/>
          <w:szCs w:val="28"/>
          <w:lang w:eastAsia="ru-RU"/>
        </w:rPr>
      </w:pPr>
      <w:r w:rsidRPr="00F8698E">
        <w:rPr>
          <w:sz w:val="28"/>
          <w:szCs w:val="28"/>
          <w:lang w:eastAsia="ru-RU"/>
        </w:rPr>
        <w:lastRenderedPageBreak/>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(при необходимости);</w:t>
      </w:r>
    </w:p>
    <w:p w14:paraId="32DC3DE9" w14:textId="77777777" w:rsidR="00CE62C2" w:rsidRPr="00F8698E" w:rsidRDefault="00CE62C2" w:rsidP="00CE62C2">
      <w:pPr>
        <w:suppressAutoHyphens w:val="0"/>
        <w:autoSpaceDE w:val="0"/>
        <w:autoSpaceDN w:val="0"/>
        <w:adjustRightInd w:val="0"/>
        <w:ind w:firstLine="709"/>
        <w:jc w:val="both"/>
        <w:rPr>
          <w:sz w:val="28"/>
          <w:szCs w:val="28"/>
          <w:lang w:eastAsia="ru-RU"/>
        </w:rPr>
      </w:pPr>
      <w:r w:rsidRPr="00F8698E">
        <w:rPr>
          <w:sz w:val="28"/>
          <w:szCs w:val="28"/>
          <w:lang w:eastAsia="ru-RU"/>
        </w:rPr>
        <w:t>4) место поставки товара, выполнения работы, оказания услуги;</w:t>
      </w:r>
    </w:p>
    <w:p w14:paraId="463FE4B8" w14:textId="77777777" w:rsidR="00CE62C2" w:rsidRPr="00F8698E" w:rsidRDefault="00CE62C2" w:rsidP="00CE62C2">
      <w:pPr>
        <w:suppressAutoHyphens w:val="0"/>
        <w:autoSpaceDE w:val="0"/>
        <w:autoSpaceDN w:val="0"/>
        <w:adjustRightInd w:val="0"/>
        <w:ind w:firstLine="709"/>
        <w:jc w:val="both"/>
        <w:rPr>
          <w:sz w:val="28"/>
          <w:szCs w:val="28"/>
          <w:lang w:eastAsia="ru-RU"/>
        </w:rPr>
      </w:pPr>
      <w:r w:rsidRPr="00F8698E">
        <w:rPr>
          <w:sz w:val="28"/>
          <w:szCs w:val="28"/>
          <w:lang w:eastAsia="ru-RU"/>
        </w:rPr>
        <w:t>5) сведения о максимальной (общей) стоимости договора на поставку товара, на выполнение работ, на оказание услуг в рамках заключаемого договора.</w:t>
      </w:r>
    </w:p>
    <w:p w14:paraId="1C362EDA" w14:textId="77777777" w:rsidR="00CE62C2" w:rsidRPr="00F8698E" w:rsidRDefault="00CE62C2" w:rsidP="00CE62C2">
      <w:pPr>
        <w:tabs>
          <w:tab w:val="left" w:pos="8328"/>
        </w:tabs>
        <w:suppressAutoHyphens w:val="0"/>
        <w:autoSpaceDE w:val="0"/>
        <w:autoSpaceDN w:val="0"/>
        <w:adjustRightInd w:val="0"/>
        <w:ind w:firstLine="709"/>
        <w:jc w:val="both"/>
        <w:rPr>
          <w:sz w:val="28"/>
          <w:szCs w:val="28"/>
          <w:lang w:eastAsia="ru-RU"/>
        </w:rPr>
      </w:pPr>
      <w:r w:rsidRPr="00F8698E">
        <w:rPr>
          <w:sz w:val="28"/>
          <w:szCs w:val="28"/>
          <w:lang w:eastAsia="ru-RU"/>
        </w:rPr>
        <w:t>6) иные сведения, установленные настоящим Положением.</w:t>
      </w:r>
    </w:p>
    <w:p w14:paraId="65B02A06" w14:textId="77777777" w:rsidR="0058119F" w:rsidRDefault="00D36F77" w:rsidP="0058119F">
      <w:pPr>
        <w:pStyle w:val="2a"/>
        <w:numPr>
          <w:ilvl w:val="0"/>
          <w:numId w:val="48"/>
        </w:numPr>
        <w:spacing w:before="0" w:line="240" w:lineRule="auto"/>
        <w:ind w:left="0" w:firstLine="709"/>
        <w:rPr>
          <w:rFonts w:ascii="Times New Roman" w:hAnsi="Times New Roman" w:cs="Times New Roman"/>
          <w:sz w:val="28"/>
          <w:szCs w:val="28"/>
        </w:rPr>
      </w:pPr>
      <w:r w:rsidRPr="00F8698E">
        <w:rPr>
          <w:rFonts w:ascii="Times New Roman" w:hAnsi="Times New Roman" w:cs="Times New Roman"/>
          <w:sz w:val="28"/>
          <w:szCs w:val="28"/>
        </w:rPr>
        <w:t xml:space="preserve">Заказчик вправе принять решение </w:t>
      </w:r>
      <w:proofErr w:type="gramStart"/>
      <w:r w:rsidRPr="00F8698E">
        <w:rPr>
          <w:rFonts w:ascii="Times New Roman" w:hAnsi="Times New Roman" w:cs="Times New Roman"/>
          <w:sz w:val="28"/>
          <w:szCs w:val="28"/>
        </w:rPr>
        <w:t>о внесении изменений в извещение</w:t>
      </w:r>
      <w:r w:rsidRPr="00267C49">
        <w:rPr>
          <w:rFonts w:ascii="Times New Roman" w:hAnsi="Times New Roman" w:cs="Times New Roman"/>
          <w:sz w:val="28"/>
          <w:szCs w:val="28"/>
        </w:rPr>
        <w:t xml:space="preserve"> </w:t>
      </w:r>
      <w:r w:rsidR="00884E22" w:rsidRPr="00267C49">
        <w:rPr>
          <w:rFonts w:ascii="Times New Roman" w:hAnsi="Times New Roman" w:cs="Times New Roman"/>
          <w:sz w:val="28"/>
          <w:szCs w:val="28"/>
        </w:rPr>
        <w:t>о проведени</w:t>
      </w:r>
      <w:r w:rsidR="00884E22" w:rsidRPr="0058119F">
        <w:rPr>
          <w:rFonts w:ascii="Times New Roman" w:hAnsi="Times New Roman" w:cs="Times New Roman"/>
          <w:sz w:val="28"/>
          <w:szCs w:val="28"/>
        </w:rPr>
        <w:t xml:space="preserve">и запроса цен </w:t>
      </w:r>
      <w:r w:rsidRPr="0058119F">
        <w:rPr>
          <w:rFonts w:ascii="Times New Roman" w:hAnsi="Times New Roman" w:cs="Times New Roman"/>
          <w:sz w:val="28"/>
          <w:szCs w:val="28"/>
        </w:rPr>
        <w:t>в любое время до даты</w:t>
      </w:r>
      <w:proofErr w:type="gramEnd"/>
      <w:r w:rsidRPr="0058119F">
        <w:rPr>
          <w:rFonts w:ascii="Times New Roman" w:hAnsi="Times New Roman" w:cs="Times New Roman"/>
          <w:sz w:val="28"/>
          <w:szCs w:val="28"/>
        </w:rPr>
        <w:t xml:space="preserve"> заключения договора. Изменение </w:t>
      </w:r>
      <w:r w:rsidR="003C571D" w:rsidRPr="0058119F">
        <w:rPr>
          <w:rFonts w:ascii="Times New Roman" w:hAnsi="Times New Roman" w:cs="Times New Roman"/>
          <w:sz w:val="28"/>
          <w:szCs w:val="28"/>
        </w:rPr>
        <w:t xml:space="preserve">предмета </w:t>
      </w:r>
      <w:r w:rsidRPr="0058119F">
        <w:rPr>
          <w:rFonts w:ascii="Times New Roman" w:hAnsi="Times New Roman" w:cs="Times New Roman"/>
          <w:sz w:val="28"/>
          <w:szCs w:val="28"/>
        </w:rPr>
        <w:t xml:space="preserve">закупки не допускается. </w:t>
      </w:r>
    </w:p>
    <w:p w14:paraId="3249174D" w14:textId="77777777" w:rsidR="00D36F77" w:rsidRPr="0058119F" w:rsidRDefault="00D36F77" w:rsidP="0058119F">
      <w:pPr>
        <w:pStyle w:val="2a"/>
        <w:numPr>
          <w:ilvl w:val="0"/>
          <w:numId w:val="48"/>
        </w:numPr>
        <w:spacing w:before="0" w:line="240" w:lineRule="auto"/>
        <w:ind w:left="0" w:firstLine="709"/>
        <w:rPr>
          <w:rFonts w:ascii="Times New Roman" w:hAnsi="Times New Roman" w:cs="Times New Roman"/>
          <w:sz w:val="28"/>
          <w:szCs w:val="28"/>
        </w:rPr>
      </w:pPr>
      <w:r w:rsidRPr="0058119F">
        <w:rPr>
          <w:rFonts w:ascii="Times New Roman" w:hAnsi="Times New Roman" w:cs="Times New Roman"/>
          <w:sz w:val="28"/>
          <w:szCs w:val="28"/>
        </w:rPr>
        <w:t xml:space="preserve">Протокол </w:t>
      </w:r>
      <w:r w:rsidR="00436113" w:rsidRPr="0058119F">
        <w:rPr>
          <w:rFonts w:ascii="Times New Roman" w:hAnsi="Times New Roman" w:cs="Times New Roman"/>
          <w:sz w:val="28"/>
          <w:szCs w:val="28"/>
        </w:rPr>
        <w:t xml:space="preserve">по итогам запроса цен </w:t>
      </w:r>
      <w:r w:rsidRPr="0058119F">
        <w:rPr>
          <w:rFonts w:ascii="Times New Roman" w:hAnsi="Times New Roman" w:cs="Times New Roman"/>
          <w:sz w:val="28"/>
          <w:szCs w:val="28"/>
        </w:rPr>
        <w:t>должен содержать следующую информацию:</w:t>
      </w:r>
    </w:p>
    <w:p w14:paraId="390FA6C3" w14:textId="77777777" w:rsidR="00E10093" w:rsidRPr="00967F06" w:rsidRDefault="00E10093" w:rsidP="00E10093">
      <w:pPr>
        <w:ind w:firstLine="709"/>
        <w:jc w:val="both"/>
        <w:rPr>
          <w:sz w:val="28"/>
          <w:szCs w:val="28"/>
        </w:rPr>
      </w:pPr>
      <w:r>
        <w:rPr>
          <w:sz w:val="28"/>
          <w:szCs w:val="28"/>
        </w:rPr>
        <w:t>1</w:t>
      </w:r>
      <w:r w:rsidRPr="00967F06">
        <w:rPr>
          <w:sz w:val="28"/>
          <w:szCs w:val="28"/>
        </w:rPr>
        <w:t>) ф</w:t>
      </w:r>
      <w:r>
        <w:rPr>
          <w:sz w:val="28"/>
          <w:szCs w:val="28"/>
        </w:rPr>
        <w:t xml:space="preserve">амилии, имена, отчества </w:t>
      </w:r>
      <w:r w:rsidRPr="00967F06">
        <w:rPr>
          <w:sz w:val="28"/>
          <w:szCs w:val="28"/>
        </w:rPr>
        <w:t>членов Комиссии Заказчика;</w:t>
      </w:r>
    </w:p>
    <w:p w14:paraId="287D4CC0" w14:textId="77777777" w:rsidR="00E10093" w:rsidRPr="00967F06" w:rsidRDefault="00E10093" w:rsidP="00E10093">
      <w:pPr>
        <w:ind w:firstLine="709"/>
        <w:jc w:val="both"/>
        <w:rPr>
          <w:sz w:val="28"/>
          <w:szCs w:val="28"/>
        </w:rPr>
      </w:pPr>
      <w:r w:rsidRPr="00967F06">
        <w:rPr>
          <w:sz w:val="28"/>
          <w:szCs w:val="28"/>
        </w:rPr>
        <w:t xml:space="preserve">2) наименование и номер </w:t>
      </w:r>
      <w:r>
        <w:rPr>
          <w:sz w:val="28"/>
          <w:szCs w:val="28"/>
        </w:rPr>
        <w:t>закупки</w:t>
      </w:r>
      <w:r w:rsidRPr="00967F06">
        <w:rPr>
          <w:sz w:val="28"/>
          <w:szCs w:val="28"/>
        </w:rPr>
        <w:t xml:space="preserve"> (лота);</w:t>
      </w:r>
    </w:p>
    <w:p w14:paraId="69F62748" w14:textId="77777777" w:rsidR="00E10093" w:rsidRPr="00907219" w:rsidRDefault="00E10093" w:rsidP="00E10093">
      <w:pPr>
        <w:ind w:firstLine="709"/>
        <w:jc w:val="both"/>
        <w:rPr>
          <w:sz w:val="28"/>
          <w:szCs w:val="28"/>
        </w:rPr>
      </w:pPr>
      <w:proofErr w:type="gramStart"/>
      <w:r>
        <w:rPr>
          <w:sz w:val="28"/>
          <w:szCs w:val="28"/>
        </w:rPr>
        <w:t>3</w:t>
      </w:r>
      <w:r w:rsidRPr="003F758B">
        <w:rPr>
          <w:sz w:val="28"/>
          <w:szCs w:val="28"/>
        </w:rPr>
        <w:t>) наименование каждого участника закупки; ИНН, КПП, ОГРН юридического лица / фамилию, имя, отчество, ИНН физического лица / фамилию, имя, отчество</w:t>
      </w:r>
      <w:r w:rsidRPr="00907219">
        <w:rPr>
          <w:sz w:val="28"/>
          <w:szCs w:val="28"/>
        </w:rPr>
        <w:t>, ИНН, ОГРНИП индивидуального предпринимателя, а также юридический, почтовый адрес участника закупки, его контактный телефон;</w:t>
      </w:r>
      <w:proofErr w:type="gramEnd"/>
    </w:p>
    <w:p w14:paraId="234DE494" w14:textId="77777777" w:rsidR="00406A23" w:rsidRPr="00907219" w:rsidRDefault="00406A23" w:rsidP="00554820">
      <w:pPr>
        <w:ind w:firstLine="709"/>
        <w:jc w:val="both"/>
        <w:rPr>
          <w:sz w:val="28"/>
          <w:szCs w:val="28"/>
        </w:rPr>
      </w:pPr>
      <w:r w:rsidRPr="00907219">
        <w:rPr>
          <w:sz w:val="28"/>
          <w:szCs w:val="28"/>
        </w:rPr>
        <w:t>4</w:t>
      </w:r>
      <w:r w:rsidR="00E10093" w:rsidRPr="00907219">
        <w:rPr>
          <w:sz w:val="28"/>
          <w:szCs w:val="28"/>
        </w:rPr>
        <w:t>) сведения о цене товара, работы, услуги, предлагаем</w:t>
      </w:r>
      <w:r w:rsidR="00003E76" w:rsidRPr="00907219">
        <w:rPr>
          <w:sz w:val="28"/>
          <w:szCs w:val="28"/>
        </w:rPr>
        <w:t>ой</w:t>
      </w:r>
      <w:r w:rsidR="00E10093" w:rsidRPr="00907219">
        <w:rPr>
          <w:sz w:val="28"/>
          <w:szCs w:val="28"/>
        </w:rPr>
        <w:t xml:space="preserve"> участник</w:t>
      </w:r>
      <w:r w:rsidRPr="00907219">
        <w:rPr>
          <w:sz w:val="28"/>
          <w:szCs w:val="28"/>
        </w:rPr>
        <w:t xml:space="preserve">ами </w:t>
      </w:r>
      <w:r w:rsidR="00E10093" w:rsidRPr="00907219">
        <w:rPr>
          <w:sz w:val="28"/>
          <w:szCs w:val="28"/>
        </w:rPr>
        <w:t>закупки</w:t>
      </w:r>
      <w:r w:rsidR="00003E76" w:rsidRPr="00907219">
        <w:rPr>
          <w:sz w:val="28"/>
          <w:szCs w:val="28"/>
        </w:rPr>
        <w:t xml:space="preserve"> и указанной в их коммерческих предложениях</w:t>
      </w:r>
      <w:r w:rsidR="00E10093" w:rsidRPr="00907219">
        <w:rPr>
          <w:sz w:val="28"/>
          <w:szCs w:val="28"/>
        </w:rPr>
        <w:t>;</w:t>
      </w:r>
    </w:p>
    <w:p w14:paraId="7E46B90F" w14:textId="77777777" w:rsidR="00F8698E" w:rsidRPr="00F8698E" w:rsidRDefault="00003E76" w:rsidP="00F8698E">
      <w:pPr>
        <w:pStyle w:val="2a"/>
        <w:spacing w:before="0" w:line="240" w:lineRule="auto"/>
        <w:ind w:firstLine="709"/>
        <w:rPr>
          <w:rFonts w:ascii="Times New Roman" w:hAnsi="Times New Roman" w:cs="Times New Roman"/>
          <w:sz w:val="28"/>
          <w:szCs w:val="28"/>
        </w:rPr>
      </w:pPr>
      <w:r w:rsidRPr="00907219">
        <w:rPr>
          <w:rFonts w:ascii="Times New Roman" w:hAnsi="Times New Roman" w:cs="Times New Roman"/>
          <w:sz w:val="28"/>
          <w:szCs w:val="28"/>
        </w:rPr>
        <w:t>5</w:t>
      </w:r>
      <w:r w:rsidR="00E10093" w:rsidRPr="00907219">
        <w:rPr>
          <w:rFonts w:ascii="Times New Roman" w:hAnsi="Times New Roman" w:cs="Times New Roman"/>
          <w:sz w:val="28"/>
          <w:szCs w:val="28"/>
        </w:rPr>
        <w:t xml:space="preserve">) решение </w:t>
      </w:r>
      <w:r w:rsidR="00406A23" w:rsidRPr="00907219">
        <w:rPr>
          <w:rFonts w:ascii="Times New Roman" w:hAnsi="Times New Roman" w:cs="Times New Roman"/>
          <w:sz w:val="28"/>
          <w:szCs w:val="28"/>
        </w:rPr>
        <w:t>К</w:t>
      </w:r>
      <w:r w:rsidR="00E10093" w:rsidRPr="00907219">
        <w:rPr>
          <w:rFonts w:ascii="Times New Roman" w:hAnsi="Times New Roman" w:cs="Times New Roman"/>
          <w:sz w:val="28"/>
          <w:szCs w:val="28"/>
        </w:rPr>
        <w:t xml:space="preserve">омиссии </w:t>
      </w:r>
      <w:r w:rsidR="00406A23" w:rsidRPr="00907219">
        <w:rPr>
          <w:rFonts w:ascii="Times New Roman" w:hAnsi="Times New Roman" w:cs="Times New Roman"/>
          <w:sz w:val="28"/>
          <w:szCs w:val="28"/>
        </w:rPr>
        <w:t xml:space="preserve">Заказчика </w:t>
      </w:r>
      <w:r w:rsidR="00554820" w:rsidRPr="00907219">
        <w:rPr>
          <w:rFonts w:ascii="Times New Roman" w:hAnsi="Times New Roman" w:cs="Times New Roman"/>
          <w:sz w:val="28"/>
          <w:szCs w:val="28"/>
        </w:rPr>
        <w:t xml:space="preserve">о </w:t>
      </w:r>
      <w:r w:rsidR="00907219">
        <w:rPr>
          <w:rFonts w:ascii="Times New Roman" w:hAnsi="Times New Roman" w:cs="Times New Roman"/>
          <w:sz w:val="28"/>
          <w:szCs w:val="28"/>
        </w:rPr>
        <w:t>выборе</w:t>
      </w:r>
      <w:r w:rsidR="00554820" w:rsidRPr="00907219">
        <w:rPr>
          <w:rFonts w:ascii="Times New Roman" w:hAnsi="Times New Roman" w:cs="Times New Roman"/>
          <w:sz w:val="28"/>
          <w:szCs w:val="28"/>
        </w:rPr>
        <w:t xml:space="preserve"> лица, с которым планируется заключение договора</w:t>
      </w:r>
      <w:r w:rsidRPr="00907219">
        <w:rPr>
          <w:rFonts w:ascii="Times New Roman" w:hAnsi="Times New Roman" w:cs="Times New Roman"/>
          <w:sz w:val="28"/>
          <w:szCs w:val="28"/>
        </w:rPr>
        <w:t>, либо</w:t>
      </w:r>
      <w:r w:rsidR="00554820" w:rsidRPr="00907219">
        <w:rPr>
          <w:rFonts w:ascii="Times New Roman" w:hAnsi="Times New Roman" w:cs="Times New Roman"/>
          <w:sz w:val="28"/>
          <w:szCs w:val="28"/>
        </w:rPr>
        <w:t xml:space="preserve"> </w:t>
      </w:r>
      <w:r w:rsidR="00E10093" w:rsidRPr="00907219">
        <w:rPr>
          <w:rFonts w:ascii="Times New Roman" w:hAnsi="Times New Roman" w:cs="Times New Roman"/>
          <w:sz w:val="28"/>
          <w:szCs w:val="28"/>
        </w:rPr>
        <w:t>о признании закупки несостоявшей</w:t>
      </w:r>
      <w:r w:rsidR="00554820" w:rsidRPr="00907219">
        <w:rPr>
          <w:rFonts w:ascii="Times New Roman" w:hAnsi="Times New Roman" w:cs="Times New Roman"/>
          <w:sz w:val="28"/>
          <w:szCs w:val="28"/>
        </w:rPr>
        <w:t>ся</w:t>
      </w:r>
      <w:r w:rsidR="00907219" w:rsidRPr="00907219">
        <w:rPr>
          <w:rFonts w:ascii="Times New Roman" w:hAnsi="Times New Roman" w:cs="Times New Roman"/>
          <w:sz w:val="28"/>
          <w:szCs w:val="28"/>
        </w:rPr>
        <w:t xml:space="preserve"> с указание</w:t>
      </w:r>
      <w:r w:rsidR="006B3F17">
        <w:rPr>
          <w:rFonts w:ascii="Times New Roman" w:hAnsi="Times New Roman" w:cs="Times New Roman"/>
          <w:sz w:val="28"/>
          <w:szCs w:val="28"/>
        </w:rPr>
        <w:t>м</w:t>
      </w:r>
      <w:r w:rsidR="00907219" w:rsidRPr="00907219">
        <w:rPr>
          <w:rFonts w:ascii="Times New Roman" w:hAnsi="Times New Roman" w:cs="Times New Roman"/>
          <w:sz w:val="28"/>
          <w:szCs w:val="28"/>
        </w:rPr>
        <w:t xml:space="preserve"> </w:t>
      </w:r>
      <w:r w:rsidR="00907219" w:rsidRPr="00F8698E">
        <w:rPr>
          <w:rFonts w:ascii="Times New Roman" w:hAnsi="Times New Roman" w:cs="Times New Roman"/>
          <w:sz w:val="28"/>
          <w:szCs w:val="28"/>
        </w:rPr>
        <w:t>причин</w:t>
      </w:r>
      <w:r w:rsidR="00F8698E" w:rsidRPr="00F8698E">
        <w:rPr>
          <w:rFonts w:ascii="Times New Roman" w:hAnsi="Times New Roman" w:cs="Times New Roman"/>
          <w:sz w:val="28"/>
          <w:szCs w:val="28"/>
        </w:rPr>
        <w:t>.</w:t>
      </w:r>
    </w:p>
    <w:p w14:paraId="7A367699" w14:textId="77777777" w:rsidR="0058119F" w:rsidRPr="00F8698E" w:rsidRDefault="00F8698E" w:rsidP="00F8698E">
      <w:pPr>
        <w:pStyle w:val="2a"/>
        <w:spacing w:before="0" w:line="240" w:lineRule="auto"/>
        <w:ind w:firstLine="709"/>
        <w:rPr>
          <w:rFonts w:ascii="Times New Roman" w:hAnsi="Times New Roman" w:cs="Times New Roman"/>
          <w:sz w:val="28"/>
          <w:szCs w:val="28"/>
        </w:rPr>
      </w:pPr>
      <w:r w:rsidRPr="00F8698E">
        <w:rPr>
          <w:rFonts w:ascii="Times New Roman" w:hAnsi="Times New Roman" w:cs="Times New Roman"/>
          <w:sz w:val="28"/>
          <w:szCs w:val="28"/>
        </w:rPr>
        <w:t>П</w:t>
      </w:r>
      <w:r w:rsidR="0058119F" w:rsidRPr="00F8698E">
        <w:rPr>
          <w:rFonts w:ascii="Times New Roman" w:hAnsi="Times New Roman" w:cs="Times New Roman"/>
          <w:sz w:val="28"/>
          <w:szCs w:val="28"/>
        </w:rPr>
        <w:t>ротокол по и</w:t>
      </w:r>
      <w:r w:rsidRPr="00F8698E">
        <w:rPr>
          <w:rFonts w:ascii="Times New Roman" w:hAnsi="Times New Roman" w:cs="Times New Roman"/>
          <w:sz w:val="28"/>
          <w:szCs w:val="28"/>
        </w:rPr>
        <w:t>тогам запроса цен, не содержащий</w:t>
      </w:r>
      <w:r w:rsidR="0058119F" w:rsidRPr="00F8698E">
        <w:rPr>
          <w:rFonts w:ascii="Times New Roman" w:hAnsi="Times New Roman" w:cs="Times New Roman"/>
          <w:sz w:val="28"/>
          <w:szCs w:val="28"/>
        </w:rPr>
        <w:t xml:space="preserve"> информацию о членах Комиссии, подписавших / не подписавших протокол, размещается Заказчиком в единой информационной системе в течение 1 (одного) рабочего дня </w:t>
      </w:r>
      <w:r w:rsidR="000177BC" w:rsidRPr="00F8698E">
        <w:rPr>
          <w:rFonts w:ascii="Times New Roman" w:hAnsi="Times New Roman" w:cs="Times New Roman"/>
          <w:sz w:val="28"/>
          <w:szCs w:val="28"/>
        </w:rPr>
        <w:t>со дня</w:t>
      </w:r>
      <w:r w:rsidR="0058119F" w:rsidRPr="00F8698E">
        <w:rPr>
          <w:rFonts w:ascii="Times New Roman" w:hAnsi="Times New Roman" w:cs="Times New Roman"/>
          <w:sz w:val="28"/>
          <w:szCs w:val="28"/>
        </w:rPr>
        <w:t xml:space="preserve"> размещения извещения о проведении запроса цен.</w:t>
      </w:r>
    </w:p>
    <w:p w14:paraId="1670B90E" w14:textId="77777777" w:rsidR="006E6C7E" w:rsidRDefault="001E691D" w:rsidP="006E6C7E">
      <w:pPr>
        <w:pStyle w:val="2a"/>
        <w:numPr>
          <w:ilvl w:val="0"/>
          <w:numId w:val="48"/>
        </w:numPr>
        <w:spacing w:before="0" w:line="240" w:lineRule="auto"/>
        <w:ind w:left="0" w:firstLine="709"/>
        <w:rPr>
          <w:rFonts w:ascii="Times New Roman" w:hAnsi="Times New Roman" w:cs="Times New Roman"/>
          <w:sz w:val="28"/>
          <w:szCs w:val="28"/>
        </w:rPr>
      </w:pPr>
      <w:r w:rsidRPr="00F8698E">
        <w:rPr>
          <w:rFonts w:ascii="Times New Roman" w:hAnsi="Times New Roman" w:cs="Times New Roman"/>
          <w:sz w:val="28"/>
          <w:szCs w:val="28"/>
        </w:rPr>
        <w:t>Заказчик</w:t>
      </w:r>
      <w:r w:rsidR="006E6C7E" w:rsidRPr="00F8698E">
        <w:rPr>
          <w:rFonts w:ascii="Times New Roman" w:hAnsi="Times New Roman" w:cs="Times New Roman"/>
          <w:sz w:val="28"/>
          <w:szCs w:val="28"/>
        </w:rPr>
        <w:t>,</w:t>
      </w:r>
      <w:r w:rsidR="006E6C7E" w:rsidRPr="00F8698E">
        <w:rPr>
          <w:rFonts w:ascii="Times New Roman" w:eastAsia="Times New Roman" w:hAnsi="Times New Roman" w:cs="Times New Roman"/>
          <w:sz w:val="28"/>
          <w:szCs w:val="28"/>
          <w:lang w:eastAsia="ar-SA"/>
        </w:rPr>
        <w:t xml:space="preserve"> </w:t>
      </w:r>
      <w:r w:rsidR="006E6C7E" w:rsidRPr="00F8698E">
        <w:rPr>
          <w:rFonts w:ascii="Times New Roman" w:hAnsi="Times New Roman" w:cs="Times New Roman"/>
          <w:sz w:val="28"/>
          <w:szCs w:val="28"/>
        </w:rPr>
        <w:t>не позднее 1 (одного) рабочего</w:t>
      </w:r>
      <w:r w:rsidR="006E6C7E" w:rsidRPr="006E6C7E">
        <w:rPr>
          <w:rFonts w:ascii="Times New Roman" w:hAnsi="Times New Roman" w:cs="Times New Roman"/>
          <w:sz w:val="28"/>
          <w:szCs w:val="28"/>
        </w:rPr>
        <w:t xml:space="preserve"> дня с момента размещения Протокола по итогам запроса цен в единой информационной системе</w:t>
      </w:r>
      <w:r w:rsidR="006E6C7E">
        <w:rPr>
          <w:rFonts w:ascii="Times New Roman" w:hAnsi="Times New Roman" w:cs="Times New Roman"/>
          <w:sz w:val="28"/>
          <w:szCs w:val="28"/>
        </w:rPr>
        <w:t>,</w:t>
      </w:r>
      <w:r>
        <w:rPr>
          <w:rFonts w:ascii="Times New Roman" w:hAnsi="Times New Roman" w:cs="Times New Roman"/>
          <w:sz w:val="28"/>
          <w:szCs w:val="28"/>
        </w:rPr>
        <w:t xml:space="preserve"> направляет в адрес </w:t>
      </w:r>
      <w:r w:rsidRPr="001E691D">
        <w:rPr>
          <w:rFonts w:ascii="Times New Roman" w:hAnsi="Times New Roman" w:cs="Times New Roman"/>
          <w:sz w:val="28"/>
          <w:szCs w:val="28"/>
        </w:rPr>
        <w:t>лица, с которым планируется заключение договора,</w:t>
      </w:r>
      <w:r>
        <w:rPr>
          <w:rFonts w:ascii="Times New Roman" w:hAnsi="Times New Roman" w:cs="Times New Roman"/>
          <w:sz w:val="28"/>
          <w:szCs w:val="28"/>
        </w:rPr>
        <w:t xml:space="preserve"> оформленный надлежащим образом договор для подписания поставщиком (исполнителем, подрядчиком</w:t>
      </w:r>
      <w:r w:rsidR="00F4668E">
        <w:rPr>
          <w:rFonts w:ascii="Times New Roman" w:hAnsi="Times New Roman" w:cs="Times New Roman"/>
          <w:sz w:val="28"/>
          <w:szCs w:val="28"/>
        </w:rPr>
        <w:t xml:space="preserve">). </w:t>
      </w:r>
    </w:p>
    <w:p w14:paraId="7D781018" w14:textId="77777777" w:rsidR="00F4668E" w:rsidRPr="00F4668E" w:rsidRDefault="00F4668E" w:rsidP="006E6C7E">
      <w:pPr>
        <w:pStyle w:val="2a"/>
        <w:spacing w:before="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Договор должен быть подписан </w:t>
      </w:r>
      <w:r w:rsidRPr="00F4668E">
        <w:rPr>
          <w:rFonts w:ascii="Times New Roman" w:hAnsi="Times New Roman" w:cs="Times New Roman"/>
          <w:sz w:val="28"/>
          <w:szCs w:val="28"/>
        </w:rPr>
        <w:t>поставщиком (исполнителем, подрядчиком)</w:t>
      </w:r>
      <w:r>
        <w:rPr>
          <w:rFonts w:ascii="Times New Roman" w:hAnsi="Times New Roman" w:cs="Times New Roman"/>
          <w:sz w:val="28"/>
          <w:szCs w:val="28"/>
        </w:rPr>
        <w:t xml:space="preserve"> и направлен в адрес Заказчика не позднее 3 (трех) рабочих дней с момента его получения от Заказчика</w:t>
      </w:r>
      <w:r w:rsidR="006E1273">
        <w:rPr>
          <w:rFonts w:ascii="Times New Roman" w:hAnsi="Times New Roman" w:cs="Times New Roman"/>
          <w:sz w:val="28"/>
          <w:szCs w:val="28"/>
        </w:rPr>
        <w:t>. Стороны имеют право принимать к работе электронные или факсимильные копии подписанных договоров и считать их действительными до обмена оригиналами таких договоров. Оригиналами договоров Стороны обмениваются в течение 10 (десяти) календарных дней с момента их подписания.</w:t>
      </w:r>
    </w:p>
    <w:p w14:paraId="020E69E6" w14:textId="77777777" w:rsidR="00DC49EC" w:rsidRPr="00267C49" w:rsidRDefault="00DC49EC" w:rsidP="00DC49EC">
      <w:pPr>
        <w:pStyle w:val="2a"/>
        <w:numPr>
          <w:ilvl w:val="0"/>
          <w:numId w:val="48"/>
        </w:numPr>
        <w:spacing w:before="0" w:line="240" w:lineRule="auto"/>
        <w:ind w:left="0" w:firstLine="709"/>
        <w:rPr>
          <w:rFonts w:ascii="Times New Roman" w:hAnsi="Times New Roman" w:cs="Times New Roman"/>
          <w:sz w:val="28"/>
          <w:szCs w:val="28"/>
        </w:rPr>
      </w:pPr>
      <w:r w:rsidRPr="00267C49">
        <w:rPr>
          <w:rFonts w:ascii="Times New Roman" w:hAnsi="Times New Roman" w:cs="Times New Roman"/>
          <w:sz w:val="28"/>
          <w:szCs w:val="28"/>
        </w:rPr>
        <w:t xml:space="preserve">В случае если </w:t>
      </w:r>
      <w:r w:rsidR="006E70F8">
        <w:rPr>
          <w:rFonts w:ascii="Times New Roman" w:hAnsi="Times New Roman" w:cs="Times New Roman"/>
          <w:sz w:val="28"/>
          <w:szCs w:val="28"/>
        </w:rPr>
        <w:t xml:space="preserve">лицо, </w:t>
      </w:r>
      <w:r w:rsidR="006E70F8" w:rsidRPr="00907219">
        <w:rPr>
          <w:rFonts w:ascii="Times New Roman" w:hAnsi="Times New Roman" w:cs="Times New Roman"/>
          <w:sz w:val="28"/>
          <w:szCs w:val="28"/>
        </w:rPr>
        <w:t>с которым пл</w:t>
      </w:r>
      <w:r w:rsidR="006E70F8">
        <w:rPr>
          <w:rFonts w:ascii="Times New Roman" w:hAnsi="Times New Roman" w:cs="Times New Roman"/>
          <w:sz w:val="28"/>
          <w:szCs w:val="28"/>
        </w:rPr>
        <w:t>анирует</w:t>
      </w:r>
      <w:r w:rsidR="006E70F8" w:rsidRPr="00907219">
        <w:rPr>
          <w:rFonts w:ascii="Times New Roman" w:hAnsi="Times New Roman" w:cs="Times New Roman"/>
          <w:sz w:val="28"/>
          <w:szCs w:val="28"/>
        </w:rPr>
        <w:t>ся заключение договора</w:t>
      </w:r>
      <w:r w:rsidR="006E70F8">
        <w:rPr>
          <w:rFonts w:ascii="Times New Roman" w:hAnsi="Times New Roman" w:cs="Times New Roman"/>
          <w:sz w:val="28"/>
          <w:szCs w:val="28"/>
        </w:rPr>
        <w:t>,</w:t>
      </w:r>
      <w:r w:rsidRPr="00267C49">
        <w:rPr>
          <w:rFonts w:ascii="Times New Roman" w:hAnsi="Times New Roman" w:cs="Times New Roman"/>
          <w:sz w:val="28"/>
          <w:szCs w:val="28"/>
        </w:rPr>
        <w:t xml:space="preserve"> в течение 3 (трех)</w:t>
      </w:r>
      <w:r w:rsidR="006E6C7E">
        <w:rPr>
          <w:rFonts w:ascii="Times New Roman" w:hAnsi="Times New Roman" w:cs="Times New Roman"/>
          <w:sz w:val="28"/>
          <w:szCs w:val="28"/>
        </w:rPr>
        <w:t xml:space="preserve"> рабочих</w:t>
      </w:r>
      <w:r w:rsidRPr="00267C49">
        <w:rPr>
          <w:rFonts w:ascii="Times New Roman" w:hAnsi="Times New Roman" w:cs="Times New Roman"/>
          <w:sz w:val="28"/>
          <w:szCs w:val="28"/>
        </w:rPr>
        <w:t xml:space="preserve"> дней со дня </w:t>
      </w:r>
      <w:r w:rsidR="006E6C7E">
        <w:rPr>
          <w:rFonts w:ascii="Times New Roman" w:hAnsi="Times New Roman" w:cs="Times New Roman"/>
          <w:sz w:val="28"/>
          <w:szCs w:val="28"/>
        </w:rPr>
        <w:t xml:space="preserve">получения </w:t>
      </w:r>
      <w:r w:rsidR="004458CA">
        <w:rPr>
          <w:rFonts w:ascii="Times New Roman" w:hAnsi="Times New Roman" w:cs="Times New Roman"/>
          <w:sz w:val="28"/>
          <w:szCs w:val="28"/>
        </w:rPr>
        <w:t>от Заказчика договора,</w:t>
      </w:r>
      <w:r w:rsidRPr="00267C49">
        <w:rPr>
          <w:rFonts w:ascii="Times New Roman" w:hAnsi="Times New Roman" w:cs="Times New Roman"/>
          <w:sz w:val="28"/>
          <w:szCs w:val="28"/>
        </w:rPr>
        <w:t xml:space="preserve"> не подписал</w:t>
      </w:r>
      <w:r w:rsidR="006E70F8">
        <w:rPr>
          <w:rFonts w:ascii="Times New Roman" w:hAnsi="Times New Roman" w:cs="Times New Roman"/>
          <w:sz w:val="28"/>
          <w:szCs w:val="28"/>
        </w:rPr>
        <w:t xml:space="preserve"> и / или не направил</w:t>
      </w:r>
      <w:r w:rsidRPr="00267C49">
        <w:rPr>
          <w:rFonts w:ascii="Times New Roman" w:hAnsi="Times New Roman" w:cs="Times New Roman"/>
          <w:sz w:val="28"/>
          <w:szCs w:val="28"/>
        </w:rPr>
        <w:t xml:space="preserve"> договор </w:t>
      </w:r>
      <w:r w:rsidR="006E70F8">
        <w:rPr>
          <w:rFonts w:ascii="Times New Roman" w:hAnsi="Times New Roman" w:cs="Times New Roman"/>
          <w:sz w:val="28"/>
          <w:szCs w:val="28"/>
        </w:rPr>
        <w:t>или</w:t>
      </w:r>
      <w:r w:rsidRPr="00267C49">
        <w:rPr>
          <w:rFonts w:ascii="Times New Roman" w:hAnsi="Times New Roman" w:cs="Times New Roman"/>
          <w:sz w:val="28"/>
          <w:szCs w:val="28"/>
        </w:rPr>
        <w:t xml:space="preserve"> не направил протокол разногласий </w:t>
      </w:r>
      <w:r w:rsidR="004458CA">
        <w:rPr>
          <w:rFonts w:ascii="Times New Roman" w:hAnsi="Times New Roman" w:cs="Times New Roman"/>
          <w:sz w:val="28"/>
          <w:szCs w:val="28"/>
        </w:rPr>
        <w:t>к</w:t>
      </w:r>
      <w:r w:rsidRPr="00267C49">
        <w:rPr>
          <w:rFonts w:ascii="Times New Roman" w:hAnsi="Times New Roman" w:cs="Times New Roman"/>
          <w:sz w:val="28"/>
          <w:szCs w:val="28"/>
        </w:rPr>
        <w:t xml:space="preserve"> договор</w:t>
      </w:r>
      <w:r w:rsidR="004458CA">
        <w:rPr>
          <w:rFonts w:ascii="Times New Roman" w:hAnsi="Times New Roman" w:cs="Times New Roman"/>
          <w:sz w:val="28"/>
          <w:szCs w:val="28"/>
        </w:rPr>
        <w:t>у</w:t>
      </w:r>
      <w:r w:rsidR="006E70F8">
        <w:rPr>
          <w:rFonts w:ascii="Times New Roman" w:hAnsi="Times New Roman" w:cs="Times New Roman"/>
          <w:sz w:val="28"/>
          <w:szCs w:val="28"/>
        </w:rPr>
        <w:t xml:space="preserve">, такое лицо </w:t>
      </w:r>
      <w:r w:rsidRPr="00267C49">
        <w:rPr>
          <w:rFonts w:ascii="Times New Roman" w:hAnsi="Times New Roman" w:cs="Times New Roman"/>
          <w:sz w:val="28"/>
          <w:szCs w:val="28"/>
        </w:rPr>
        <w:t>считается уклонившимся от заключения договора</w:t>
      </w:r>
      <w:r w:rsidR="006E70F8">
        <w:rPr>
          <w:rFonts w:ascii="Times New Roman" w:hAnsi="Times New Roman" w:cs="Times New Roman"/>
          <w:sz w:val="28"/>
          <w:szCs w:val="28"/>
        </w:rPr>
        <w:t xml:space="preserve"> и </w:t>
      </w:r>
      <w:r w:rsidR="005F2A3E">
        <w:rPr>
          <w:rFonts w:ascii="Times New Roman" w:hAnsi="Times New Roman" w:cs="Times New Roman"/>
          <w:sz w:val="28"/>
          <w:szCs w:val="28"/>
        </w:rPr>
        <w:t>такой запрос цен признается несостоявшимся</w:t>
      </w:r>
      <w:r w:rsidR="004458CA">
        <w:rPr>
          <w:rFonts w:ascii="Times New Roman" w:hAnsi="Times New Roman" w:cs="Times New Roman"/>
          <w:sz w:val="28"/>
          <w:szCs w:val="28"/>
        </w:rPr>
        <w:t>.</w:t>
      </w:r>
    </w:p>
    <w:p w14:paraId="7E0155B9" w14:textId="77777777" w:rsidR="005F2A3E" w:rsidRDefault="005F2A3E" w:rsidP="005E2528">
      <w:pPr>
        <w:numPr>
          <w:ilvl w:val="0"/>
          <w:numId w:val="48"/>
        </w:numPr>
        <w:ind w:left="0" w:firstLine="709"/>
        <w:jc w:val="both"/>
        <w:rPr>
          <w:sz w:val="28"/>
          <w:szCs w:val="28"/>
        </w:rPr>
      </w:pPr>
      <w:r w:rsidRPr="005F2A3E">
        <w:rPr>
          <w:sz w:val="28"/>
          <w:szCs w:val="28"/>
        </w:rPr>
        <w:t>Запрос цен признает</w:t>
      </w:r>
      <w:r w:rsidR="00C97762">
        <w:rPr>
          <w:sz w:val="28"/>
          <w:szCs w:val="28"/>
        </w:rPr>
        <w:t>ся несостоявшимся в случаях</w:t>
      </w:r>
      <w:r w:rsidRPr="005F2A3E">
        <w:rPr>
          <w:sz w:val="28"/>
          <w:szCs w:val="28"/>
        </w:rPr>
        <w:t>:</w:t>
      </w:r>
    </w:p>
    <w:p w14:paraId="14428AC1" w14:textId="77777777" w:rsidR="00C97762" w:rsidRDefault="005F2A3E" w:rsidP="00F10C2B">
      <w:pPr>
        <w:ind w:firstLine="709"/>
        <w:jc w:val="both"/>
        <w:rPr>
          <w:sz w:val="28"/>
          <w:szCs w:val="28"/>
        </w:rPr>
      </w:pPr>
      <w:r>
        <w:rPr>
          <w:sz w:val="28"/>
          <w:szCs w:val="28"/>
        </w:rPr>
        <w:t>-</w:t>
      </w:r>
      <w:r>
        <w:rPr>
          <w:sz w:val="28"/>
          <w:szCs w:val="28"/>
        </w:rPr>
        <w:tab/>
      </w:r>
      <w:r w:rsidR="00C97762">
        <w:rPr>
          <w:sz w:val="28"/>
          <w:szCs w:val="28"/>
        </w:rPr>
        <w:t>если в установленные настоящей статьей сроки поступило менее 3 (трех) коммерческих предложений;</w:t>
      </w:r>
    </w:p>
    <w:p w14:paraId="57D1D1EC" w14:textId="77777777" w:rsidR="00C97762" w:rsidRDefault="00C97762" w:rsidP="00F10C2B">
      <w:pPr>
        <w:ind w:firstLine="709"/>
        <w:jc w:val="both"/>
        <w:rPr>
          <w:sz w:val="28"/>
          <w:szCs w:val="28"/>
        </w:rPr>
      </w:pPr>
      <w:r>
        <w:rPr>
          <w:sz w:val="28"/>
          <w:szCs w:val="28"/>
        </w:rPr>
        <w:t>-</w:t>
      </w:r>
      <w:r>
        <w:rPr>
          <w:sz w:val="28"/>
          <w:szCs w:val="28"/>
        </w:rPr>
        <w:tab/>
        <w:t xml:space="preserve"> </w:t>
      </w:r>
      <w:proofErr w:type="gramStart"/>
      <w:r>
        <w:rPr>
          <w:sz w:val="28"/>
          <w:szCs w:val="28"/>
        </w:rPr>
        <w:t>предусмотренном</w:t>
      </w:r>
      <w:proofErr w:type="gramEnd"/>
      <w:r>
        <w:rPr>
          <w:sz w:val="28"/>
          <w:szCs w:val="28"/>
        </w:rPr>
        <w:t xml:space="preserve"> частью 6 настоящей статьи</w:t>
      </w:r>
      <w:r w:rsidR="00803027">
        <w:rPr>
          <w:sz w:val="28"/>
          <w:szCs w:val="28"/>
        </w:rPr>
        <w:t>.</w:t>
      </w:r>
    </w:p>
    <w:p w14:paraId="276F3356" w14:textId="77777777" w:rsidR="00267C49" w:rsidRPr="005F2A3E" w:rsidRDefault="00DC49EC" w:rsidP="005E2528">
      <w:pPr>
        <w:numPr>
          <w:ilvl w:val="0"/>
          <w:numId w:val="48"/>
        </w:numPr>
        <w:ind w:left="0" w:firstLine="709"/>
        <w:jc w:val="both"/>
        <w:rPr>
          <w:sz w:val="28"/>
          <w:szCs w:val="28"/>
        </w:rPr>
      </w:pPr>
      <w:r w:rsidRPr="005F2A3E">
        <w:rPr>
          <w:sz w:val="28"/>
          <w:szCs w:val="28"/>
        </w:rPr>
        <w:lastRenderedPageBreak/>
        <w:t>В случае признания запроса цен несостоявшимся</w:t>
      </w:r>
      <w:r w:rsidR="005F2A3E" w:rsidRPr="005F2A3E">
        <w:rPr>
          <w:sz w:val="28"/>
          <w:szCs w:val="28"/>
        </w:rPr>
        <w:t>,</w:t>
      </w:r>
      <w:r w:rsidRPr="005F2A3E">
        <w:rPr>
          <w:sz w:val="28"/>
          <w:szCs w:val="28"/>
        </w:rPr>
        <w:t xml:space="preserve"> </w:t>
      </w:r>
      <w:r w:rsidR="00267C49" w:rsidRPr="005F2A3E">
        <w:rPr>
          <w:sz w:val="28"/>
          <w:szCs w:val="28"/>
        </w:rPr>
        <w:t>К</w:t>
      </w:r>
      <w:r w:rsidRPr="005F2A3E">
        <w:rPr>
          <w:sz w:val="28"/>
          <w:szCs w:val="28"/>
        </w:rPr>
        <w:t xml:space="preserve">омиссия вправе принять одно из следующих решений </w:t>
      </w:r>
      <w:proofErr w:type="gramStart"/>
      <w:r w:rsidRPr="005F2A3E">
        <w:rPr>
          <w:sz w:val="28"/>
          <w:szCs w:val="28"/>
        </w:rPr>
        <w:t>о</w:t>
      </w:r>
      <w:proofErr w:type="gramEnd"/>
      <w:r w:rsidR="00354EC9" w:rsidRPr="005F2A3E">
        <w:rPr>
          <w:sz w:val="28"/>
          <w:szCs w:val="28"/>
        </w:rPr>
        <w:t>/об</w:t>
      </w:r>
      <w:r w:rsidRPr="005F2A3E">
        <w:rPr>
          <w:sz w:val="28"/>
          <w:szCs w:val="28"/>
        </w:rPr>
        <w:t>:</w:t>
      </w:r>
    </w:p>
    <w:p w14:paraId="70113398" w14:textId="77777777" w:rsidR="00267C49" w:rsidRPr="00267C49" w:rsidRDefault="00267C49" w:rsidP="00267C49">
      <w:pPr>
        <w:ind w:firstLine="709"/>
        <w:jc w:val="both"/>
        <w:rPr>
          <w:sz w:val="28"/>
          <w:szCs w:val="28"/>
        </w:rPr>
      </w:pPr>
      <w:r w:rsidRPr="00267C49">
        <w:rPr>
          <w:sz w:val="28"/>
          <w:szCs w:val="28"/>
        </w:rPr>
        <w:t xml:space="preserve">- </w:t>
      </w:r>
      <w:proofErr w:type="gramStart"/>
      <w:r w:rsidR="00DC49EC" w:rsidRPr="00267C49">
        <w:rPr>
          <w:sz w:val="28"/>
          <w:szCs w:val="28"/>
        </w:rPr>
        <w:t>проведении</w:t>
      </w:r>
      <w:proofErr w:type="gramEnd"/>
      <w:r w:rsidR="00DC49EC" w:rsidRPr="00267C49">
        <w:rPr>
          <w:sz w:val="28"/>
          <w:szCs w:val="28"/>
        </w:rPr>
        <w:t xml:space="preserve"> повторной процедуры любым способом, предусмотренным настоящим Положением;</w:t>
      </w:r>
    </w:p>
    <w:p w14:paraId="5EF547C0" w14:textId="77777777" w:rsidR="00267C49" w:rsidRPr="00267C49" w:rsidRDefault="00267C49" w:rsidP="00267C49">
      <w:pPr>
        <w:ind w:firstLine="709"/>
        <w:jc w:val="both"/>
        <w:rPr>
          <w:sz w:val="28"/>
          <w:szCs w:val="28"/>
        </w:rPr>
      </w:pPr>
      <w:r w:rsidRPr="00267C49">
        <w:rPr>
          <w:sz w:val="28"/>
          <w:szCs w:val="28"/>
        </w:rPr>
        <w:t xml:space="preserve">- </w:t>
      </w:r>
      <w:proofErr w:type="gramStart"/>
      <w:r w:rsidRPr="00267C49">
        <w:rPr>
          <w:sz w:val="28"/>
          <w:szCs w:val="28"/>
        </w:rPr>
        <w:t>отказе</w:t>
      </w:r>
      <w:proofErr w:type="gramEnd"/>
      <w:r w:rsidRPr="00267C49">
        <w:rPr>
          <w:sz w:val="28"/>
          <w:szCs w:val="28"/>
        </w:rPr>
        <w:t xml:space="preserve"> от процедуры закупки;</w:t>
      </w:r>
    </w:p>
    <w:p w14:paraId="02CE8292" w14:textId="77777777" w:rsidR="00267C49" w:rsidRPr="00267C49" w:rsidRDefault="00267C49" w:rsidP="00267C49">
      <w:pPr>
        <w:ind w:firstLine="709"/>
        <w:jc w:val="both"/>
        <w:rPr>
          <w:sz w:val="28"/>
          <w:szCs w:val="28"/>
        </w:rPr>
      </w:pPr>
      <w:r w:rsidRPr="00267C49">
        <w:rPr>
          <w:sz w:val="28"/>
          <w:szCs w:val="28"/>
        </w:rPr>
        <w:t xml:space="preserve">- </w:t>
      </w:r>
      <w:proofErr w:type="gramStart"/>
      <w:r w:rsidR="00DC49EC" w:rsidRPr="00267C49">
        <w:rPr>
          <w:sz w:val="28"/>
          <w:szCs w:val="28"/>
        </w:rPr>
        <w:t>заключении</w:t>
      </w:r>
      <w:proofErr w:type="gramEnd"/>
      <w:r w:rsidR="00DC49EC" w:rsidRPr="00267C49">
        <w:rPr>
          <w:sz w:val="28"/>
          <w:szCs w:val="28"/>
        </w:rPr>
        <w:t xml:space="preserve"> догов</w:t>
      </w:r>
      <w:r w:rsidRPr="00267C49">
        <w:rPr>
          <w:sz w:val="28"/>
          <w:szCs w:val="28"/>
        </w:rPr>
        <w:t>ора с единственным поставщиком.</w:t>
      </w:r>
    </w:p>
    <w:p w14:paraId="4773CB25" w14:textId="77777777" w:rsidR="00DC49EC" w:rsidRDefault="00DC49EC" w:rsidP="00267C49">
      <w:pPr>
        <w:ind w:firstLine="709"/>
        <w:jc w:val="both"/>
        <w:rPr>
          <w:sz w:val="28"/>
          <w:szCs w:val="28"/>
        </w:rPr>
      </w:pPr>
      <w:r w:rsidRPr="00267C49">
        <w:rPr>
          <w:sz w:val="28"/>
          <w:szCs w:val="28"/>
        </w:rPr>
        <w:t xml:space="preserve">В случае если </w:t>
      </w:r>
      <w:r w:rsidR="00354EC9">
        <w:rPr>
          <w:sz w:val="28"/>
          <w:szCs w:val="28"/>
        </w:rPr>
        <w:t>К</w:t>
      </w:r>
      <w:r w:rsidRPr="00267C49">
        <w:rPr>
          <w:sz w:val="28"/>
          <w:szCs w:val="28"/>
        </w:rPr>
        <w:t xml:space="preserve">омиссия </w:t>
      </w:r>
      <w:r w:rsidR="00354EC9">
        <w:rPr>
          <w:sz w:val="28"/>
          <w:szCs w:val="28"/>
        </w:rPr>
        <w:t xml:space="preserve">Заказчика </w:t>
      </w:r>
      <w:r w:rsidRPr="00267C49">
        <w:rPr>
          <w:sz w:val="28"/>
          <w:szCs w:val="28"/>
        </w:rPr>
        <w:t>приняла решение о проведении повторной процедуры</w:t>
      </w:r>
      <w:r w:rsidR="00803027">
        <w:rPr>
          <w:sz w:val="28"/>
          <w:szCs w:val="28"/>
        </w:rPr>
        <w:t xml:space="preserve"> закупки</w:t>
      </w:r>
      <w:r w:rsidRPr="00267C49">
        <w:rPr>
          <w:sz w:val="28"/>
          <w:szCs w:val="28"/>
        </w:rPr>
        <w:t>, Заказчик вправе изменить условия закупки.</w:t>
      </w:r>
    </w:p>
    <w:p w14:paraId="40451573" w14:textId="77777777" w:rsidR="00896311" w:rsidRDefault="00803027" w:rsidP="003B7710">
      <w:pPr>
        <w:ind w:firstLine="709"/>
        <w:jc w:val="both"/>
        <w:rPr>
          <w:sz w:val="28"/>
          <w:szCs w:val="28"/>
          <w:lang w:eastAsia="ru-RU"/>
        </w:rPr>
      </w:pPr>
      <w:r>
        <w:rPr>
          <w:sz w:val="28"/>
          <w:szCs w:val="28"/>
        </w:rPr>
        <w:t>9.</w:t>
      </w:r>
      <w:r>
        <w:rPr>
          <w:sz w:val="28"/>
          <w:szCs w:val="28"/>
        </w:rPr>
        <w:tab/>
      </w:r>
      <w:proofErr w:type="gramStart"/>
      <w:r w:rsidR="007D354D" w:rsidRPr="007D354D">
        <w:rPr>
          <w:sz w:val="28"/>
          <w:szCs w:val="28"/>
          <w:lang w:eastAsia="ru-RU"/>
        </w:rPr>
        <w:t>В течение 3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Закона о закупках, Заказчик вносит информацию и документы, установленные Правительством Российской Федерации в соответствии с частью 1 статьи 4.1 Закона о закупках, в реестр</w:t>
      </w:r>
      <w:proofErr w:type="gramEnd"/>
      <w:r w:rsidR="007D354D" w:rsidRPr="007D354D">
        <w:rPr>
          <w:sz w:val="28"/>
          <w:szCs w:val="28"/>
          <w:lang w:eastAsia="ru-RU"/>
        </w:rPr>
        <w:t xml:space="preserve"> договоров</w:t>
      </w:r>
      <w:r w:rsidR="00896311" w:rsidRPr="00896311">
        <w:rPr>
          <w:sz w:val="28"/>
          <w:szCs w:val="28"/>
          <w:lang w:eastAsia="ru-RU"/>
        </w:rPr>
        <w:t xml:space="preserve">. </w:t>
      </w:r>
    </w:p>
    <w:p w14:paraId="3554A070" w14:textId="77777777" w:rsidR="007D354D" w:rsidRDefault="007D354D" w:rsidP="007D354D">
      <w:pPr>
        <w:jc w:val="both"/>
        <w:rPr>
          <w:sz w:val="28"/>
          <w:szCs w:val="28"/>
          <w:lang w:eastAsia="ru-RU"/>
        </w:rPr>
      </w:pPr>
      <w:proofErr w:type="gramStart"/>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roofErr w:type="gramEnd"/>
    </w:p>
    <w:p w14:paraId="0A9BC35B" w14:textId="77777777" w:rsidR="00FA009D" w:rsidRDefault="00896311" w:rsidP="003B7710">
      <w:pPr>
        <w:ind w:firstLine="709"/>
        <w:jc w:val="both"/>
        <w:rPr>
          <w:sz w:val="28"/>
          <w:szCs w:val="28"/>
          <w:lang w:eastAsia="ru-RU"/>
        </w:rPr>
      </w:pPr>
      <w:r w:rsidRPr="00896311">
        <w:rPr>
          <w:sz w:val="28"/>
          <w:szCs w:val="28"/>
          <w:lang w:eastAsia="ru-RU"/>
        </w:rPr>
        <w:t>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w:t>
      </w:r>
      <w:r>
        <w:rPr>
          <w:sz w:val="28"/>
          <w:szCs w:val="28"/>
          <w:lang w:eastAsia="ru-RU"/>
        </w:rPr>
        <w:t>ом</w:t>
      </w:r>
      <w:r w:rsidRPr="00896311">
        <w:rPr>
          <w:sz w:val="28"/>
          <w:szCs w:val="28"/>
          <w:lang w:eastAsia="ru-RU"/>
        </w:rPr>
        <w:t xml:space="preserve"> в реестр договоров в течение 10 (десяти) календарных дней со дня исполнения, изменения или расторжения договора.</w:t>
      </w:r>
    </w:p>
    <w:p w14:paraId="14A2254C" w14:textId="77777777" w:rsidR="00954192" w:rsidRDefault="00954192" w:rsidP="003B7710">
      <w:pPr>
        <w:ind w:firstLine="709"/>
        <w:jc w:val="both"/>
        <w:rPr>
          <w:sz w:val="28"/>
          <w:szCs w:val="28"/>
          <w:lang w:eastAsia="ru-RU"/>
        </w:rPr>
      </w:pPr>
    </w:p>
    <w:p w14:paraId="2B7D80AB" w14:textId="77777777" w:rsidR="00954192" w:rsidRPr="00954192" w:rsidRDefault="00954192" w:rsidP="00954192">
      <w:pPr>
        <w:ind w:firstLine="709"/>
        <w:jc w:val="both"/>
        <w:rPr>
          <w:b/>
          <w:sz w:val="28"/>
          <w:szCs w:val="28"/>
        </w:rPr>
      </w:pPr>
      <w:r w:rsidRPr="00954192">
        <w:rPr>
          <w:b/>
          <w:sz w:val="28"/>
          <w:szCs w:val="28"/>
        </w:rPr>
        <w:t>Статья 36.1. Процедура закупки по принципу «электронного магазина»</w:t>
      </w:r>
    </w:p>
    <w:p w14:paraId="08BDF279" w14:textId="77777777" w:rsidR="00954192" w:rsidRDefault="00954192" w:rsidP="00954192">
      <w:pPr>
        <w:ind w:firstLine="709"/>
        <w:jc w:val="both"/>
        <w:rPr>
          <w:sz w:val="28"/>
          <w:szCs w:val="28"/>
        </w:rPr>
      </w:pPr>
    </w:p>
    <w:p w14:paraId="7A0BB0F8" w14:textId="77777777" w:rsidR="00B34698" w:rsidRPr="00B34698" w:rsidRDefault="00B34698" w:rsidP="00B34698">
      <w:pPr>
        <w:ind w:firstLine="709"/>
        <w:jc w:val="both"/>
        <w:rPr>
          <w:sz w:val="28"/>
          <w:szCs w:val="28"/>
        </w:rPr>
      </w:pPr>
      <w:r w:rsidRPr="00B34698">
        <w:rPr>
          <w:sz w:val="28"/>
          <w:szCs w:val="28"/>
        </w:rPr>
        <w:t>Процедура закупки по принципу «электронного магазина» является неконкурентным способом закупки, проводимым в электронной форме в соответствии с регламентами и правилами проведения процедур, утвержденными операторами электронных площадок и соглашениями, заключенными между Заказчиком и операторами электронных площадок. Участниками процедуры закупки по принципу «электронного магазина» являются только субъекты малого и среднего предпринимательства.</w:t>
      </w:r>
    </w:p>
    <w:p w14:paraId="2D910FF5" w14:textId="77777777" w:rsidR="00B34698" w:rsidRPr="00B34698" w:rsidRDefault="00B34698" w:rsidP="00B34698">
      <w:pPr>
        <w:ind w:firstLine="709"/>
        <w:jc w:val="both"/>
        <w:rPr>
          <w:sz w:val="28"/>
          <w:szCs w:val="28"/>
        </w:rPr>
      </w:pPr>
      <w:proofErr w:type="gramStart"/>
      <w:r w:rsidRPr="00B34698">
        <w:rPr>
          <w:sz w:val="28"/>
          <w:szCs w:val="28"/>
        </w:rPr>
        <w:t>Порядок проведения процедуры закупки по принципу «электронного магазина» в электронной форме регулируется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w:t>
      </w:r>
      <w:proofErr w:type="gramEnd"/>
      <w:r w:rsidRPr="00B34698">
        <w:rPr>
          <w:sz w:val="28"/>
          <w:szCs w:val="28"/>
        </w:rPr>
        <w:t xml:space="preserve"> товаров, работ, услуг отдельными видами юридических лиц», настоящим Положением в части, не противоречащей действующим нормативно-правовым актам РФ, регламентами и правилами проведения процедур, утвержденными операторами электронных площадок и соглашениями, заключенными между Заказчиком и операторами электронных площадок.</w:t>
      </w:r>
    </w:p>
    <w:p w14:paraId="311DF934" w14:textId="77777777" w:rsidR="00B34698" w:rsidRPr="00B34698" w:rsidRDefault="00B34698" w:rsidP="00B34698">
      <w:pPr>
        <w:ind w:firstLine="709"/>
        <w:jc w:val="both"/>
        <w:rPr>
          <w:sz w:val="28"/>
          <w:szCs w:val="28"/>
        </w:rPr>
      </w:pPr>
      <w:r w:rsidRPr="00B34698">
        <w:rPr>
          <w:sz w:val="28"/>
          <w:szCs w:val="28"/>
        </w:rPr>
        <w:t>Заказчик вправе осуществлять процедуру закупки по принципу «электронного магазина», в случае, если начальная максимальная цена договора (цена закупки, включая стоимость каждого лота в рамках одной закупки) не превышает 20 000 000,00 (Двадцать миллионов) рублей.</w:t>
      </w:r>
    </w:p>
    <w:p w14:paraId="65EE1981" w14:textId="77777777" w:rsidR="00B34698" w:rsidRPr="00B34698" w:rsidRDefault="00B34698" w:rsidP="00B34698">
      <w:pPr>
        <w:ind w:firstLine="709"/>
        <w:jc w:val="both"/>
        <w:rPr>
          <w:sz w:val="28"/>
          <w:szCs w:val="28"/>
        </w:rPr>
      </w:pPr>
      <w:r w:rsidRPr="00B34698">
        <w:rPr>
          <w:sz w:val="28"/>
          <w:szCs w:val="28"/>
        </w:rPr>
        <w:lastRenderedPageBreak/>
        <w:t>Заказчик вправе осуществлять процедуру закупки по пр</w:t>
      </w:r>
      <w:r w:rsidR="006836ED">
        <w:rPr>
          <w:sz w:val="28"/>
          <w:szCs w:val="28"/>
        </w:rPr>
        <w:t xml:space="preserve">инципу «электронного магазина» </w:t>
      </w:r>
      <w:r w:rsidRPr="00B34698">
        <w:rPr>
          <w:sz w:val="28"/>
          <w:szCs w:val="28"/>
        </w:rPr>
        <w:t>на любых электронных площадках, перечень которых утвержден Правительством РФ в соответствии с ч. 10 ст. 3.4 Федерального закона от 18.07.2011 № 223-ФЗ «О закупках товаров, работ, услуг отдельными видами юридических лиц».</w:t>
      </w:r>
    </w:p>
    <w:p w14:paraId="7A554CFD" w14:textId="77777777" w:rsidR="00B34698" w:rsidRPr="00B34698" w:rsidRDefault="00B34698" w:rsidP="00B34698">
      <w:pPr>
        <w:ind w:firstLine="709"/>
        <w:jc w:val="both"/>
        <w:rPr>
          <w:sz w:val="28"/>
          <w:szCs w:val="28"/>
        </w:rPr>
      </w:pPr>
      <w:r w:rsidRPr="00B34698">
        <w:rPr>
          <w:sz w:val="28"/>
          <w:szCs w:val="28"/>
        </w:rPr>
        <w:t>Заказчик размещает на электронной площадке информацию о закупаемом товаре, работе, услуге, конкретные требования к такому товару, работе и услуге, участнику закупки из числа субъектов малого и среднего предпринимательства.</w:t>
      </w:r>
    </w:p>
    <w:p w14:paraId="35779207" w14:textId="77777777" w:rsidR="00B34698" w:rsidRPr="00B34698" w:rsidRDefault="00B34698" w:rsidP="00B34698">
      <w:pPr>
        <w:ind w:firstLine="709"/>
        <w:jc w:val="both"/>
        <w:rPr>
          <w:sz w:val="28"/>
          <w:szCs w:val="28"/>
        </w:rPr>
      </w:pPr>
      <w:r w:rsidRPr="00B34698">
        <w:rPr>
          <w:sz w:val="28"/>
          <w:szCs w:val="28"/>
        </w:rPr>
        <w:t>Извещение о проведении процедуры закупки по принципу «электронного магазина» формируется с помощью функционала эле</w:t>
      </w:r>
      <w:r>
        <w:rPr>
          <w:sz w:val="28"/>
          <w:szCs w:val="28"/>
        </w:rPr>
        <w:t xml:space="preserve">ктронной площадки. В извещении </w:t>
      </w:r>
      <w:r w:rsidRPr="00B34698">
        <w:rPr>
          <w:sz w:val="28"/>
          <w:szCs w:val="28"/>
        </w:rPr>
        <w:t>о закупке указываются:</w:t>
      </w:r>
    </w:p>
    <w:p w14:paraId="4729E3CB" w14:textId="77777777" w:rsidR="00B34698" w:rsidRPr="00B34698" w:rsidRDefault="00B34698" w:rsidP="00B34698">
      <w:pPr>
        <w:ind w:firstLine="709"/>
        <w:jc w:val="both"/>
        <w:rPr>
          <w:sz w:val="28"/>
          <w:szCs w:val="28"/>
        </w:rPr>
      </w:pPr>
      <w:r w:rsidRPr="00B34698">
        <w:rPr>
          <w:sz w:val="28"/>
          <w:szCs w:val="28"/>
        </w:rPr>
        <w:t>- наименование, место нахождения, почтовый адрес, адрес электронной почты, номера контактных телефонов Заказчика;</w:t>
      </w:r>
    </w:p>
    <w:p w14:paraId="2D14C700" w14:textId="77777777" w:rsidR="00B34698" w:rsidRPr="00B34698" w:rsidRDefault="00B34698" w:rsidP="00B34698">
      <w:pPr>
        <w:ind w:firstLine="709"/>
        <w:jc w:val="both"/>
        <w:rPr>
          <w:sz w:val="28"/>
          <w:szCs w:val="28"/>
        </w:rPr>
      </w:pPr>
      <w:r w:rsidRPr="00B34698">
        <w:rPr>
          <w:sz w:val="28"/>
          <w:szCs w:val="28"/>
        </w:rPr>
        <w:t>- наименование закупаемого товара (выполняемой работы, оказываемой услуги);</w:t>
      </w:r>
    </w:p>
    <w:p w14:paraId="11232631" w14:textId="77777777" w:rsidR="00B34698" w:rsidRPr="00B34698" w:rsidRDefault="00B34698" w:rsidP="00B34698">
      <w:pPr>
        <w:ind w:firstLine="709"/>
        <w:jc w:val="both"/>
        <w:rPr>
          <w:sz w:val="28"/>
          <w:szCs w:val="28"/>
        </w:rPr>
      </w:pPr>
      <w:r w:rsidRPr="00B34698">
        <w:rPr>
          <w:sz w:val="28"/>
          <w:szCs w:val="28"/>
        </w:rPr>
        <w:t>- объем поставляемого товара (выполнения работ, оказания услуг);</w:t>
      </w:r>
    </w:p>
    <w:p w14:paraId="0C7CDB74" w14:textId="77777777" w:rsidR="00B34698" w:rsidRPr="00B34698" w:rsidRDefault="00B34698" w:rsidP="00B34698">
      <w:pPr>
        <w:ind w:firstLine="709"/>
        <w:jc w:val="both"/>
        <w:rPr>
          <w:sz w:val="28"/>
          <w:szCs w:val="28"/>
        </w:rPr>
      </w:pPr>
      <w:r w:rsidRPr="00B34698">
        <w:rPr>
          <w:sz w:val="28"/>
          <w:szCs w:val="28"/>
        </w:rPr>
        <w:t>- начальная цена (за партию товара) договора / начальная цена единицы товара (работы, услуги);</w:t>
      </w:r>
    </w:p>
    <w:p w14:paraId="2CFBA6B7" w14:textId="77777777" w:rsidR="00B34698" w:rsidRPr="00B34698" w:rsidRDefault="00B34698" w:rsidP="00B34698">
      <w:pPr>
        <w:ind w:firstLine="709"/>
        <w:jc w:val="both"/>
        <w:rPr>
          <w:sz w:val="28"/>
          <w:szCs w:val="28"/>
        </w:rPr>
      </w:pPr>
      <w:r w:rsidRPr="00B34698">
        <w:rPr>
          <w:sz w:val="28"/>
          <w:szCs w:val="28"/>
        </w:rPr>
        <w:t>- срок поставки (выполнения работ, оказания услуг);</w:t>
      </w:r>
    </w:p>
    <w:p w14:paraId="4D378F73" w14:textId="77777777" w:rsidR="00B34698" w:rsidRPr="00B34698" w:rsidRDefault="00B34698" w:rsidP="00B34698">
      <w:pPr>
        <w:ind w:firstLine="709"/>
        <w:jc w:val="both"/>
        <w:rPr>
          <w:sz w:val="28"/>
          <w:szCs w:val="28"/>
        </w:rPr>
      </w:pPr>
      <w:r w:rsidRPr="00B34698">
        <w:rPr>
          <w:sz w:val="28"/>
          <w:szCs w:val="28"/>
        </w:rPr>
        <w:t>- срок проведения процедуры закупки;</w:t>
      </w:r>
    </w:p>
    <w:p w14:paraId="678707DD" w14:textId="77777777" w:rsidR="00B34698" w:rsidRPr="00B34698" w:rsidRDefault="00B34698" w:rsidP="00B34698">
      <w:pPr>
        <w:ind w:firstLine="709"/>
        <w:jc w:val="both"/>
        <w:rPr>
          <w:sz w:val="28"/>
          <w:szCs w:val="28"/>
        </w:rPr>
      </w:pPr>
      <w:r w:rsidRPr="00B34698">
        <w:rPr>
          <w:sz w:val="28"/>
          <w:szCs w:val="28"/>
        </w:rPr>
        <w:t>- требования к документам, подтверждающим квалифика</w:t>
      </w:r>
      <w:r>
        <w:rPr>
          <w:sz w:val="28"/>
          <w:szCs w:val="28"/>
        </w:rPr>
        <w:t xml:space="preserve">цию участника или соответствие </w:t>
      </w:r>
      <w:r w:rsidRPr="00B34698">
        <w:rPr>
          <w:sz w:val="28"/>
          <w:szCs w:val="28"/>
        </w:rPr>
        <w:t>закупки;</w:t>
      </w:r>
    </w:p>
    <w:p w14:paraId="4245A85D" w14:textId="77777777" w:rsidR="00B34698" w:rsidRPr="00B34698" w:rsidRDefault="00B34698" w:rsidP="00B34698">
      <w:pPr>
        <w:ind w:firstLine="709"/>
        <w:jc w:val="both"/>
        <w:rPr>
          <w:sz w:val="28"/>
          <w:szCs w:val="28"/>
        </w:rPr>
      </w:pPr>
      <w:r w:rsidRPr="00B34698">
        <w:rPr>
          <w:sz w:val="28"/>
          <w:szCs w:val="28"/>
        </w:rPr>
        <w:t>- иные сведения, установленные регламентом соответствующего оператора электронной площадки.</w:t>
      </w:r>
    </w:p>
    <w:p w14:paraId="0558D407" w14:textId="77777777" w:rsidR="00B34698" w:rsidRPr="00B34698" w:rsidRDefault="00B34698" w:rsidP="00B34698">
      <w:pPr>
        <w:ind w:firstLine="709"/>
        <w:jc w:val="both"/>
        <w:rPr>
          <w:sz w:val="28"/>
          <w:szCs w:val="28"/>
        </w:rPr>
      </w:pPr>
      <w:r w:rsidRPr="00B34698">
        <w:rPr>
          <w:sz w:val="28"/>
          <w:szCs w:val="28"/>
        </w:rPr>
        <w:t xml:space="preserve">Подача заявок для участия в процедуре закупки по принципу «электронного магазина», проведение торговой сессии и формирование протокола закупочной процедуры осуществляется согласно Регламенту соответствующего оператора электронной площадки. </w:t>
      </w:r>
    </w:p>
    <w:p w14:paraId="3BCAB4A9" w14:textId="77777777" w:rsidR="00B34698" w:rsidRPr="00B34698" w:rsidRDefault="00B34698" w:rsidP="00B34698">
      <w:pPr>
        <w:ind w:firstLine="709"/>
        <w:jc w:val="both"/>
        <w:rPr>
          <w:sz w:val="28"/>
          <w:szCs w:val="28"/>
        </w:rPr>
      </w:pPr>
      <w:r w:rsidRPr="00B34698">
        <w:rPr>
          <w:sz w:val="28"/>
          <w:szCs w:val="28"/>
        </w:rPr>
        <w:t xml:space="preserve">Заказчик до установленной даты и времени окончания приема заявок вправе отменить размещенную на электронной площадке закупку по принципу «электронного магазина», с указанием основания для отмены закупки. </w:t>
      </w:r>
    </w:p>
    <w:p w14:paraId="6A817FFF" w14:textId="77777777" w:rsidR="00B34698" w:rsidRPr="00B34698" w:rsidRDefault="00B34698" w:rsidP="00B34698">
      <w:pPr>
        <w:ind w:firstLine="709"/>
        <w:jc w:val="both"/>
        <w:rPr>
          <w:sz w:val="28"/>
          <w:szCs w:val="28"/>
        </w:rPr>
      </w:pPr>
      <w:r w:rsidRPr="00B34698">
        <w:rPr>
          <w:sz w:val="28"/>
          <w:szCs w:val="28"/>
        </w:rPr>
        <w:t>Процедура закупки по принципу «электронного магазина» проводится путем снижения начальной цены договора или начальной цены единицы товара (работы, услуги), указанной в извещении. Величина снижения начальной цены договора, начальной цены единицы товара (работы, услуги) не ограничена.</w:t>
      </w:r>
    </w:p>
    <w:p w14:paraId="05185A38" w14:textId="77777777" w:rsidR="00B34698" w:rsidRPr="00B34698" w:rsidRDefault="00B34698" w:rsidP="00B34698">
      <w:pPr>
        <w:ind w:firstLine="709"/>
        <w:jc w:val="both"/>
        <w:rPr>
          <w:sz w:val="28"/>
          <w:szCs w:val="28"/>
        </w:rPr>
      </w:pPr>
      <w:r w:rsidRPr="00B34698">
        <w:rPr>
          <w:sz w:val="28"/>
          <w:szCs w:val="28"/>
        </w:rPr>
        <w:t>При проведении процедуры закупки по принципу «электронного магазина» Поставщик при подаче ценового предложения одновременно акцептует проект договора, прикрепленный к извещению о проведении закупки.</w:t>
      </w:r>
    </w:p>
    <w:p w14:paraId="1249BE22" w14:textId="77777777" w:rsidR="00B34698" w:rsidRPr="00B34698" w:rsidRDefault="00B34698" w:rsidP="00B34698">
      <w:pPr>
        <w:ind w:firstLine="709"/>
        <w:jc w:val="both"/>
        <w:rPr>
          <w:sz w:val="28"/>
          <w:szCs w:val="28"/>
        </w:rPr>
      </w:pPr>
      <w:r w:rsidRPr="00B34698">
        <w:rPr>
          <w:sz w:val="28"/>
          <w:szCs w:val="28"/>
        </w:rPr>
        <w:t>По окончании подачи ценовых предложений на электронной площадке автоматически формируется и размещается протокол итогов процедуры закупки.</w:t>
      </w:r>
    </w:p>
    <w:p w14:paraId="320FE323" w14:textId="77777777" w:rsidR="00B34698" w:rsidRPr="00B34698" w:rsidRDefault="00B34698" w:rsidP="00B34698">
      <w:pPr>
        <w:ind w:firstLine="709"/>
        <w:jc w:val="both"/>
        <w:rPr>
          <w:sz w:val="28"/>
          <w:szCs w:val="28"/>
        </w:rPr>
      </w:pPr>
      <w:r w:rsidRPr="00B34698">
        <w:rPr>
          <w:sz w:val="28"/>
          <w:szCs w:val="28"/>
        </w:rPr>
        <w:t>Победителем процедуры закупки по принципу «электронного магазина» признается участник закупки, предложивший наименьшую цену в рамках торговой сессии или единственный участник, подавший предложение о цене и соответствующий требованиям, предъявляемым Заказчиком к участнику закупки.</w:t>
      </w:r>
    </w:p>
    <w:p w14:paraId="268985D1" w14:textId="77777777" w:rsidR="00B34698" w:rsidRPr="00B34698" w:rsidRDefault="00B34698" w:rsidP="00B34698">
      <w:pPr>
        <w:ind w:firstLine="709"/>
        <w:jc w:val="both"/>
        <w:rPr>
          <w:sz w:val="28"/>
          <w:szCs w:val="28"/>
        </w:rPr>
      </w:pPr>
      <w:r w:rsidRPr="00B34698">
        <w:rPr>
          <w:sz w:val="28"/>
          <w:szCs w:val="28"/>
        </w:rPr>
        <w:t xml:space="preserve">При отсутствии заявок на участие в закупке, процедура закупки по принципу «электронного </w:t>
      </w:r>
      <w:r>
        <w:rPr>
          <w:sz w:val="28"/>
          <w:szCs w:val="28"/>
        </w:rPr>
        <w:t>магазина» признается несостоявшей</w:t>
      </w:r>
      <w:r w:rsidRPr="00B34698">
        <w:rPr>
          <w:sz w:val="28"/>
          <w:szCs w:val="28"/>
        </w:rPr>
        <w:t>ся. В случае признания закупки несостоявшейся Заказчик принимает одно из следующих решений:</w:t>
      </w:r>
    </w:p>
    <w:p w14:paraId="04DF5D13" w14:textId="77777777" w:rsidR="00B34698" w:rsidRPr="00B34698" w:rsidRDefault="00B34698" w:rsidP="00B34698">
      <w:pPr>
        <w:ind w:firstLine="709"/>
        <w:jc w:val="both"/>
        <w:rPr>
          <w:sz w:val="28"/>
          <w:szCs w:val="28"/>
        </w:rPr>
      </w:pPr>
      <w:r w:rsidRPr="00B34698">
        <w:rPr>
          <w:sz w:val="28"/>
          <w:szCs w:val="28"/>
        </w:rPr>
        <w:t>1. о проведении повторной процедуры закупки;</w:t>
      </w:r>
    </w:p>
    <w:p w14:paraId="08025395" w14:textId="77777777" w:rsidR="00B34698" w:rsidRPr="00B34698" w:rsidRDefault="00B34698" w:rsidP="00B34698">
      <w:pPr>
        <w:ind w:firstLine="709"/>
        <w:jc w:val="both"/>
        <w:rPr>
          <w:sz w:val="28"/>
          <w:szCs w:val="28"/>
        </w:rPr>
      </w:pPr>
      <w:r w:rsidRPr="00B34698">
        <w:rPr>
          <w:sz w:val="28"/>
          <w:szCs w:val="28"/>
        </w:rPr>
        <w:lastRenderedPageBreak/>
        <w:t>2. о заключении договора с единственным поставщиком;</w:t>
      </w:r>
    </w:p>
    <w:p w14:paraId="5C4D3F03" w14:textId="77777777" w:rsidR="00B34698" w:rsidRPr="00B34698" w:rsidRDefault="00B34698" w:rsidP="00B34698">
      <w:pPr>
        <w:ind w:firstLine="709"/>
        <w:jc w:val="both"/>
        <w:rPr>
          <w:sz w:val="28"/>
          <w:szCs w:val="28"/>
        </w:rPr>
      </w:pPr>
      <w:r w:rsidRPr="00B34698">
        <w:rPr>
          <w:sz w:val="28"/>
          <w:szCs w:val="28"/>
        </w:rPr>
        <w:t>3. об отказе от проведения закупочной процедуры.</w:t>
      </w:r>
    </w:p>
    <w:p w14:paraId="1A7745A9" w14:textId="77777777" w:rsidR="00B34698" w:rsidRPr="00B34698" w:rsidRDefault="00B34698" w:rsidP="00B34698">
      <w:pPr>
        <w:ind w:firstLine="709"/>
        <w:jc w:val="both"/>
        <w:rPr>
          <w:sz w:val="28"/>
          <w:szCs w:val="28"/>
        </w:rPr>
      </w:pPr>
      <w:r w:rsidRPr="00B34698">
        <w:rPr>
          <w:sz w:val="28"/>
          <w:szCs w:val="28"/>
        </w:rPr>
        <w:t>В случае если Комиссия приняла решение о повторном проведении процедуры закупки, Заказчик вправе изменить условия проведения процедуры закупки.</w:t>
      </w:r>
    </w:p>
    <w:p w14:paraId="6CB829A0" w14:textId="77777777" w:rsidR="00954192" w:rsidRDefault="00B34698" w:rsidP="00B34698">
      <w:pPr>
        <w:ind w:firstLine="709"/>
        <w:jc w:val="both"/>
        <w:rPr>
          <w:sz w:val="28"/>
          <w:szCs w:val="28"/>
        </w:rPr>
      </w:pPr>
      <w:r w:rsidRPr="00B34698">
        <w:rPr>
          <w:sz w:val="28"/>
          <w:szCs w:val="28"/>
        </w:rPr>
        <w:t>Заключение договора по результатам проведения неконкурентной процедуры закупки по принципу «электронного магазина», проводимого в электронной форме, осуществляется согласно Регламенту оператора электронной площадки</w:t>
      </w:r>
      <w:r w:rsidR="00954192">
        <w:rPr>
          <w:sz w:val="28"/>
          <w:szCs w:val="28"/>
        </w:rPr>
        <w:t>.</w:t>
      </w:r>
    </w:p>
    <w:p w14:paraId="7021D908" w14:textId="77777777" w:rsidR="00954192" w:rsidRPr="00262994" w:rsidRDefault="00954192" w:rsidP="00954192">
      <w:pPr>
        <w:ind w:firstLine="709"/>
        <w:jc w:val="both"/>
        <w:rPr>
          <w:sz w:val="28"/>
          <w:szCs w:val="28"/>
        </w:rPr>
      </w:pPr>
      <w:r w:rsidRPr="00954192">
        <w:rPr>
          <w:sz w:val="22"/>
          <w:szCs w:val="22"/>
        </w:rPr>
        <w:t>(в ред. утв. Решением Совета директоров АО «</w:t>
      </w:r>
      <w:proofErr w:type="spellStart"/>
      <w:r w:rsidRPr="00954192">
        <w:rPr>
          <w:sz w:val="22"/>
          <w:szCs w:val="22"/>
        </w:rPr>
        <w:t>Казэнерго</w:t>
      </w:r>
      <w:proofErr w:type="spellEnd"/>
      <w:r w:rsidRPr="00954192">
        <w:rPr>
          <w:sz w:val="22"/>
          <w:szCs w:val="22"/>
        </w:rPr>
        <w:t>» от 16.06.2022 (протокол от 16 июня 2022 г. № 5) изменения вступают в силу с 01.07.2022)</w:t>
      </w:r>
    </w:p>
    <w:p w14:paraId="5D8FF620" w14:textId="77777777" w:rsidR="007E1852" w:rsidRPr="00D95DF3" w:rsidRDefault="00AB0254" w:rsidP="00756C0A">
      <w:pPr>
        <w:pStyle w:val="1"/>
      </w:pPr>
      <w:r w:rsidRPr="00267C49">
        <w:br w:type="page"/>
      </w:r>
      <w:bookmarkStart w:id="113" w:name="_Toc524597732"/>
      <w:r w:rsidR="007E1852" w:rsidRPr="00540E4D">
        <w:lastRenderedPageBreak/>
        <w:t xml:space="preserve">Глава </w:t>
      </w:r>
      <w:r w:rsidR="00AF4D82" w:rsidRPr="00540E4D">
        <w:t>9</w:t>
      </w:r>
      <w:r w:rsidR="007E1852" w:rsidRPr="00540E4D">
        <w:t>. Заключение и исполнение догово</w:t>
      </w:r>
      <w:r w:rsidR="00D95DF3">
        <w:t>ра</w:t>
      </w:r>
      <w:bookmarkEnd w:id="113"/>
    </w:p>
    <w:p w14:paraId="76E20AF4" w14:textId="77777777" w:rsidR="007E1852" w:rsidRPr="00540E4D" w:rsidRDefault="007E1852" w:rsidP="007E1852">
      <w:pPr>
        <w:ind w:firstLine="709"/>
        <w:jc w:val="both"/>
        <w:rPr>
          <w:sz w:val="28"/>
          <w:szCs w:val="28"/>
        </w:rPr>
      </w:pPr>
    </w:p>
    <w:p w14:paraId="58CB30F8" w14:textId="77777777" w:rsidR="009D0FD7" w:rsidRPr="00540E4D" w:rsidRDefault="009D0FD7" w:rsidP="009A19B7">
      <w:pPr>
        <w:pStyle w:val="3"/>
        <w:rPr>
          <w:b/>
          <w:szCs w:val="28"/>
          <w:lang w:val="sah-RU"/>
        </w:rPr>
      </w:pPr>
      <w:bookmarkStart w:id="114" w:name="_Toc524597733"/>
      <w:r w:rsidRPr="00540E4D">
        <w:rPr>
          <w:b/>
          <w:szCs w:val="28"/>
        </w:rPr>
        <w:t xml:space="preserve">Статья </w:t>
      </w:r>
      <w:r w:rsidR="00540E4D" w:rsidRPr="00540E4D">
        <w:rPr>
          <w:b/>
          <w:szCs w:val="28"/>
        </w:rPr>
        <w:t>3</w:t>
      </w:r>
      <w:r w:rsidR="00D95DF3">
        <w:rPr>
          <w:b/>
          <w:szCs w:val="28"/>
        </w:rPr>
        <w:t>7</w:t>
      </w:r>
      <w:r w:rsidRPr="00540E4D">
        <w:rPr>
          <w:b/>
          <w:szCs w:val="28"/>
        </w:rPr>
        <w:t xml:space="preserve">. </w:t>
      </w:r>
      <w:r w:rsidR="00540E4D">
        <w:rPr>
          <w:b/>
          <w:szCs w:val="28"/>
        </w:rPr>
        <w:t>Порядок з</w:t>
      </w:r>
      <w:r w:rsidRPr="00540E4D">
        <w:rPr>
          <w:b/>
          <w:szCs w:val="28"/>
        </w:rPr>
        <w:t>аключени</w:t>
      </w:r>
      <w:r w:rsidR="00540E4D">
        <w:rPr>
          <w:b/>
          <w:szCs w:val="28"/>
        </w:rPr>
        <w:t>я</w:t>
      </w:r>
      <w:r w:rsidRPr="00540E4D">
        <w:rPr>
          <w:b/>
          <w:szCs w:val="28"/>
        </w:rPr>
        <w:t xml:space="preserve"> договора</w:t>
      </w:r>
      <w:bookmarkEnd w:id="114"/>
    </w:p>
    <w:p w14:paraId="06227D87" w14:textId="77777777" w:rsidR="009D0FD7" w:rsidRPr="00540E4D" w:rsidRDefault="009D0FD7" w:rsidP="00AD76AF">
      <w:pPr>
        <w:pStyle w:val="aff0"/>
        <w:spacing w:line="240" w:lineRule="auto"/>
        <w:rPr>
          <w:highlight w:val="yellow"/>
        </w:rPr>
      </w:pPr>
    </w:p>
    <w:p w14:paraId="743658F1" w14:textId="77777777" w:rsidR="00D95DF3" w:rsidRDefault="009D0FD7" w:rsidP="00AD76AF">
      <w:pPr>
        <w:ind w:firstLine="709"/>
        <w:jc w:val="both"/>
        <w:rPr>
          <w:sz w:val="28"/>
          <w:szCs w:val="28"/>
        </w:rPr>
      </w:pPr>
      <w:r w:rsidRPr="00540E4D">
        <w:rPr>
          <w:sz w:val="28"/>
          <w:szCs w:val="28"/>
        </w:rPr>
        <w:t xml:space="preserve">1. </w:t>
      </w:r>
      <w:r w:rsidR="00D95DF3" w:rsidRPr="00B86D8B">
        <w:rPr>
          <w:sz w:val="28"/>
          <w:szCs w:val="28"/>
        </w:rPr>
        <w:t xml:space="preserve">Заключение договора по итогам процедуры закупки осуществляется </w:t>
      </w:r>
      <w:r w:rsidR="00D95DF3">
        <w:rPr>
          <w:sz w:val="28"/>
          <w:szCs w:val="28"/>
        </w:rPr>
        <w:t xml:space="preserve">в </w:t>
      </w:r>
      <w:r w:rsidR="00D95DF3" w:rsidRPr="00B86D8B">
        <w:rPr>
          <w:sz w:val="28"/>
          <w:szCs w:val="28"/>
        </w:rPr>
        <w:t>порядке, у</w:t>
      </w:r>
      <w:r w:rsidR="00D95DF3">
        <w:rPr>
          <w:sz w:val="28"/>
          <w:szCs w:val="28"/>
        </w:rPr>
        <w:t>становленном настоящей статьей</w:t>
      </w:r>
      <w:r w:rsidR="0025283F">
        <w:rPr>
          <w:sz w:val="28"/>
          <w:szCs w:val="28"/>
        </w:rPr>
        <w:t>, если настоящим Положением не предусмотрен иной порядок</w:t>
      </w:r>
      <w:r w:rsidR="00D95DF3" w:rsidRPr="00B86D8B">
        <w:rPr>
          <w:sz w:val="28"/>
          <w:szCs w:val="28"/>
        </w:rPr>
        <w:t>.</w:t>
      </w:r>
    </w:p>
    <w:p w14:paraId="63FEF887" w14:textId="77777777" w:rsidR="00791868" w:rsidRDefault="00791868" w:rsidP="00AD76AF">
      <w:pPr>
        <w:ind w:firstLine="709"/>
        <w:jc w:val="both"/>
        <w:rPr>
          <w:sz w:val="28"/>
          <w:szCs w:val="28"/>
        </w:rPr>
      </w:pPr>
      <w:r w:rsidRPr="00540E4D">
        <w:rPr>
          <w:sz w:val="28"/>
          <w:szCs w:val="28"/>
        </w:rPr>
        <w:t xml:space="preserve">Договор </w:t>
      </w:r>
      <w:r w:rsidR="007D354D">
        <w:rPr>
          <w:sz w:val="28"/>
          <w:szCs w:val="28"/>
        </w:rPr>
        <w:t xml:space="preserve">по итогам конкурентной процедуры закупки </w:t>
      </w:r>
      <w:r w:rsidRPr="00540E4D">
        <w:rPr>
          <w:sz w:val="28"/>
          <w:szCs w:val="28"/>
        </w:rPr>
        <w:t xml:space="preserve">заключается не ранее чем через 10 (десять) дней и не позднее чем через 20 (двадцать) </w:t>
      </w:r>
      <w:r w:rsidRPr="00791868">
        <w:rPr>
          <w:sz w:val="28"/>
          <w:szCs w:val="28"/>
        </w:rPr>
        <w:t xml:space="preserve">дней </w:t>
      </w:r>
      <w:r w:rsidR="000177BC">
        <w:rPr>
          <w:sz w:val="28"/>
          <w:szCs w:val="28"/>
        </w:rPr>
        <w:t>со дня</w:t>
      </w:r>
      <w:r w:rsidRPr="00791868">
        <w:rPr>
          <w:sz w:val="28"/>
          <w:szCs w:val="28"/>
        </w:rPr>
        <w:t xml:space="preserve"> размещения в единой информационной системе итогового протокола, составленного по результатам </w:t>
      </w:r>
      <w:r w:rsidR="007D354D" w:rsidRPr="007D354D">
        <w:rPr>
          <w:sz w:val="28"/>
          <w:szCs w:val="28"/>
        </w:rPr>
        <w:t xml:space="preserve">конкурентной процедуры </w:t>
      </w:r>
      <w:r w:rsidRPr="00791868">
        <w:rPr>
          <w:sz w:val="28"/>
          <w:szCs w:val="28"/>
        </w:rPr>
        <w:t>закупки.</w:t>
      </w:r>
    </w:p>
    <w:p w14:paraId="4791514C" w14:textId="77777777" w:rsidR="007D354D" w:rsidRDefault="007D354D" w:rsidP="007D354D">
      <w:pPr>
        <w:jc w:val="both"/>
        <w:rPr>
          <w:sz w:val="28"/>
          <w:szCs w:val="28"/>
        </w:rPr>
      </w:pPr>
      <w:r w:rsidRPr="007D354D">
        <w:rPr>
          <w:sz w:val="22"/>
          <w:szCs w:val="22"/>
        </w:rPr>
        <w:t>(</w:t>
      </w:r>
      <w:proofErr w:type="gramStart"/>
      <w:r w:rsidRPr="007D354D">
        <w:rPr>
          <w:sz w:val="22"/>
          <w:szCs w:val="22"/>
        </w:rPr>
        <w:t>в</w:t>
      </w:r>
      <w:proofErr w:type="gramEnd"/>
      <w:r w:rsidRPr="007D354D">
        <w:rPr>
          <w:sz w:val="22"/>
          <w:szCs w:val="22"/>
        </w:rPr>
        <w:t xml:space="preserve">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
    <w:p w14:paraId="2CE8ACEC" w14:textId="77777777" w:rsidR="00A42D1D" w:rsidRDefault="007D354D" w:rsidP="00A42D1D">
      <w:pPr>
        <w:ind w:firstLine="709"/>
        <w:jc w:val="both"/>
        <w:rPr>
          <w:sz w:val="28"/>
          <w:szCs w:val="28"/>
        </w:rPr>
      </w:pPr>
      <w:proofErr w:type="gramStart"/>
      <w:r w:rsidRPr="007D354D">
        <w:rPr>
          <w:sz w:val="28"/>
          <w:szCs w:val="28"/>
        </w:rPr>
        <w:t>В течение 3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Закона о закупках, Заказчик вносит информацию и документы, установленные Правительством Российской Федерации в соответствии с частью 1 статьи 4.1 Закона о закупках, в реестр</w:t>
      </w:r>
      <w:proofErr w:type="gramEnd"/>
      <w:r w:rsidRPr="007D354D">
        <w:rPr>
          <w:sz w:val="28"/>
          <w:szCs w:val="28"/>
        </w:rPr>
        <w:t xml:space="preserve"> договоров</w:t>
      </w:r>
      <w:r w:rsidR="00A42D1D" w:rsidRPr="00A42D1D">
        <w:rPr>
          <w:sz w:val="28"/>
          <w:szCs w:val="28"/>
        </w:rPr>
        <w:t xml:space="preserve">. </w:t>
      </w:r>
    </w:p>
    <w:p w14:paraId="753EAB2E" w14:textId="77777777" w:rsidR="007D354D" w:rsidRPr="00A42D1D" w:rsidRDefault="007D354D" w:rsidP="007D354D">
      <w:pPr>
        <w:jc w:val="both"/>
        <w:rPr>
          <w:sz w:val="28"/>
          <w:szCs w:val="28"/>
        </w:rPr>
      </w:pPr>
      <w:proofErr w:type="gramStart"/>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roofErr w:type="gramEnd"/>
    </w:p>
    <w:p w14:paraId="0039EE90" w14:textId="77777777" w:rsidR="008938A6" w:rsidRPr="00044849" w:rsidRDefault="00027238" w:rsidP="008938A6">
      <w:pPr>
        <w:ind w:firstLine="709"/>
        <w:jc w:val="both"/>
        <w:rPr>
          <w:sz w:val="28"/>
          <w:szCs w:val="28"/>
        </w:rPr>
      </w:pPr>
      <w:r>
        <w:rPr>
          <w:sz w:val="28"/>
          <w:szCs w:val="28"/>
        </w:rPr>
        <w:t xml:space="preserve">2. </w:t>
      </w:r>
      <w:proofErr w:type="gramStart"/>
      <w:r w:rsidR="008938A6" w:rsidRPr="00044849">
        <w:rPr>
          <w:sz w:val="28"/>
          <w:szCs w:val="28"/>
        </w:rPr>
        <w:t>Договор заключается на условиях, указанных в извещении и / или документации о закупке, заявке участника закупки, по цене, предложенной победителем закупки, либо в случае заключения договора с участником закупки, с которым заключается договор в случае уклонения победителя от заключения договора, по цене, предложенной таким участником или иной согласованной с указанным участником закупки цене договора, не превышающей начальной (максимальной) цены договора (цены</w:t>
      </w:r>
      <w:proofErr w:type="gramEnd"/>
      <w:r w:rsidR="008938A6" w:rsidRPr="00044849">
        <w:rPr>
          <w:sz w:val="28"/>
          <w:szCs w:val="28"/>
        </w:rPr>
        <w:t xml:space="preserve"> лота). </w:t>
      </w:r>
    </w:p>
    <w:p w14:paraId="4981BEB0" w14:textId="77777777" w:rsidR="00A73921" w:rsidRPr="00044849" w:rsidRDefault="00F21DB9" w:rsidP="008938A6">
      <w:pPr>
        <w:ind w:firstLine="709"/>
        <w:jc w:val="both"/>
        <w:rPr>
          <w:sz w:val="28"/>
          <w:szCs w:val="28"/>
        </w:rPr>
      </w:pPr>
      <w:r w:rsidRPr="00044849">
        <w:rPr>
          <w:sz w:val="28"/>
          <w:szCs w:val="28"/>
        </w:rPr>
        <w:t>При этом</w:t>
      </w:r>
      <w:r w:rsidR="00A73921" w:rsidRPr="00044849">
        <w:rPr>
          <w:sz w:val="28"/>
          <w:szCs w:val="28"/>
        </w:rPr>
        <w:t xml:space="preserve"> условия, указанные в заявке участника, не могут выходить за минимальные и максимальные пределы критериев, установленными Заказчиком в документации о закупке. В случае признания участника, указавшего в своей заявке условия, выходящие за рамки пределов критерий Заказчика, победителем закупки, договор с таким участником заключается на условиях</w:t>
      </w:r>
      <w:r w:rsidRPr="00044849">
        <w:rPr>
          <w:sz w:val="28"/>
          <w:szCs w:val="28"/>
        </w:rPr>
        <w:t>, не выходящие за минимальные и максимальные пределы критериев, установленные Заказчиком в документации о закупке.</w:t>
      </w:r>
    </w:p>
    <w:p w14:paraId="117D3E82" w14:textId="77777777" w:rsidR="00B31A93" w:rsidRPr="00044849" w:rsidRDefault="00B31A93" w:rsidP="008938A6">
      <w:pPr>
        <w:ind w:firstLine="709"/>
        <w:jc w:val="both"/>
        <w:rPr>
          <w:sz w:val="28"/>
          <w:szCs w:val="28"/>
        </w:rPr>
      </w:pPr>
      <w:r w:rsidRPr="00044849">
        <w:rPr>
          <w:sz w:val="28"/>
          <w:szCs w:val="28"/>
        </w:rPr>
        <w:t>При заключении договора с единственным участником</w:t>
      </w:r>
      <w:r w:rsidR="000E0528" w:rsidRPr="00044849">
        <w:rPr>
          <w:sz w:val="28"/>
          <w:szCs w:val="28"/>
        </w:rPr>
        <w:t>,</w:t>
      </w:r>
      <w:r w:rsidRPr="00044849">
        <w:rPr>
          <w:sz w:val="28"/>
          <w:szCs w:val="28"/>
        </w:rPr>
        <w:t xml:space="preserve"> договор заключается на условиях, предусмотренных извещением и / или документацией о закупке,</w:t>
      </w:r>
      <w:r w:rsidR="007F04BD" w:rsidRPr="00044849">
        <w:t xml:space="preserve"> </w:t>
      </w:r>
      <w:r w:rsidR="007F04BD" w:rsidRPr="00044849">
        <w:rPr>
          <w:sz w:val="28"/>
          <w:szCs w:val="28"/>
        </w:rPr>
        <w:t>с учетом положений абзаца 2 настоящей части,</w:t>
      </w:r>
      <w:r w:rsidRPr="00044849">
        <w:rPr>
          <w:sz w:val="28"/>
          <w:szCs w:val="28"/>
        </w:rPr>
        <w:t xml:space="preserve"> и по цене договора, предложенной в заявке соответствующего участника закупки.</w:t>
      </w:r>
    </w:p>
    <w:p w14:paraId="0CD3B78E" w14:textId="77777777" w:rsidR="008938A6" w:rsidRPr="00044849" w:rsidRDefault="008938A6" w:rsidP="00935196">
      <w:pPr>
        <w:ind w:firstLine="709"/>
        <w:jc w:val="both"/>
        <w:rPr>
          <w:sz w:val="28"/>
          <w:szCs w:val="28"/>
        </w:rPr>
      </w:pPr>
      <w:r w:rsidRPr="00044849">
        <w:rPr>
          <w:sz w:val="28"/>
          <w:szCs w:val="28"/>
        </w:rPr>
        <w:t xml:space="preserve">При проведении закупки в бумажной форме, участник в составе своей заявки прикладывает два экземпляра заполненного и подписанного со своей стороны </w:t>
      </w:r>
      <w:proofErr w:type="gramStart"/>
      <w:r w:rsidRPr="00044849">
        <w:rPr>
          <w:sz w:val="28"/>
          <w:szCs w:val="28"/>
        </w:rPr>
        <w:t>договора</w:t>
      </w:r>
      <w:r w:rsidRPr="00044849">
        <w:rPr>
          <w:sz w:val="28"/>
          <w:szCs w:val="28"/>
          <w:lang w:eastAsia="ru-RU"/>
        </w:rPr>
        <w:t xml:space="preserve"> поставки товара / выполнения работ / оказания</w:t>
      </w:r>
      <w:proofErr w:type="gramEnd"/>
      <w:r w:rsidRPr="00044849">
        <w:rPr>
          <w:sz w:val="28"/>
          <w:szCs w:val="28"/>
          <w:lang w:eastAsia="ru-RU"/>
        </w:rPr>
        <w:t xml:space="preserve"> услуг</w:t>
      </w:r>
      <w:r w:rsidRPr="00044849">
        <w:rPr>
          <w:sz w:val="28"/>
          <w:szCs w:val="28"/>
        </w:rPr>
        <w:t>, планируемого к заключению с Заказчиком в рамках проводимой закупки.</w:t>
      </w:r>
    </w:p>
    <w:p w14:paraId="31356A26" w14:textId="77777777" w:rsidR="00027238" w:rsidRPr="00044849" w:rsidRDefault="009D0FD7" w:rsidP="00027238">
      <w:pPr>
        <w:ind w:firstLine="709"/>
        <w:jc w:val="both"/>
        <w:rPr>
          <w:sz w:val="28"/>
          <w:szCs w:val="28"/>
        </w:rPr>
      </w:pPr>
      <w:r w:rsidRPr="00044849">
        <w:rPr>
          <w:sz w:val="28"/>
          <w:szCs w:val="28"/>
        </w:rPr>
        <w:t xml:space="preserve">По результатам проведения </w:t>
      </w:r>
      <w:r w:rsidR="00791868" w:rsidRPr="00044849">
        <w:rPr>
          <w:sz w:val="28"/>
          <w:szCs w:val="28"/>
        </w:rPr>
        <w:t>закупки</w:t>
      </w:r>
      <w:r w:rsidRPr="00044849">
        <w:rPr>
          <w:sz w:val="28"/>
          <w:szCs w:val="28"/>
        </w:rPr>
        <w:t xml:space="preserve"> в электронной форме между участником закупки и Заказчиком заключается договор в электронной форме</w:t>
      </w:r>
      <w:r w:rsidR="00540E4D" w:rsidRPr="00044849">
        <w:rPr>
          <w:sz w:val="28"/>
          <w:szCs w:val="28"/>
        </w:rPr>
        <w:t xml:space="preserve"> с использованием программно-аппаратных средств электронной площадки</w:t>
      </w:r>
      <w:r w:rsidRPr="00044849">
        <w:rPr>
          <w:sz w:val="28"/>
          <w:szCs w:val="28"/>
        </w:rPr>
        <w:t>.</w:t>
      </w:r>
      <w:r w:rsidR="00BB10F0" w:rsidRPr="00044849">
        <w:rPr>
          <w:sz w:val="28"/>
          <w:szCs w:val="28"/>
        </w:rPr>
        <w:t xml:space="preserve"> </w:t>
      </w:r>
      <w:r w:rsidRPr="00044849">
        <w:rPr>
          <w:sz w:val="28"/>
          <w:szCs w:val="28"/>
        </w:rPr>
        <w:t>Порядок направления, получения и подписания договора в электронной форме определяется регламентом оператора электронной площадки, в части не противоречащей действующему законодательству</w:t>
      </w:r>
      <w:r w:rsidR="00791868" w:rsidRPr="00044849">
        <w:rPr>
          <w:sz w:val="28"/>
          <w:szCs w:val="28"/>
        </w:rPr>
        <w:t xml:space="preserve"> Российской Федерации</w:t>
      </w:r>
      <w:r w:rsidRPr="00044849">
        <w:rPr>
          <w:sz w:val="28"/>
          <w:szCs w:val="28"/>
        </w:rPr>
        <w:t>.</w:t>
      </w:r>
    </w:p>
    <w:p w14:paraId="69360A0C" w14:textId="77777777" w:rsidR="009D0FD7" w:rsidRPr="00480AE8" w:rsidRDefault="009D0FD7" w:rsidP="00AD76AF">
      <w:pPr>
        <w:ind w:firstLine="709"/>
        <w:jc w:val="both"/>
        <w:rPr>
          <w:sz w:val="28"/>
          <w:szCs w:val="28"/>
        </w:rPr>
      </w:pPr>
      <w:proofErr w:type="gramStart"/>
      <w:r w:rsidRPr="00044849">
        <w:rPr>
          <w:sz w:val="28"/>
          <w:szCs w:val="28"/>
        </w:rPr>
        <w:lastRenderedPageBreak/>
        <w:t xml:space="preserve">Для подписания договора в электронной форме, Заказчик направляет в адрес участника закупки проект договора, который составляется путем включения условий исполнения договора, предложенных таким участником в заявке на участие в </w:t>
      </w:r>
      <w:r w:rsidR="00791868" w:rsidRPr="00044849">
        <w:rPr>
          <w:sz w:val="28"/>
          <w:szCs w:val="28"/>
        </w:rPr>
        <w:t>закупке</w:t>
      </w:r>
      <w:r w:rsidRPr="00044849">
        <w:rPr>
          <w:sz w:val="28"/>
          <w:szCs w:val="28"/>
        </w:rPr>
        <w:t xml:space="preserve"> в электронной форме, в проект договора, прилагаемого к </w:t>
      </w:r>
      <w:r w:rsidR="00480AE8" w:rsidRPr="00044849">
        <w:rPr>
          <w:sz w:val="28"/>
          <w:szCs w:val="28"/>
        </w:rPr>
        <w:t xml:space="preserve">извещению и/ или </w:t>
      </w:r>
      <w:r w:rsidR="007F04BD" w:rsidRPr="00044849">
        <w:rPr>
          <w:sz w:val="28"/>
          <w:szCs w:val="28"/>
        </w:rPr>
        <w:t>документации о закупке, с учетом положений абзаца 2 настоящей части.</w:t>
      </w:r>
      <w:proofErr w:type="gramEnd"/>
    </w:p>
    <w:p w14:paraId="592C4AD2" w14:textId="77777777" w:rsidR="001E666D" w:rsidRDefault="009D0FD7" w:rsidP="001E666D">
      <w:pPr>
        <w:ind w:firstLine="709"/>
        <w:jc w:val="both"/>
        <w:rPr>
          <w:sz w:val="28"/>
          <w:szCs w:val="28"/>
        </w:rPr>
      </w:pPr>
      <w:r w:rsidRPr="00267C49">
        <w:rPr>
          <w:sz w:val="28"/>
          <w:szCs w:val="28"/>
        </w:rPr>
        <w:t xml:space="preserve">3. </w:t>
      </w:r>
      <w:proofErr w:type="gramStart"/>
      <w:r w:rsidR="001E666D" w:rsidRPr="001E666D">
        <w:rPr>
          <w:sz w:val="28"/>
          <w:szCs w:val="28"/>
        </w:rPr>
        <w:t xml:space="preserve">При уклонении победителя от заключения договора, в случае, если Заказчиком было </w:t>
      </w:r>
      <w:r w:rsidR="001E666D" w:rsidRPr="00935196">
        <w:rPr>
          <w:sz w:val="28"/>
          <w:szCs w:val="28"/>
        </w:rPr>
        <w:t>допущено 2 (два) участника или более, Комиссия Заказчика вправе принять решение о заключении договора с участником закупки</w:t>
      </w:r>
      <w:r w:rsidR="00083822" w:rsidRPr="00935196">
        <w:rPr>
          <w:sz w:val="28"/>
          <w:szCs w:val="28"/>
        </w:rPr>
        <w:t xml:space="preserve"> (с согласия такого участника закупки)</w:t>
      </w:r>
      <w:r w:rsidR="001E666D" w:rsidRPr="00935196">
        <w:rPr>
          <w:sz w:val="28"/>
          <w:szCs w:val="28"/>
        </w:rPr>
        <w:t>, занявшим второе место по результатам закупки после победителя, с которым в соответствии с настоящим Положением может быть заключен договор, при условии, что извещением и / или документацией предусмотрена</w:t>
      </w:r>
      <w:proofErr w:type="gramEnd"/>
      <w:r w:rsidR="001E666D" w:rsidRPr="00935196">
        <w:rPr>
          <w:sz w:val="28"/>
          <w:szCs w:val="28"/>
        </w:rPr>
        <w:t xml:space="preserve"> такая возможность</w:t>
      </w:r>
      <w:r w:rsidR="001E666D">
        <w:rPr>
          <w:sz w:val="28"/>
          <w:szCs w:val="28"/>
        </w:rPr>
        <w:t xml:space="preserve"> </w:t>
      </w:r>
      <w:r w:rsidR="001E666D" w:rsidRPr="00DD3725">
        <w:rPr>
          <w:sz w:val="28"/>
          <w:szCs w:val="28"/>
        </w:rPr>
        <w:t>при уклонении Победителя от заключения договора</w:t>
      </w:r>
      <w:r w:rsidR="001E666D">
        <w:rPr>
          <w:sz w:val="28"/>
          <w:szCs w:val="28"/>
        </w:rPr>
        <w:t>.</w:t>
      </w:r>
    </w:p>
    <w:p w14:paraId="133F39AD" w14:textId="77777777" w:rsidR="00AE262A" w:rsidRPr="00AE262A" w:rsidRDefault="005D39CB" w:rsidP="00AE262A">
      <w:pPr>
        <w:ind w:firstLine="709"/>
        <w:jc w:val="both"/>
        <w:rPr>
          <w:sz w:val="28"/>
          <w:szCs w:val="28"/>
        </w:rPr>
      </w:pPr>
      <w:r>
        <w:rPr>
          <w:sz w:val="28"/>
          <w:szCs w:val="28"/>
        </w:rPr>
        <w:t>4</w:t>
      </w:r>
      <w:r w:rsidR="001E666D">
        <w:rPr>
          <w:sz w:val="28"/>
          <w:szCs w:val="28"/>
        </w:rPr>
        <w:t xml:space="preserve">. </w:t>
      </w:r>
      <w:proofErr w:type="gramStart"/>
      <w:r w:rsidR="00AE262A" w:rsidRPr="00AE262A">
        <w:rPr>
          <w:sz w:val="28"/>
          <w:szCs w:val="28"/>
        </w:rPr>
        <w:t xml:space="preserve">В случае если Заказчиком закупки было установлено требование обеспечения исполнения договора, договор заключается только после получения Заказчиком денежных средств, являющихся обеспечением исполнения договора, предоставленных победителем закупки или участником закупки, с которым заключается договор в случае уклонения победителя от заключения договора, в размере обеспечения исполнения договора, указанном в извещении и / или документации о закупке. </w:t>
      </w:r>
      <w:proofErr w:type="gramEnd"/>
    </w:p>
    <w:p w14:paraId="7B945E16" w14:textId="77777777" w:rsidR="00AE262A" w:rsidRPr="00AE262A" w:rsidRDefault="00AE262A" w:rsidP="00AE262A">
      <w:pPr>
        <w:ind w:firstLine="709"/>
        <w:jc w:val="both"/>
        <w:rPr>
          <w:sz w:val="28"/>
          <w:szCs w:val="28"/>
        </w:rPr>
      </w:pPr>
      <w:r w:rsidRPr="00AE262A">
        <w:rPr>
          <w:sz w:val="28"/>
          <w:szCs w:val="28"/>
        </w:rPr>
        <w:t>В случае отсутствия на расчетном счете Заказчика, указанном в Извещении и/или Документации о закупке, денежных средств, являющихся обеспечением исполнения договора, лицо, с которым предполагалось заключить договор, считается уклонившимся от его заключения.</w:t>
      </w:r>
    </w:p>
    <w:p w14:paraId="05EA73B2" w14:textId="77777777" w:rsidR="00AE262A" w:rsidRDefault="00AE262A" w:rsidP="00AE262A">
      <w:pPr>
        <w:ind w:firstLine="709"/>
        <w:jc w:val="both"/>
        <w:rPr>
          <w:sz w:val="28"/>
          <w:szCs w:val="28"/>
        </w:rPr>
      </w:pPr>
      <w:r w:rsidRPr="00AE262A">
        <w:rPr>
          <w:sz w:val="28"/>
          <w:szCs w:val="28"/>
        </w:rPr>
        <w:t>Условия возврата и удержания обеспечения исполнения договора определяются положениями Извещения и/или Документации о закупке.</w:t>
      </w:r>
    </w:p>
    <w:p w14:paraId="0E653754" w14:textId="77777777" w:rsidR="00DD2339" w:rsidRPr="00DD2339" w:rsidRDefault="00DD2339" w:rsidP="00DD2339">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5C0845D0" w14:textId="77777777" w:rsidR="00957E1D" w:rsidRPr="00F8698E" w:rsidRDefault="006C4422" w:rsidP="00AE262A">
      <w:pPr>
        <w:ind w:firstLine="709"/>
        <w:jc w:val="both"/>
        <w:rPr>
          <w:sz w:val="28"/>
          <w:szCs w:val="28"/>
        </w:rPr>
      </w:pPr>
      <w:r w:rsidRPr="00F8698E">
        <w:rPr>
          <w:sz w:val="28"/>
          <w:szCs w:val="28"/>
        </w:rPr>
        <w:t>5.</w:t>
      </w:r>
      <w:r w:rsidR="00957E1D" w:rsidRPr="00F8698E">
        <w:rPr>
          <w:sz w:val="28"/>
          <w:szCs w:val="28"/>
        </w:rPr>
        <w:t xml:space="preserve"> </w:t>
      </w:r>
      <w:r w:rsidR="00FD7FC4" w:rsidRPr="00F8698E">
        <w:rPr>
          <w:sz w:val="28"/>
          <w:szCs w:val="28"/>
        </w:rPr>
        <w:t>При</w:t>
      </w:r>
      <w:r w:rsidR="00957E1D" w:rsidRPr="00F8698E">
        <w:rPr>
          <w:sz w:val="28"/>
          <w:szCs w:val="28"/>
        </w:rPr>
        <w:t xml:space="preserve"> наличи</w:t>
      </w:r>
      <w:r w:rsidR="00FD7FC4" w:rsidRPr="00F8698E">
        <w:rPr>
          <w:sz w:val="28"/>
          <w:szCs w:val="28"/>
        </w:rPr>
        <w:t>и</w:t>
      </w:r>
      <w:r w:rsidR="00957E1D" w:rsidRPr="00F8698E">
        <w:rPr>
          <w:sz w:val="28"/>
          <w:szCs w:val="28"/>
        </w:rPr>
        <w:t xml:space="preserve"> разногласий по проекту договора, лицо, с которым предполага</w:t>
      </w:r>
      <w:r w:rsidR="007B54A8" w:rsidRPr="00F8698E">
        <w:rPr>
          <w:sz w:val="28"/>
          <w:szCs w:val="28"/>
        </w:rPr>
        <w:t>ется</w:t>
      </w:r>
      <w:r w:rsidR="00957E1D" w:rsidRPr="00F8698E">
        <w:rPr>
          <w:sz w:val="28"/>
          <w:szCs w:val="28"/>
        </w:rPr>
        <w:t xml:space="preserve"> заключить договор, составляет протокол разногласий к договору. При этом в протоколе разногласий указываются п</w:t>
      </w:r>
      <w:r w:rsidR="00FD7FC4" w:rsidRPr="00F8698E">
        <w:rPr>
          <w:sz w:val="28"/>
          <w:szCs w:val="28"/>
        </w:rPr>
        <w:t>ункты</w:t>
      </w:r>
      <w:r w:rsidR="00957E1D" w:rsidRPr="00F8698E">
        <w:rPr>
          <w:sz w:val="28"/>
          <w:szCs w:val="28"/>
        </w:rPr>
        <w:t xml:space="preserve"> проекта договора, не соответствующие извещению и / или документации о закупке и / или заявке на участие в закупке этого участника закупки, с указанием соответствующих п</w:t>
      </w:r>
      <w:r w:rsidR="00FD7FC4" w:rsidRPr="00F8698E">
        <w:rPr>
          <w:sz w:val="28"/>
          <w:szCs w:val="28"/>
        </w:rPr>
        <w:t>унктов</w:t>
      </w:r>
      <w:r w:rsidR="00957E1D" w:rsidRPr="00F8698E">
        <w:rPr>
          <w:sz w:val="28"/>
          <w:szCs w:val="28"/>
        </w:rPr>
        <w:t xml:space="preserve"> данных документов. </w:t>
      </w:r>
    </w:p>
    <w:p w14:paraId="446B3486" w14:textId="77777777" w:rsidR="00957E1D" w:rsidRPr="00F8698E" w:rsidRDefault="00957E1D" w:rsidP="00957E1D">
      <w:pPr>
        <w:ind w:firstLine="709"/>
        <w:jc w:val="both"/>
        <w:rPr>
          <w:sz w:val="28"/>
          <w:szCs w:val="28"/>
        </w:rPr>
      </w:pPr>
      <w:r w:rsidRPr="00F8698E">
        <w:rPr>
          <w:sz w:val="28"/>
          <w:szCs w:val="28"/>
        </w:rPr>
        <w:t xml:space="preserve">Заказчик рассматривает протокол разногласий и направляет участнику </w:t>
      </w:r>
      <w:r w:rsidR="008D07C0" w:rsidRPr="00F8698E">
        <w:rPr>
          <w:sz w:val="28"/>
          <w:szCs w:val="28"/>
        </w:rPr>
        <w:t>подписанный протокол разногласий или протокол согласования разногласий.</w:t>
      </w:r>
      <w:r w:rsidR="000D1FFA" w:rsidRPr="00F8698E">
        <w:rPr>
          <w:sz w:val="28"/>
          <w:szCs w:val="28"/>
        </w:rPr>
        <w:t xml:space="preserve"> Срок урегулирования разногласий по проекту договора не должен превышать установленный срок для заключения договора.</w:t>
      </w:r>
      <w:r w:rsidR="00E61175" w:rsidRPr="00F8698E">
        <w:rPr>
          <w:sz w:val="28"/>
          <w:szCs w:val="28"/>
        </w:rPr>
        <w:t xml:space="preserve"> В случае </w:t>
      </w:r>
      <w:proofErr w:type="spellStart"/>
      <w:r w:rsidR="00E61175" w:rsidRPr="00F8698E">
        <w:rPr>
          <w:sz w:val="28"/>
          <w:szCs w:val="28"/>
        </w:rPr>
        <w:t>неурегулирования</w:t>
      </w:r>
      <w:proofErr w:type="spellEnd"/>
      <w:r w:rsidR="00E61175" w:rsidRPr="00F8698E">
        <w:rPr>
          <w:sz w:val="28"/>
          <w:szCs w:val="28"/>
        </w:rPr>
        <w:t xml:space="preserve"> разногласий по проекту договора, договор считается не заключенным, а участник признается уклонившимся от заключения договора.</w:t>
      </w:r>
    </w:p>
    <w:p w14:paraId="5FCACB19" w14:textId="77777777" w:rsidR="00E61175" w:rsidRDefault="00957E1D" w:rsidP="00E61175">
      <w:pPr>
        <w:ind w:firstLine="709"/>
        <w:jc w:val="both"/>
        <w:rPr>
          <w:sz w:val="28"/>
          <w:szCs w:val="28"/>
        </w:rPr>
      </w:pPr>
      <w:r w:rsidRPr="00F8698E">
        <w:rPr>
          <w:sz w:val="28"/>
          <w:szCs w:val="28"/>
        </w:rPr>
        <w:t>При проведении закупки в электронной форме, протокол разногласий</w:t>
      </w:r>
      <w:r w:rsidR="00E61175" w:rsidRPr="00F8698E">
        <w:rPr>
          <w:sz w:val="28"/>
          <w:szCs w:val="28"/>
        </w:rPr>
        <w:t xml:space="preserve"> / согласования разногласий </w:t>
      </w:r>
      <w:r w:rsidRPr="00F8698E">
        <w:rPr>
          <w:sz w:val="28"/>
          <w:szCs w:val="28"/>
        </w:rPr>
        <w:t>направля</w:t>
      </w:r>
      <w:r w:rsidR="00E61175" w:rsidRPr="00F8698E">
        <w:rPr>
          <w:sz w:val="28"/>
          <w:szCs w:val="28"/>
        </w:rPr>
        <w:t>ю</w:t>
      </w:r>
      <w:r w:rsidRPr="00F8698E">
        <w:rPr>
          <w:sz w:val="28"/>
          <w:szCs w:val="28"/>
        </w:rPr>
        <w:t>тся с использованием программно-аппаратных средств электронной площадки.</w:t>
      </w:r>
      <w:r w:rsidRPr="00F949FC">
        <w:rPr>
          <w:sz w:val="28"/>
          <w:szCs w:val="28"/>
        </w:rPr>
        <w:t xml:space="preserve"> </w:t>
      </w:r>
    </w:p>
    <w:p w14:paraId="01DE76CC" w14:textId="77777777" w:rsidR="00E2679C" w:rsidRPr="00851034" w:rsidRDefault="00BB10F0" w:rsidP="00851034">
      <w:pPr>
        <w:ind w:firstLine="709"/>
        <w:jc w:val="both"/>
        <w:rPr>
          <w:i/>
          <w:sz w:val="28"/>
          <w:szCs w:val="28"/>
        </w:rPr>
      </w:pPr>
      <w:r w:rsidRPr="00851034">
        <w:rPr>
          <w:sz w:val="28"/>
          <w:szCs w:val="28"/>
        </w:rPr>
        <w:t>6</w:t>
      </w:r>
      <w:r w:rsidR="009D0FD7" w:rsidRPr="00851034">
        <w:rPr>
          <w:sz w:val="28"/>
          <w:szCs w:val="28"/>
        </w:rPr>
        <w:t>.</w:t>
      </w:r>
      <w:r w:rsidR="009D0FD7" w:rsidRPr="00851034">
        <w:rPr>
          <w:i/>
          <w:sz w:val="28"/>
          <w:szCs w:val="28"/>
        </w:rPr>
        <w:t xml:space="preserve"> </w:t>
      </w:r>
      <w:r w:rsidR="00851034" w:rsidRPr="00851034">
        <w:rPr>
          <w:i/>
          <w:sz w:val="28"/>
          <w:szCs w:val="28"/>
        </w:rPr>
        <w:t>Исключено.</w:t>
      </w:r>
    </w:p>
    <w:p w14:paraId="4E801520" w14:textId="77777777" w:rsidR="009D0FD7" w:rsidRDefault="00D84750" w:rsidP="003B50C2">
      <w:pPr>
        <w:ind w:firstLine="709"/>
        <w:jc w:val="both"/>
        <w:rPr>
          <w:sz w:val="28"/>
          <w:szCs w:val="28"/>
        </w:rPr>
      </w:pPr>
      <w:r>
        <w:rPr>
          <w:sz w:val="28"/>
          <w:szCs w:val="28"/>
        </w:rPr>
        <w:t xml:space="preserve">7. </w:t>
      </w:r>
      <w:r w:rsidR="009D0FD7" w:rsidRPr="00267C49">
        <w:rPr>
          <w:sz w:val="28"/>
          <w:szCs w:val="28"/>
        </w:rPr>
        <w:t xml:space="preserve">В случае если участник закупки в течение </w:t>
      </w:r>
      <w:r w:rsidR="002D3C11">
        <w:rPr>
          <w:sz w:val="28"/>
          <w:szCs w:val="28"/>
        </w:rPr>
        <w:t xml:space="preserve">срока, установленного для заключения договора, </w:t>
      </w:r>
      <w:r w:rsidR="009D0FD7" w:rsidRPr="00267C49">
        <w:rPr>
          <w:sz w:val="28"/>
          <w:szCs w:val="28"/>
        </w:rPr>
        <w:t>не подписал проект договора и не направил протокол разногласий на проект договора, такой участник закупки считается уклонившимся от заключения договора.</w:t>
      </w:r>
    </w:p>
    <w:p w14:paraId="22B73C21" w14:textId="77777777" w:rsidR="00087DDB" w:rsidRDefault="00D84750" w:rsidP="00BB10F0">
      <w:pPr>
        <w:ind w:firstLine="709"/>
        <w:jc w:val="both"/>
        <w:rPr>
          <w:i/>
          <w:sz w:val="28"/>
          <w:szCs w:val="28"/>
        </w:rPr>
      </w:pPr>
      <w:r>
        <w:rPr>
          <w:sz w:val="28"/>
          <w:szCs w:val="28"/>
        </w:rPr>
        <w:t>8</w:t>
      </w:r>
      <w:r w:rsidR="002D3C11">
        <w:rPr>
          <w:sz w:val="28"/>
          <w:szCs w:val="28"/>
        </w:rPr>
        <w:t xml:space="preserve">. </w:t>
      </w:r>
      <w:r w:rsidR="00AE262A" w:rsidRPr="00851034">
        <w:rPr>
          <w:i/>
          <w:sz w:val="28"/>
          <w:szCs w:val="28"/>
        </w:rPr>
        <w:t>Исключено.</w:t>
      </w:r>
    </w:p>
    <w:p w14:paraId="6A8A7DC0" w14:textId="77777777" w:rsidR="009D0FD7" w:rsidRPr="00087DDB" w:rsidRDefault="00087DDB" w:rsidP="00BB10F0">
      <w:pPr>
        <w:ind w:firstLine="709"/>
        <w:jc w:val="both"/>
        <w:rPr>
          <w:i/>
          <w:sz w:val="22"/>
          <w:szCs w:val="22"/>
        </w:rPr>
      </w:pPr>
      <w:r w:rsidRPr="00087DDB">
        <w:rPr>
          <w:sz w:val="22"/>
          <w:szCs w:val="22"/>
        </w:rPr>
        <w:lastRenderedPageBreak/>
        <w:t xml:space="preserve"> </w:t>
      </w:r>
      <w:proofErr w:type="gramStart"/>
      <w:r w:rsidRPr="00087DDB">
        <w:rPr>
          <w:i/>
          <w:sz w:val="22"/>
          <w:szCs w:val="22"/>
        </w:rPr>
        <w:t>(в ред. утв. Решением Совета директоров АО «</w:t>
      </w:r>
      <w:proofErr w:type="spellStart"/>
      <w:r w:rsidRPr="00087DDB">
        <w:rPr>
          <w:i/>
          <w:sz w:val="22"/>
          <w:szCs w:val="22"/>
        </w:rPr>
        <w:t>Казэнерго</w:t>
      </w:r>
      <w:proofErr w:type="spellEnd"/>
      <w:r w:rsidRPr="00087DDB">
        <w:rPr>
          <w:i/>
          <w:sz w:val="22"/>
          <w:szCs w:val="22"/>
        </w:rPr>
        <w:t>» от 01.10.2021 г. (протокол от 01 октября 2021 г. № 9)</w:t>
      </w:r>
      <w:proofErr w:type="gramEnd"/>
    </w:p>
    <w:p w14:paraId="5E071EB1" w14:textId="77777777" w:rsidR="00AE262A" w:rsidRPr="00AE262A" w:rsidRDefault="00D55C59" w:rsidP="00AE262A">
      <w:pPr>
        <w:ind w:firstLine="709"/>
        <w:jc w:val="both"/>
        <w:rPr>
          <w:sz w:val="28"/>
          <w:szCs w:val="28"/>
        </w:rPr>
      </w:pPr>
      <w:r>
        <w:rPr>
          <w:sz w:val="28"/>
          <w:szCs w:val="28"/>
        </w:rPr>
        <w:t>9. В случае уклонения</w:t>
      </w:r>
      <w:r w:rsidR="00AE262A" w:rsidRPr="00AE262A">
        <w:rPr>
          <w:sz w:val="28"/>
          <w:szCs w:val="28"/>
        </w:rPr>
        <w:t xml:space="preserve"> лица, с которым предполагалось заключить договор, от заключения договора, Комиссия Заказчика оформляет соответствующий протокол, который размещается в ЕИС не позднее 1 (одного) рабочего дня, следующего за днем подписания указанного протокола.</w:t>
      </w:r>
    </w:p>
    <w:p w14:paraId="52315460" w14:textId="77777777" w:rsidR="00AE262A" w:rsidRPr="00AE262A" w:rsidRDefault="00AE262A" w:rsidP="00AE262A">
      <w:pPr>
        <w:ind w:firstLine="709"/>
        <w:jc w:val="both"/>
        <w:rPr>
          <w:sz w:val="28"/>
          <w:szCs w:val="28"/>
        </w:rPr>
      </w:pPr>
      <w:r w:rsidRPr="00AE262A">
        <w:rPr>
          <w:sz w:val="28"/>
          <w:szCs w:val="28"/>
        </w:rPr>
        <w:t>В соответствующем протоколе Комиссия Заказчика указывает следующие сведения:</w:t>
      </w:r>
    </w:p>
    <w:p w14:paraId="497ECC2E" w14:textId="77777777" w:rsidR="00AE262A" w:rsidRPr="00AE262A" w:rsidRDefault="00AE262A" w:rsidP="00AE262A">
      <w:pPr>
        <w:ind w:firstLine="709"/>
        <w:jc w:val="both"/>
        <w:rPr>
          <w:sz w:val="28"/>
          <w:szCs w:val="28"/>
        </w:rPr>
      </w:pPr>
      <w:r w:rsidRPr="00AE262A">
        <w:rPr>
          <w:sz w:val="28"/>
          <w:szCs w:val="28"/>
        </w:rPr>
        <w:t>- место, дата и время проведения заседания Комиссия Заказчика;</w:t>
      </w:r>
    </w:p>
    <w:p w14:paraId="206BCA5E" w14:textId="77777777" w:rsidR="00AE262A" w:rsidRPr="00AE262A" w:rsidRDefault="00AE262A" w:rsidP="00AE262A">
      <w:pPr>
        <w:ind w:firstLine="709"/>
        <w:jc w:val="both"/>
        <w:rPr>
          <w:sz w:val="28"/>
          <w:szCs w:val="28"/>
        </w:rPr>
      </w:pPr>
      <w:r w:rsidRPr="00AE262A">
        <w:rPr>
          <w:sz w:val="28"/>
          <w:szCs w:val="28"/>
        </w:rPr>
        <w:t>- сведения о лице, уклонившемся от заключения договора или отказавшемся от его заключения, и решение Комиссия Заказчика о признании такого лица уклонившемся;</w:t>
      </w:r>
    </w:p>
    <w:p w14:paraId="623F40D4" w14:textId="77777777" w:rsidR="00AE262A" w:rsidRPr="00AE262A" w:rsidRDefault="00AE262A" w:rsidP="00AE262A">
      <w:pPr>
        <w:ind w:firstLine="709"/>
        <w:jc w:val="both"/>
        <w:rPr>
          <w:sz w:val="28"/>
          <w:szCs w:val="28"/>
        </w:rPr>
      </w:pPr>
      <w:r w:rsidRPr="00AE262A">
        <w:rPr>
          <w:sz w:val="28"/>
          <w:szCs w:val="28"/>
        </w:rPr>
        <w:t>- реквизиты документов, подтверждающих вышеуказанный факт (при наличии);</w:t>
      </w:r>
    </w:p>
    <w:p w14:paraId="2FA6E633" w14:textId="77777777" w:rsidR="00AE262A" w:rsidRDefault="00AE262A" w:rsidP="00AE262A">
      <w:pPr>
        <w:ind w:firstLine="709"/>
        <w:jc w:val="both"/>
        <w:rPr>
          <w:sz w:val="28"/>
          <w:szCs w:val="28"/>
        </w:rPr>
      </w:pPr>
      <w:proofErr w:type="gramStart"/>
      <w:r w:rsidRPr="00AE262A">
        <w:rPr>
          <w:sz w:val="28"/>
          <w:szCs w:val="28"/>
        </w:rPr>
        <w:t>- решение Комиссии Заказчика об уклонении всех участников закупки или о заключении договора с участником закупки, с которым заключается договор в случае уклонения победителя от заключения договора (в случае, если извещением и / или документацией предусмотрена такая возможность при уклонении Победителя от заключения договора), полное наименование, ИНН, юридический адрес данного Участника, стоимость его предложения – в случае принятия Комиссией Заказчика соответствующего решения.</w:t>
      </w:r>
      <w:proofErr w:type="gramEnd"/>
    </w:p>
    <w:p w14:paraId="30D9FC8F" w14:textId="77777777" w:rsidR="00087DDB" w:rsidRDefault="00087DDB" w:rsidP="00AE262A">
      <w:pPr>
        <w:ind w:firstLine="709"/>
        <w:jc w:val="both"/>
        <w:rPr>
          <w:sz w:val="22"/>
          <w:szCs w:val="22"/>
        </w:rPr>
      </w:pPr>
      <w:proofErr w:type="gramStart"/>
      <w:r w:rsidRPr="00087DDB">
        <w:rPr>
          <w:sz w:val="22"/>
          <w:szCs w:val="22"/>
        </w:rPr>
        <w:t>(в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roofErr w:type="gramEnd"/>
    </w:p>
    <w:p w14:paraId="35BABF1C" w14:textId="77777777" w:rsidR="00460D60" w:rsidRPr="00460D60" w:rsidRDefault="00460D60" w:rsidP="00460D60">
      <w:pPr>
        <w:ind w:firstLine="709"/>
        <w:jc w:val="both"/>
        <w:rPr>
          <w:sz w:val="28"/>
          <w:szCs w:val="28"/>
        </w:rPr>
      </w:pPr>
      <w:r w:rsidRPr="00460D60">
        <w:rPr>
          <w:sz w:val="28"/>
          <w:szCs w:val="28"/>
        </w:rPr>
        <w:t>10.</w:t>
      </w:r>
      <w:r w:rsidRPr="00460D60">
        <w:t xml:space="preserve"> </w:t>
      </w:r>
      <w:r w:rsidRPr="00460D60">
        <w:rPr>
          <w:sz w:val="28"/>
          <w:szCs w:val="28"/>
        </w:rPr>
        <w:t>Сроки оплаты Заказчиком поставленного товара, выполненной работы (ее результатов), оказанной услуги должен определяться в следующем порядке:</w:t>
      </w:r>
    </w:p>
    <w:p w14:paraId="584261BF" w14:textId="77777777" w:rsidR="00460D60" w:rsidRPr="00460D60" w:rsidRDefault="00460D60" w:rsidP="00460D60">
      <w:pPr>
        <w:ind w:firstLine="709"/>
        <w:jc w:val="both"/>
        <w:rPr>
          <w:sz w:val="28"/>
          <w:szCs w:val="28"/>
        </w:rPr>
      </w:pPr>
      <w:r w:rsidRPr="00460D60">
        <w:rPr>
          <w:sz w:val="28"/>
          <w:szCs w:val="28"/>
        </w:rPr>
        <w:t>10.1. для субъектов малого и среднего предпринимательства, а также физических лиц (не являющихся индивидуальными предпринимателями), к которым применяются положения Постановления Правительства РФ от 11.12.2014 №1352 – в соответствии с законодательством;</w:t>
      </w:r>
    </w:p>
    <w:p w14:paraId="05ACCEA8" w14:textId="77777777" w:rsidR="00460D60" w:rsidRPr="00460D60" w:rsidRDefault="00460D60" w:rsidP="00460D60">
      <w:pPr>
        <w:ind w:firstLine="709"/>
        <w:jc w:val="both"/>
        <w:rPr>
          <w:sz w:val="28"/>
          <w:szCs w:val="28"/>
        </w:rPr>
      </w:pPr>
      <w:r w:rsidRPr="00460D60">
        <w:rPr>
          <w:sz w:val="28"/>
          <w:szCs w:val="28"/>
        </w:rPr>
        <w:t xml:space="preserve">10.2. для контрагентов, не указанных в </w:t>
      </w:r>
      <w:proofErr w:type="spellStart"/>
      <w:r w:rsidRPr="00460D60">
        <w:rPr>
          <w:sz w:val="28"/>
          <w:szCs w:val="28"/>
        </w:rPr>
        <w:t>пп</w:t>
      </w:r>
      <w:proofErr w:type="spellEnd"/>
      <w:r w:rsidRPr="00460D60">
        <w:rPr>
          <w:sz w:val="28"/>
          <w:szCs w:val="28"/>
        </w:rPr>
        <w:t>. 10.1. настоящего пункта, при оплате товаров, работ, услуг, не указанных в перечнях, приведенных в пп.10.3.1. – 10.3.3. настоящего пункта, срок оплаты определяется в соответствии с законодательством;</w:t>
      </w:r>
    </w:p>
    <w:p w14:paraId="5180B695" w14:textId="77777777" w:rsidR="00460D60" w:rsidRPr="00460D60" w:rsidRDefault="00460D60" w:rsidP="00460D60">
      <w:pPr>
        <w:ind w:firstLine="709"/>
        <w:jc w:val="both"/>
        <w:rPr>
          <w:sz w:val="28"/>
          <w:szCs w:val="28"/>
        </w:rPr>
      </w:pPr>
      <w:r w:rsidRPr="00460D60">
        <w:rPr>
          <w:sz w:val="28"/>
          <w:szCs w:val="28"/>
        </w:rPr>
        <w:t>10.3. для контрагентов, не указанных в пп.10.1. настоящего пункта, при оплате товаров, работ, услуг согласно перечням, приведенным в пп.10.3.1. – 10.3.3. настоящего пункта, срок оплаты определяется в порядке, указанном в соответствующем подпункте настоящего пункта:</w:t>
      </w:r>
    </w:p>
    <w:p w14:paraId="51E94AC5" w14:textId="77777777" w:rsidR="00460D60" w:rsidRDefault="00460D60" w:rsidP="00460D60">
      <w:pPr>
        <w:ind w:firstLine="709"/>
        <w:jc w:val="both"/>
        <w:rPr>
          <w:sz w:val="28"/>
          <w:szCs w:val="28"/>
        </w:rPr>
      </w:pPr>
      <w:r w:rsidRPr="00460D60">
        <w:rPr>
          <w:sz w:val="28"/>
          <w:szCs w:val="28"/>
        </w:rPr>
        <w:t xml:space="preserve">10.3.1. Перечень товаров, работ, услуг, при осуществлении закупок которых применяется следующий порядок определения сроков оплаты: не более 30 календарных дней </w:t>
      </w:r>
      <w:proofErr w:type="gramStart"/>
      <w:r w:rsidRPr="00460D60">
        <w:rPr>
          <w:sz w:val="28"/>
          <w:szCs w:val="28"/>
        </w:rPr>
        <w:t>с даты приемки</w:t>
      </w:r>
      <w:proofErr w:type="gramEnd"/>
      <w:r w:rsidRPr="00460D60">
        <w:rPr>
          <w:sz w:val="28"/>
          <w:szCs w:val="28"/>
        </w:rPr>
        <w:t xml:space="preserve"> поставленного товара, выполненной работы, оказанной услуги: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8608"/>
      </w:tblGrid>
      <w:tr w:rsidR="00460D60" w:rsidRPr="00525DFA" w14:paraId="3BB87446" w14:textId="77777777" w:rsidTr="00525DFA">
        <w:tc>
          <w:tcPr>
            <w:tcW w:w="1304" w:type="dxa"/>
            <w:shd w:val="clear" w:color="auto" w:fill="auto"/>
          </w:tcPr>
          <w:p w14:paraId="7DE63CD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Код ОКПД 2</w:t>
            </w:r>
          </w:p>
        </w:tc>
        <w:tc>
          <w:tcPr>
            <w:tcW w:w="8614" w:type="dxa"/>
            <w:shd w:val="clear" w:color="auto" w:fill="auto"/>
          </w:tcPr>
          <w:p w14:paraId="04B8AC59"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Наименование согласно ОКПД 2</w:t>
            </w:r>
          </w:p>
        </w:tc>
      </w:tr>
      <w:tr w:rsidR="00460D60" w:rsidRPr="00525DFA" w14:paraId="232D4133" w14:textId="77777777" w:rsidTr="00525DFA">
        <w:tc>
          <w:tcPr>
            <w:tcW w:w="1304" w:type="dxa"/>
            <w:shd w:val="clear" w:color="auto" w:fill="auto"/>
          </w:tcPr>
          <w:p w14:paraId="2E51862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06</w:t>
            </w:r>
          </w:p>
        </w:tc>
        <w:tc>
          <w:tcPr>
            <w:tcW w:w="8614" w:type="dxa"/>
            <w:shd w:val="clear" w:color="auto" w:fill="auto"/>
          </w:tcPr>
          <w:p w14:paraId="0893A4FD"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Нефть и газ природный</w:t>
            </w:r>
          </w:p>
        </w:tc>
      </w:tr>
      <w:tr w:rsidR="00460D60" w:rsidRPr="00525DFA" w14:paraId="6523A551" w14:textId="77777777" w:rsidTr="00525DFA">
        <w:tc>
          <w:tcPr>
            <w:tcW w:w="1304" w:type="dxa"/>
            <w:shd w:val="clear" w:color="auto" w:fill="auto"/>
          </w:tcPr>
          <w:p w14:paraId="1A2AF95A"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08</w:t>
            </w:r>
          </w:p>
        </w:tc>
        <w:tc>
          <w:tcPr>
            <w:tcW w:w="8614" w:type="dxa"/>
            <w:shd w:val="clear" w:color="auto" w:fill="auto"/>
          </w:tcPr>
          <w:p w14:paraId="7DACB188"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Продукция горнодобывающих производств прочая</w:t>
            </w:r>
          </w:p>
        </w:tc>
      </w:tr>
      <w:tr w:rsidR="00460D60" w:rsidRPr="00525DFA" w14:paraId="402D1565" w14:textId="77777777" w:rsidTr="00525DFA">
        <w:tc>
          <w:tcPr>
            <w:tcW w:w="1304" w:type="dxa"/>
            <w:shd w:val="clear" w:color="auto" w:fill="auto"/>
          </w:tcPr>
          <w:p w14:paraId="2389F87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14</w:t>
            </w:r>
          </w:p>
        </w:tc>
        <w:tc>
          <w:tcPr>
            <w:tcW w:w="8614" w:type="dxa"/>
            <w:shd w:val="clear" w:color="auto" w:fill="auto"/>
          </w:tcPr>
          <w:p w14:paraId="7F0D66C8"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Одежда</w:t>
            </w:r>
          </w:p>
        </w:tc>
      </w:tr>
      <w:tr w:rsidR="00460D60" w:rsidRPr="00525DFA" w14:paraId="29D96F20" w14:textId="77777777" w:rsidTr="00525DFA">
        <w:tc>
          <w:tcPr>
            <w:tcW w:w="1304" w:type="dxa"/>
            <w:shd w:val="clear" w:color="auto" w:fill="auto"/>
          </w:tcPr>
          <w:p w14:paraId="1C9A9E9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15</w:t>
            </w:r>
          </w:p>
        </w:tc>
        <w:tc>
          <w:tcPr>
            <w:tcW w:w="8614" w:type="dxa"/>
            <w:shd w:val="clear" w:color="auto" w:fill="auto"/>
          </w:tcPr>
          <w:p w14:paraId="72C27A44"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Кожа и изделия из кожи</w:t>
            </w:r>
          </w:p>
        </w:tc>
      </w:tr>
      <w:tr w:rsidR="00460D60" w:rsidRPr="00525DFA" w14:paraId="627DBE7D" w14:textId="77777777" w:rsidTr="00525DFA">
        <w:tc>
          <w:tcPr>
            <w:tcW w:w="1304" w:type="dxa"/>
            <w:shd w:val="clear" w:color="auto" w:fill="auto"/>
          </w:tcPr>
          <w:p w14:paraId="1588F22C"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17</w:t>
            </w:r>
          </w:p>
        </w:tc>
        <w:tc>
          <w:tcPr>
            <w:tcW w:w="8614" w:type="dxa"/>
            <w:shd w:val="clear" w:color="auto" w:fill="auto"/>
          </w:tcPr>
          <w:p w14:paraId="41BF49C4"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Бумага и изделия из бумаги</w:t>
            </w:r>
          </w:p>
        </w:tc>
      </w:tr>
      <w:tr w:rsidR="00460D60" w:rsidRPr="00525DFA" w14:paraId="39F56B08" w14:textId="77777777" w:rsidTr="00525DFA">
        <w:tc>
          <w:tcPr>
            <w:tcW w:w="1304" w:type="dxa"/>
            <w:shd w:val="clear" w:color="auto" w:fill="auto"/>
          </w:tcPr>
          <w:p w14:paraId="0D01BCE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lastRenderedPageBreak/>
              <w:t>19</w:t>
            </w:r>
          </w:p>
        </w:tc>
        <w:tc>
          <w:tcPr>
            <w:tcW w:w="8614" w:type="dxa"/>
            <w:shd w:val="clear" w:color="auto" w:fill="auto"/>
          </w:tcPr>
          <w:p w14:paraId="16B85DD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Кокс и нефтепродукты</w:t>
            </w:r>
          </w:p>
        </w:tc>
      </w:tr>
      <w:tr w:rsidR="00460D60" w:rsidRPr="00525DFA" w14:paraId="56B7083F" w14:textId="77777777" w:rsidTr="00525DFA">
        <w:tc>
          <w:tcPr>
            <w:tcW w:w="1304" w:type="dxa"/>
            <w:shd w:val="clear" w:color="auto" w:fill="auto"/>
          </w:tcPr>
          <w:p w14:paraId="1717EEE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20</w:t>
            </w:r>
          </w:p>
        </w:tc>
        <w:tc>
          <w:tcPr>
            <w:tcW w:w="8614" w:type="dxa"/>
            <w:shd w:val="clear" w:color="auto" w:fill="auto"/>
          </w:tcPr>
          <w:p w14:paraId="0C348AA1"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Вещества химические и продукты химические</w:t>
            </w:r>
          </w:p>
        </w:tc>
      </w:tr>
      <w:tr w:rsidR="00460D60" w:rsidRPr="00525DFA" w14:paraId="6B3A72E6" w14:textId="77777777" w:rsidTr="00525DFA">
        <w:tc>
          <w:tcPr>
            <w:tcW w:w="1304" w:type="dxa"/>
            <w:shd w:val="clear" w:color="auto" w:fill="auto"/>
          </w:tcPr>
          <w:p w14:paraId="46C436D9"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22</w:t>
            </w:r>
          </w:p>
        </w:tc>
        <w:tc>
          <w:tcPr>
            <w:tcW w:w="8614" w:type="dxa"/>
            <w:shd w:val="clear" w:color="auto" w:fill="auto"/>
          </w:tcPr>
          <w:p w14:paraId="7078F42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Изделия резиновые и пластмассовые</w:t>
            </w:r>
          </w:p>
        </w:tc>
      </w:tr>
      <w:tr w:rsidR="00460D60" w:rsidRPr="00525DFA" w14:paraId="38A6C2ED" w14:textId="77777777" w:rsidTr="00525DFA">
        <w:tc>
          <w:tcPr>
            <w:tcW w:w="1304" w:type="dxa"/>
            <w:shd w:val="clear" w:color="auto" w:fill="auto"/>
          </w:tcPr>
          <w:p w14:paraId="3C56C463"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23</w:t>
            </w:r>
          </w:p>
        </w:tc>
        <w:tc>
          <w:tcPr>
            <w:tcW w:w="8614" w:type="dxa"/>
            <w:shd w:val="clear" w:color="auto" w:fill="auto"/>
          </w:tcPr>
          <w:p w14:paraId="67B8D3E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Продукты минеральные неметаллические прочие</w:t>
            </w:r>
          </w:p>
        </w:tc>
      </w:tr>
      <w:tr w:rsidR="00460D60" w:rsidRPr="00525DFA" w14:paraId="657BD1A6" w14:textId="77777777" w:rsidTr="00525DFA">
        <w:tc>
          <w:tcPr>
            <w:tcW w:w="1304" w:type="dxa"/>
            <w:shd w:val="clear" w:color="auto" w:fill="auto"/>
          </w:tcPr>
          <w:p w14:paraId="7090CEC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24</w:t>
            </w:r>
          </w:p>
        </w:tc>
        <w:tc>
          <w:tcPr>
            <w:tcW w:w="8614" w:type="dxa"/>
            <w:shd w:val="clear" w:color="auto" w:fill="auto"/>
          </w:tcPr>
          <w:p w14:paraId="7E5A33A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Металлы основные</w:t>
            </w:r>
          </w:p>
        </w:tc>
      </w:tr>
      <w:tr w:rsidR="00460D60" w:rsidRPr="00525DFA" w14:paraId="14B2A580" w14:textId="77777777" w:rsidTr="00525DFA">
        <w:tc>
          <w:tcPr>
            <w:tcW w:w="1304" w:type="dxa"/>
            <w:shd w:val="clear" w:color="auto" w:fill="auto"/>
          </w:tcPr>
          <w:p w14:paraId="5A26BAA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25</w:t>
            </w:r>
          </w:p>
        </w:tc>
        <w:tc>
          <w:tcPr>
            <w:tcW w:w="8614" w:type="dxa"/>
            <w:shd w:val="clear" w:color="auto" w:fill="auto"/>
          </w:tcPr>
          <w:p w14:paraId="1AD2667E"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Изделия металлические готовые, кроме машин и оборудования</w:t>
            </w:r>
          </w:p>
        </w:tc>
      </w:tr>
      <w:tr w:rsidR="00460D60" w:rsidRPr="00525DFA" w14:paraId="3DE5D1EF" w14:textId="77777777" w:rsidTr="00525DFA">
        <w:tc>
          <w:tcPr>
            <w:tcW w:w="1304" w:type="dxa"/>
            <w:shd w:val="clear" w:color="auto" w:fill="auto"/>
          </w:tcPr>
          <w:p w14:paraId="2483DC0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26</w:t>
            </w:r>
          </w:p>
        </w:tc>
        <w:tc>
          <w:tcPr>
            <w:tcW w:w="8614" w:type="dxa"/>
            <w:shd w:val="clear" w:color="auto" w:fill="auto"/>
          </w:tcPr>
          <w:p w14:paraId="719D62D7"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 xml:space="preserve">Оборудование компьютерное, электронное и оптическое </w:t>
            </w:r>
          </w:p>
        </w:tc>
      </w:tr>
      <w:tr w:rsidR="00460D60" w:rsidRPr="00525DFA" w14:paraId="6F2451E8" w14:textId="77777777" w:rsidTr="00525DFA">
        <w:tc>
          <w:tcPr>
            <w:tcW w:w="1304" w:type="dxa"/>
            <w:shd w:val="clear" w:color="auto" w:fill="auto"/>
          </w:tcPr>
          <w:p w14:paraId="34B3932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27</w:t>
            </w:r>
          </w:p>
        </w:tc>
        <w:tc>
          <w:tcPr>
            <w:tcW w:w="8614" w:type="dxa"/>
            <w:shd w:val="clear" w:color="auto" w:fill="auto"/>
          </w:tcPr>
          <w:p w14:paraId="6821AE3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Оборудование электрическое</w:t>
            </w:r>
          </w:p>
        </w:tc>
      </w:tr>
      <w:tr w:rsidR="00460D60" w:rsidRPr="00525DFA" w14:paraId="52948700" w14:textId="77777777" w:rsidTr="00525DFA">
        <w:tc>
          <w:tcPr>
            <w:tcW w:w="1304" w:type="dxa"/>
            <w:shd w:val="clear" w:color="auto" w:fill="auto"/>
          </w:tcPr>
          <w:p w14:paraId="5F6735C1"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28</w:t>
            </w:r>
          </w:p>
        </w:tc>
        <w:tc>
          <w:tcPr>
            <w:tcW w:w="8614" w:type="dxa"/>
            <w:shd w:val="clear" w:color="auto" w:fill="auto"/>
          </w:tcPr>
          <w:p w14:paraId="15860C5A"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Машины и оборудование, не включенные в другие группировки</w:t>
            </w:r>
          </w:p>
        </w:tc>
      </w:tr>
      <w:tr w:rsidR="00460D60" w:rsidRPr="00525DFA" w14:paraId="3548BA78" w14:textId="77777777" w:rsidTr="00525DFA">
        <w:tc>
          <w:tcPr>
            <w:tcW w:w="1304" w:type="dxa"/>
            <w:shd w:val="clear" w:color="auto" w:fill="auto"/>
          </w:tcPr>
          <w:p w14:paraId="270BEE9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29</w:t>
            </w:r>
          </w:p>
        </w:tc>
        <w:tc>
          <w:tcPr>
            <w:tcW w:w="8614" w:type="dxa"/>
            <w:shd w:val="clear" w:color="auto" w:fill="auto"/>
          </w:tcPr>
          <w:p w14:paraId="0FCC8CF8"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Средства автотранспортные, прицепы и полуприцепы</w:t>
            </w:r>
          </w:p>
        </w:tc>
      </w:tr>
      <w:tr w:rsidR="00460D60" w:rsidRPr="00525DFA" w14:paraId="247CADE3" w14:textId="77777777" w:rsidTr="00525DFA">
        <w:tc>
          <w:tcPr>
            <w:tcW w:w="1304" w:type="dxa"/>
            <w:shd w:val="clear" w:color="auto" w:fill="auto"/>
          </w:tcPr>
          <w:p w14:paraId="42266629"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31</w:t>
            </w:r>
          </w:p>
        </w:tc>
        <w:tc>
          <w:tcPr>
            <w:tcW w:w="8614" w:type="dxa"/>
            <w:shd w:val="clear" w:color="auto" w:fill="auto"/>
          </w:tcPr>
          <w:p w14:paraId="562A013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Мебель</w:t>
            </w:r>
          </w:p>
        </w:tc>
      </w:tr>
      <w:tr w:rsidR="00460D60" w:rsidRPr="00525DFA" w14:paraId="7C86C95A" w14:textId="77777777" w:rsidTr="00525DFA">
        <w:tc>
          <w:tcPr>
            <w:tcW w:w="1304" w:type="dxa"/>
            <w:shd w:val="clear" w:color="auto" w:fill="auto"/>
          </w:tcPr>
          <w:p w14:paraId="5E27A55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32</w:t>
            </w:r>
          </w:p>
        </w:tc>
        <w:tc>
          <w:tcPr>
            <w:tcW w:w="8614" w:type="dxa"/>
            <w:shd w:val="clear" w:color="auto" w:fill="auto"/>
          </w:tcPr>
          <w:p w14:paraId="31FE1C0C"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Изделия готовые прочие</w:t>
            </w:r>
          </w:p>
        </w:tc>
      </w:tr>
      <w:tr w:rsidR="00460D60" w:rsidRPr="00525DFA" w14:paraId="37E336AC" w14:textId="77777777" w:rsidTr="00525DFA">
        <w:tc>
          <w:tcPr>
            <w:tcW w:w="1304" w:type="dxa"/>
            <w:shd w:val="clear" w:color="auto" w:fill="auto"/>
          </w:tcPr>
          <w:p w14:paraId="59E78F75"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33</w:t>
            </w:r>
          </w:p>
        </w:tc>
        <w:tc>
          <w:tcPr>
            <w:tcW w:w="8614" w:type="dxa"/>
            <w:shd w:val="clear" w:color="auto" w:fill="auto"/>
          </w:tcPr>
          <w:p w14:paraId="23776ED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ремонту и монтажу машин и оборудования</w:t>
            </w:r>
          </w:p>
        </w:tc>
      </w:tr>
      <w:tr w:rsidR="00460D60" w:rsidRPr="00525DFA" w14:paraId="7CB56CFF" w14:textId="77777777" w:rsidTr="00525DFA">
        <w:tc>
          <w:tcPr>
            <w:tcW w:w="1304" w:type="dxa"/>
            <w:shd w:val="clear" w:color="auto" w:fill="auto"/>
          </w:tcPr>
          <w:p w14:paraId="22B529CC"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35 (кроме 35.30.12)</w:t>
            </w:r>
          </w:p>
        </w:tc>
        <w:tc>
          <w:tcPr>
            <w:tcW w:w="8614" w:type="dxa"/>
            <w:shd w:val="clear" w:color="auto" w:fill="auto"/>
          </w:tcPr>
          <w:p w14:paraId="1B112B43"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Электроэнергия, газ, пар и кондиционирование воздуха (кроме «Услуги по снабжению паром и горячей водой по трубопроводам»)</w:t>
            </w:r>
          </w:p>
        </w:tc>
      </w:tr>
      <w:tr w:rsidR="00460D60" w:rsidRPr="00525DFA" w14:paraId="0AE7BF3A" w14:textId="77777777" w:rsidTr="00525DFA">
        <w:tc>
          <w:tcPr>
            <w:tcW w:w="1304" w:type="dxa"/>
            <w:shd w:val="clear" w:color="auto" w:fill="auto"/>
          </w:tcPr>
          <w:p w14:paraId="572373AA"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36</w:t>
            </w:r>
          </w:p>
        </w:tc>
        <w:tc>
          <w:tcPr>
            <w:tcW w:w="8614" w:type="dxa"/>
            <w:shd w:val="clear" w:color="auto" w:fill="auto"/>
          </w:tcPr>
          <w:p w14:paraId="0619128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Вода природная; услуги по очистке водя и водоснабжению</w:t>
            </w:r>
          </w:p>
        </w:tc>
      </w:tr>
      <w:tr w:rsidR="00460D60" w:rsidRPr="00525DFA" w14:paraId="604BB8C1" w14:textId="77777777" w:rsidTr="00525DFA">
        <w:tc>
          <w:tcPr>
            <w:tcW w:w="1304" w:type="dxa"/>
            <w:shd w:val="clear" w:color="auto" w:fill="auto"/>
          </w:tcPr>
          <w:p w14:paraId="779FB7CF"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37</w:t>
            </w:r>
          </w:p>
        </w:tc>
        <w:tc>
          <w:tcPr>
            <w:tcW w:w="8614" w:type="dxa"/>
            <w:shd w:val="clear" w:color="auto" w:fill="auto"/>
          </w:tcPr>
          <w:p w14:paraId="455B72B1"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водоотведению, шлам сточных вод</w:t>
            </w:r>
          </w:p>
        </w:tc>
      </w:tr>
      <w:tr w:rsidR="00460D60" w:rsidRPr="00525DFA" w14:paraId="3C179F43" w14:textId="77777777" w:rsidTr="00525DFA">
        <w:tc>
          <w:tcPr>
            <w:tcW w:w="1304" w:type="dxa"/>
            <w:shd w:val="clear" w:color="auto" w:fill="auto"/>
          </w:tcPr>
          <w:p w14:paraId="53FBB6C1"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38</w:t>
            </w:r>
          </w:p>
        </w:tc>
        <w:tc>
          <w:tcPr>
            <w:tcW w:w="8614" w:type="dxa"/>
            <w:shd w:val="clear" w:color="auto" w:fill="auto"/>
          </w:tcPr>
          <w:p w14:paraId="7A9EE081"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сбору, обработке и удалению отходов; услуги по утилизации отходов</w:t>
            </w:r>
          </w:p>
        </w:tc>
      </w:tr>
      <w:tr w:rsidR="00460D60" w:rsidRPr="00525DFA" w14:paraId="515CE214" w14:textId="77777777" w:rsidTr="00525DFA">
        <w:tc>
          <w:tcPr>
            <w:tcW w:w="1304" w:type="dxa"/>
            <w:shd w:val="clear" w:color="auto" w:fill="auto"/>
          </w:tcPr>
          <w:p w14:paraId="7145A47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39</w:t>
            </w:r>
          </w:p>
        </w:tc>
        <w:tc>
          <w:tcPr>
            <w:tcW w:w="8614" w:type="dxa"/>
            <w:shd w:val="clear" w:color="auto" w:fill="auto"/>
          </w:tcPr>
          <w:p w14:paraId="17C3E60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рекультивации и прочие услуги по утилизации отходов</w:t>
            </w:r>
          </w:p>
        </w:tc>
      </w:tr>
      <w:tr w:rsidR="00460D60" w:rsidRPr="00525DFA" w14:paraId="0918BA71" w14:textId="77777777" w:rsidTr="00525DFA">
        <w:tc>
          <w:tcPr>
            <w:tcW w:w="1304" w:type="dxa"/>
            <w:shd w:val="clear" w:color="auto" w:fill="auto"/>
          </w:tcPr>
          <w:p w14:paraId="7359E7F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41</w:t>
            </w:r>
          </w:p>
        </w:tc>
        <w:tc>
          <w:tcPr>
            <w:tcW w:w="8614" w:type="dxa"/>
            <w:shd w:val="clear" w:color="auto" w:fill="auto"/>
          </w:tcPr>
          <w:p w14:paraId="5B23D7C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Здания и работы по возведению зданий</w:t>
            </w:r>
          </w:p>
        </w:tc>
      </w:tr>
      <w:tr w:rsidR="00460D60" w:rsidRPr="00525DFA" w14:paraId="2D4B3825" w14:textId="77777777" w:rsidTr="00525DFA">
        <w:tc>
          <w:tcPr>
            <w:tcW w:w="1304" w:type="dxa"/>
            <w:shd w:val="clear" w:color="auto" w:fill="auto"/>
          </w:tcPr>
          <w:p w14:paraId="14B544CA"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42</w:t>
            </w:r>
          </w:p>
        </w:tc>
        <w:tc>
          <w:tcPr>
            <w:tcW w:w="8614" w:type="dxa"/>
            <w:shd w:val="clear" w:color="auto" w:fill="auto"/>
          </w:tcPr>
          <w:p w14:paraId="091CB4A8"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Сооружения и строительные работы в области гражданского строительства</w:t>
            </w:r>
          </w:p>
        </w:tc>
      </w:tr>
      <w:tr w:rsidR="00460D60" w:rsidRPr="00525DFA" w14:paraId="752170AE" w14:textId="77777777" w:rsidTr="00525DFA">
        <w:tc>
          <w:tcPr>
            <w:tcW w:w="1304" w:type="dxa"/>
            <w:shd w:val="clear" w:color="auto" w:fill="auto"/>
          </w:tcPr>
          <w:p w14:paraId="39B5B63D"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43</w:t>
            </w:r>
          </w:p>
        </w:tc>
        <w:tc>
          <w:tcPr>
            <w:tcW w:w="8614" w:type="dxa"/>
            <w:shd w:val="clear" w:color="auto" w:fill="auto"/>
          </w:tcPr>
          <w:p w14:paraId="0B1D10FD"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Работы строительные специализированные</w:t>
            </w:r>
          </w:p>
        </w:tc>
      </w:tr>
      <w:tr w:rsidR="00460D60" w:rsidRPr="00525DFA" w14:paraId="1B063F33" w14:textId="77777777" w:rsidTr="00525DFA">
        <w:tc>
          <w:tcPr>
            <w:tcW w:w="1304" w:type="dxa"/>
            <w:shd w:val="clear" w:color="auto" w:fill="auto"/>
          </w:tcPr>
          <w:p w14:paraId="1EECBAF3"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45</w:t>
            </w:r>
          </w:p>
        </w:tc>
        <w:tc>
          <w:tcPr>
            <w:tcW w:w="8614" w:type="dxa"/>
            <w:shd w:val="clear" w:color="auto" w:fill="auto"/>
          </w:tcPr>
          <w:p w14:paraId="7ACCB9F1"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оптовой и розничной торговле и услуги по ремонту автотранспортных средств и мотоциклов</w:t>
            </w:r>
          </w:p>
        </w:tc>
      </w:tr>
      <w:tr w:rsidR="00460D60" w:rsidRPr="00525DFA" w14:paraId="0EC5B03B" w14:textId="77777777" w:rsidTr="00525DFA">
        <w:tc>
          <w:tcPr>
            <w:tcW w:w="1304" w:type="dxa"/>
            <w:shd w:val="clear" w:color="auto" w:fill="auto"/>
          </w:tcPr>
          <w:p w14:paraId="59B349B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46</w:t>
            </w:r>
          </w:p>
        </w:tc>
        <w:tc>
          <w:tcPr>
            <w:tcW w:w="8614" w:type="dxa"/>
            <w:shd w:val="clear" w:color="auto" w:fill="auto"/>
          </w:tcPr>
          <w:p w14:paraId="4E1ECDB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оптовой торговле, кроме оптовой торговли автотранспортными средствами и мотоциклами</w:t>
            </w:r>
          </w:p>
        </w:tc>
      </w:tr>
      <w:tr w:rsidR="00460D60" w:rsidRPr="00525DFA" w14:paraId="51978A98" w14:textId="77777777" w:rsidTr="00525DFA">
        <w:tc>
          <w:tcPr>
            <w:tcW w:w="1304" w:type="dxa"/>
            <w:shd w:val="clear" w:color="auto" w:fill="auto"/>
          </w:tcPr>
          <w:p w14:paraId="5106925C"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49</w:t>
            </w:r>
          </w:p>
        </w:tc>
        <w:tc>
          <w:tcPr>
            <w:tcW w:w="8614" w:type="dxa"/>
            <w:shd w:val="clear" w:color="auto" w:fill="auto"/>
          </w:tcPr>
          <w:p w14:paraId="0429C5D7"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сухопутного и трубопроводного транспорта</w:t>
            </w:r>
          </w:p>
        </w:tc>
      </w:tr>
      <w:tr w:rsidR="00460D60" w:rsidRPr="00525DFA" w14:paraId="5B04A86D" w14:textId="77777777" w:rsidTr="00525DFA">
        <w:tc>
          <w:tcPr>
            <w:tcW w:w="1304" w:type="dxa"/>
            <w:shd w:val="clear" w:color="auto" w:fill="auto"/>
          </w:tcPr>
          <w:p w14:paraId="3DACB99E"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52</w:t>
            </w:r>
          </w:p>
        </w:tc>
        <w:tc>
          <w:tcPr>
            <w:tcW w:w="8614" w:type="dxa"/>
            <w:shd w:val="clear" w:color="auto" w:fill="auto"/>
          </w:tcPr>
          <w:p w14:paraId="2659B86B"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по складированию и вспомогательные транспортные услуги</w:t>
            </w:r>
          </w:p>
        </w:tc>
      </w:tr>
      <w:tr w:rsidR="00460D60" w:rsidRPr="00525DFA" w14:paraId="16689FAF" w14:textId="77777777" w:rsidTr="00525DFA">
        <w:tc>
          <w:tcPr>
            <w:tcW w:w="1304" w:type="dxa"/>
            <w:shd w:val="clear" w:color="auto" w:fill="auto"/>
          </w:tcPr>
          <w:p w14:paraId="5CBE4958"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58</w:t>
            </w:r>
          </w:p>
        </w:tc>
        <w:tc>
          <w:tcPr>
            <w:tcW w:w="8614" w:type="dxa"/>
            <w:shd w:val="clear" w:color="auto" w:fill="auto"/>
          </w:tcPr>
          <w:p w14:paraId="0B109674"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издательские</w:t>
            </w:r>
          </w:p>
        </w:tc>
      </w:tr>
      <w:tr w:rsidR="00460D60" w:rsidRPr="00525DFA" w14:paraId="1FC3FE55" w14:textId="77777777" w:rsidTr="00525DFA">
        <w:tc>
          <w:tcPr>
            <w:tcW w:w="1304" w:type="dxa"/>
            <w:shd w:val="clear" w:color="auto" w:fill="auto"/>
          </w:tcPr>
          <w:p w14:paraId="46C2B140"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61</w:t>
            </w:r>
          </w:p>
        </w:tc>
        <w:tc>
          <w:tcPr>
            <w:tcW w:w="8614" w:type="dxa"/>
            <w:shd w:val="clear" w:color="auto" w:fill="auto"/>
          </w:tcPr>
          <w:p w14:paraId="3616B254"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телекоммуникационные</w:t>
            </w:r>
          </w:p>
        </w:tc>
      </w:tr>
      <w:tr w:rsidR="00460D60" w:rsidRPr="00525DFA" w14:paraId="551CAB8B" w14:textId="77777777" w:rsidTr="00525DFA">
        <w:tc>
          <w:tcPr>
            <w:tcW w:w="1304" w:type="dxa"/>
            <w:shd w:val="clear" w:color="auto" w:fill="auto"/>
          </w:tcPr>
          <w:p w14:paraId="3D00D719"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62</w:t>
            </w:r>
          </w:p>
        </w:tc>
        <w:tc>
          <w:tcPr>
            <w:tcW w:w="8614" w:type="dxa"/>
            <w:shd w:val="clear" w:color="auto" w:fill="auto"/>
          </w:tcPr>
          <w:p w14:paraId="6448BA37"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 xml:space="preserve">Продукты программные и услуги по разработке программного обеспечения; консультационные и аналогичные услуги в области </w:t>
            </w:r>
            <w:r w:rsidRPr="00525DFA">
              <w:rPr>
                <w:rFonts w:eastAsia="Calibri"/>
                <w:sz w:val="28"/>
                <w:szCs w:val="28"/>
                <w:lang w:eastAsia="en-US"/>
              </w:rPr>
              <w:lastRenderedPageBreak/>
              <w:t>информационных технологий</w:t>
            </w:r>
          </w:p>
        </w:tc>
      </w:tr>
      <w:tr w:rsidR="00460D60" w:rsidRPr="00525DFA" w14:paraId="0059D15F" w14:textId="77777777" w:rsidTr="00525DFA">
        <w:tc>
          <w:tcPr>
            <w:tcW w:w="1304" w:type="dxa"/>
            <w:shd w:val="clear" w:color="auto" w:fill="auto"/>
          </w:tcPr>
          <w:p w14:paraId="47EDCBFC"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lastRenderedPageBreak/>
              <w:t>63</w:t>
            </w:r>
          </w:p>
        </w:tc>
        <w:tc>
          <w:tcPr>
            <w:tcW w:w="8614" w:type="dxa"/>
            <w:shd w:val="clear" w:color="auto" w:fill="auto"/>
          </w:tcPr>
          <w:p w14:paraId="08B7703F"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в области информационных технологий</w:t>
            </w:r>
          </w:p>
        </w:tc>
      </w:tr>
      <w:tr w:rsidR="00460D60" w:rsidRPr="00525DFA" w14:paraId="66918FAC" w14:textId="77777777" w:rsidTr="00525DFA">
        <w:tc>
          <w:tcPr>
            <w:tcW w:w="1304" w:type="dxa"/>
            <w:shd w:val="clear" w:color="auto" w:fill="auto"/>
          </w:tcPr>
          <w:p w14:paraId="10C1CAA2"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71</w:t>
            </w:r>
          </w:p>
        </w:tc>
        <w:tc>
          <w:tcPr>
            <w:tcW w:w="8614" w:type="dxa"/>
            <w:shd w:val="clear" w:color="auto" w:fill="auto"/>
          </w:tcPr>
          <w:p w14:paraId="75876744"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в области архитектуры и инженерно-технического проектирования, технических испытаний, исследований и анализа</w:t>
            </w:r>
          </w:p>
        </w:tc>
      </w:tr>
      <w:tr w:rsidR="00460D60" w:rsidRPr="00525DFA" w14:paraId="48786665" w14:textId="77777777" w:rsidTr="00525DFA">
        <w:tc>
          <w:tcPr>
            <w:tcW w:w="1304" w:type="dxa"/>
            <w:shd w:val="clear" w:color="auto" w:fill="auto"/>
          </w:tcPr>
          <w:p w14:paraId="7941A228"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72</w:t>
            </w:r>
          </w:p>
        </w:tc>
        <w:tc>
          <w:tcPr>
            <w:tcW w:w="8614" w:type="dxa"/>
            <w:shd w:val="clear" w:color="auto" w:fill="auto"/>
          </w:tcPr>
          <w:p w14:paraId="65F6CF37"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и работы, связанные с научными исследованиями и экспериментальными разработками</w:t>
            </w:r>
          </w:p>
        </w:tc>
      </w:tr>
      <w:tr w:rsidR="00460D60" w:rsidRPr="00525DFA" w14:paraId="7BC40C51" w14:textId="77777777" w:rsidTr="00525DFA">
        <w:tc>
          <w:tcPr>
            <w:tcW w:w="1304" w:type="dxa"/>
            <w:shd w:val="clear" w:color="auto" w:fill="auto"/>
          </w:tcPr>
          <w:p w14:paraId="4DFCFC5E"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74</w:t>
            </w:r>
          </w:p>
        </w:tc>
        <w:tc>
          <w:tcPr>
            <w:tcW w:w="8614" w:type="dxa"/>
            <w:shd w:val="clear" w:color="auto" w:fill="auto"/>
          </w:tcPr>
          <w:p w14:paraId="7D6A8D84" w14:textId="77777777" w:rsidR="00460D60" w:rsidRPr="00525DFA" w:rsidRDefault="00460D60" w:rsidP="00525DFA">
            <w:pPr>
              <w:pStyle w:val="ad"/>
              <w:widowControl w:val="0"/>
              <w:tabs>
                <w:tab w:val="left" w:pos="841"/>
              </w:tabs>
              <w:ind w:right="20"/>
              <w:rPr>
                <w:rFonts w:eastAsia="Calibri"/>
                <w:sz w:val="28"/>
                <w:szCs w:val="28"/>
                <w:lang w:eastAsia="en-US"/>
              </w:rPr>
            </w:pPr>
            <w:r w:rsidRPr="00525DFA">
              <w:rPr>
                <w:rFonts w:eastAsia="Calibri"/>
                <w:sz w:val="28"/>
                <w:szCs w:val="28"/>
                <w:lang w:eastAsia="en-US"/>
              </w:rPr>
              <w:t>Услуги профессиональные, научные и технические, прочие</w:t>
            </w:r>
          </w:p>
        </w:tc>
      </w:tr>
      <w:tr w:rsidR="00460D60" w:rsidRPr="00525DFA" w14:paraId="214E0F77" w14:textId="77777777" w:rsidTr="00525DFA">
        <w:tc>
          <w:tcPr>
            <w:tcW w:w="1304" w:type="dxa"/>
            <w:shd w:val="clear" w:color="auto" w:fill="auto"/>
          </w:tcPr>
          <w:p w14:paraId="2B1979EF" w14:textId="77777777" w:rsidR="00460D60" w:rsidRPr="00525DFA" w:rsidRDefault="00460D60" w:rsidP="00525DFA">
            <w:pPr>
              <w:pStyle w:val="ad"/>
              <w:widowControl w:val="0"/>
              <w:tabs>
                <w:tab w:val="left" w:pos="841"/>
              </w:tabs>
              <w:ind w:right="23"/>
              <w:rPr>
                <w:rFonts w:eastAsia="Calibri"/>
                <w:sz w:val="28"/>
                <w:szCs w:val="28"/>
                <w:lang w:eastAsia="en-US"/>
              </w:rPr>
            </w:pPr>
            <w:r w:rsidRPr="00525DFA">
              <w:rPr>
                <w:rFonts w:eastAsia="Calibri"/>
                <w:sz w:val="28"/>
                <w:szCs w:val="28"/>
                <w:lang w:eastAsia="en-US"/>
              </w:rPr>
              <w:t>81</w:t>
            </w:r>
          </w:p>
        </w:tc>
        <w:tc>
          <w:tcPr>
            <w:tcW w:w="8614" w:type="dxa"/>
            <w:shd w:val="clear" w:color="auto" w:fill="auto"/>
          </w:tcPr>
          <w:p w14:paraId="0B679F11" w14:textId="77777777" w:rsidR="00460D60" w:rsidRPr="00525DFA" w:rsidRDefault="00460D60" w:rsidP="00525DFA">
            <w:pPr>
              <w:pStyle w:val="ad"/>
              <w:widowControl w:val="0"/>
              <w:tabs>
                <w:tab w:val="left" w:pos="841"/>
              </w:tabs>
              <w:ind w:right="23"/>
              <w:rPr>
                <w:rFonts w:eastAsia="Calibri"/>
                <w:sz w:val="28"/>
                <w:szCs w:val="28"/>
                <w:lang w:eastAsia="en-US"/>
              </w:rPr>
            </w:pPr>
            <w:r w:rsidRPr="00525DFA">
              <w:rPr>
                <w:rFonts w:eastAsia="Calibri"/>
                <w:sz w:val="28"/>
                <w:szCs w:val="28"/>
                <w:lang w:eastAsia="en-US"/>
              </w:rPr>
              <w:t>Услуги по обслуживанию зданий и территорий</w:t>
            </w:r>
          </w:p>
        </w:tc>
      </w:tr>
    </w:tbl>
    <w:p w14:paraId="4AB41C3A" w14:textId="77777777" w:rsidR="00460D60" w:rsidRPr="00460D60" w:rsidRDefault="00460D60" w:rsidP="00460D60">
      <w:pPr>
        <w:pStyle w:val="ad"/>
        <w:widowControl w:val="0"/>
        <w:tabs>
          <w:tab w:val="left" w:pos="841"/>
        </w:tabs>
        <w:ind w:right="20" w:firstLine="18"/>
        <w:rPr>
          <w:rFonts w:eastAsia="Calibri"/>
          <w:sz w:val="28"/>
          <w:szCs w:val="28"/>
          <w:lang w:eastAsia="en-US"/>
        </w:rPr>
      </w:pPr>
    </w:p>
    <w:p w14:paraId="7AABA84C" w14:textId="77777777" w:rsidR="00460D60" w:rsidRPr="00460D60" w:rsidRDefault="00460D60" w:rsidP="00460D60">
      <w:pPr>
        <w:pStyle w:val="ad"/>
        <w:widowControl w:val="0"/>
        <w:tabs>
          <w:tab w:val="left" w:pos="841"/>
        </w:tabs>
        <w:ind w:right="20" w:firstLine="567"/>
        <w:rPr>
          <w:rFonts w:eastAsia="Calibri"/>
          <w:sz w:val="28"/>
          <w:szCs w:val="28"/>
          <w:lang w:eastAsia="en-US"/>
        </w:rPr>
      </w:pPr>
      <w:r w:rsidRPr="00460D60">
        <w:rPr>
          <w:rFonts w:eastAsia="Calibri"/>
          <w:sz w:val="28"/>
          <w:szCs w:val="28"/>
          <w:lang w:eastAsia="en-US"/>
        </w:rPr>
        <w:t>10.3.2. Перечень услуг, при осуществлении закупок которых применяется следующий порядок определения сроков</w:t>
      </w:r>
      <w:r w:rsidRPr="00460D60">
        <w:rPr>
          <w:rFonts w:eastAsia="Calibri"/>
          <w:sz w:val="28"/>
          <w:szCs w:val="28"/>
        </w:rPr>
        <w:t xml:space="preserve"> </w:t>
      </w:r>
      <w:r w:rsidRPr="00460D60">
        <w:rPr>
          <w:rFonts w:eastAsia="Calibri"/>
          <w:sz w:val="28"/>
          <w:szCs w:val="28"/>
          <w:lang w:eastAsia="en-US"/>
        </w:rPr>
        <w:t>оплаты</w:t>
      </w:r>
      <w:r w:rsidRPr="00460D60">
        <w:rPr>
          <w:rFonts w:eastAsia="Calibri"/>
          <w:sz w:val="28"/>
          <w:szCs w:val="28"/>
        </w:rPr>
        <w:t>:</w:t>
      </w:r>
      <w:r w:rsidRPr="00460D60">
        <w:rPr>
          <w:rFonts w:eastAsia="Calibri"/>
          <w:sz w:val="28"/>
          <w:szCs w:val="28"/>
          <w:lang w:eastAsia="en-US"/>
        </w:rPr>
        <w:t xml:space="preserve"> не позднее окончания срока действия полиса страхования: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8614"/>
      </w:tblGrid>
      <w:tr w:rsidR="00460D60" w:rsidRPr="00525DFA" w14:paraId="0D5A9E7C" w14:textId="77777777" w:rsidTr="00525DFA">
        <w:tc>
          <w:tcPr>
            <w:tcW w:w="1304" w:type="dxa"/>
            <w:shd w:val="clear" w:color="auto" w:fill="auto"/>
          </w:tcPr>
          <w:p w14:paraId="26645389"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Код ОКПД 2</w:t>
            </w:r>
          </w:p>
        </w:tc>
        <w:tc>
          <w:tcPr>
            <w:tcW w:w="8614" w:type="dxa"/>
            <w:shd w:val="clear" w:color="auto" w:fill="auto"/>
          </w:tcPr>
          <w:p w14:paraId="71E58635"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Наименование согласно ОКПД 2</w:t>
            </w:r>
          </w:p>
        </w:tc>
      </w:tr>
      <w:tr w:rsidR="00460D60" w:rsidRPr="00525DFA" w14:paraId="00A18209" w14:textId="77777777" w:rsidTr="00525DFA">
        <w:tc>
          <w:tcPr>
            <w:tcW w:w="1304" w:type="dxa"/>
            <w:shd w:val="clear" w:color="auto" w:fill="auto"/>
          </w:tcPr>
          <w:p w14:paraId="687EBF01"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65</w:t>
            </w:r>
          </w:p>
        </w:tc>
        <w:tc>
          <w:tcPr>
            <w:tcW w:w="8614" w:type="dxa"/>
            <w:shd w:val="clear" w:color="auto" w:fill="auto"/>
          </w:tcPr>
          <w:p w14:paraId="61727FE6"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Услуги по страхованию, перестрахованию и негосударственному пенсионному обеспечению, кроме обязательного социального обеспечения</w:t>
            </w:r>
          </w:p>
        </w:tc>
      </w:tr>
    </w:tbl>
    <w:p w14:paraId="4F0640D3" w14:textId="77777777" w:rsidR="00460D60" w:rsidRPr="00460D60" w:rsidRDefault="00460D60" w:rsidP="00460D60">
      <w:pPr>
        <w:pStyle w:val="ad"/>
        <w:widowControl w:val="0"/>
        <w:tabs>
          <w:tab w:val="left" w:pos="841"/>
        </w:tabs>
        <w:ind w:right="20" w:firstLine="18"/>
        <w:rPr>
          <w:rFonts w:eastAsia="Calibri"/>
          <w:sz w:val="28"/>
          <w:szCs w:val="28"/>
          <w:lang w:eastAsia="en-US"/>
        </w:rPr>
      </w:pPr>
    </w:p>
    <w:p w14:paraId="3DF1C947" w14:textId="77777777" w:rsidR="00460D60" w:rsidRPr="00460D60" w:rsidRDefault="00460D60" w:rsidP="00460D60">
      <w:pPr>
        <w:pStyle w:val="ad"/>
        <w:widowControl w:val="0"/>
        <w:tabs>
          <w:tab w:val="left" w:pos="841"/>
        </w:tabs>
        <w:ind w:right="20" w:firstLine="567"/>
        <w:rPr>
          <w:rFonts w:eastAsia="Calibri"/>
          <w:sz w:val="28"/>
          <w:szCs w:val="28"/>
          <w:lang w:eastAsia="en-US"/>
        </w:rPr>
      </w:pPr>
      <w:r w:rsidRPr="00460D60">
        <w:rPr>
          <w:rFonts w:eastAsia="Calibri"/>
          <w:sz w:val="28"/>
          <w:szCs w:val="28"/>
          <w:lang w:eastAsia="en-US"/>
        </w:rPr>
        <w:t>10.3.3. Перечень услуг, при осуществлении закупок которых применяется следующий порядок определения сроков</w:t>
      </w:r>
      <w:r w:rsidRPr="00460D60">
        <w:rPr>
          <w:rFonts w:eastAsia="Calibri"/>
          <w:sz w:val="28"/>
          <w:szCs w:val="28"/>
        </w:rPr>
        <w:t xml:space="preserve"> </w:t>
      </w:r>
      <w:r w:rsidRPr="00460D60">
        <w:rPr>
          <w:rFonts w:eastAsia="Calibri"/>
          <w:sz w:val="28"/>
          <w:szCs w:val="28"/>
          <w:lang w:eastAsia="en-US"/>
        </w:rPr>
        <w:t>оплаты</w:t>
      </w:r>
      <w:r w:rsidRPr="00460D60">
        <w:rPr>
          <w:rFonts w:eastAsia="Calibri"/>
          <w:sz w:val="28"/>
          <w:szCs w:val="28"/>
        </w:rPr>
        <w:t xml:space="preserve">: на условиях, предусмотренных </w:t>
      </w:r>
      <w:r w:rsidRPr="00460D60">
        <w:rPr>
          <w:rFonts w:eastAsia="Calibri"/>
          <w:sz w:val="28"/>
          <w:szCs w:val="28"/>
          <w:lang w:eastAsia="en-US"/>
        </w:rPr>
        <w:t>договором:</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8614"/>
      </w:tblGrid>
      <w:tr w:rsidR="00460D60" w:rsidRPr="00525DFA" w14:paraId="26BDBCE7" w14:textId="77777777" w:rsidTr="00525DFA">
        <w:tc>
          <w:tcPr>
            <w:tcW w:w="1304" w:type="dxa"/>
            <w:shd w:val="clear" w:color="auto" w:fill="auto"/>
          </w:tcPr>
          <w:p w14:paraId="7FC379F0"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Код ОКПД 2</w:t>
            </w:r>
          </w:p>
        </w:tc>
        <w:tc>
          <w:tcPr>
            <w:tcW w:w="8614" w:type="dxa"/>
            <w:shd w:val="clear" w:color="auto" w:fill="auto"/>
          </w:tcPr>
          <w:p w14:paraId="0929E187"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Наименование согласно ОКПД 2</w:t>
            </w:r>
          </w:p>
        </w:tc>
      </w:tr>
      <w:tr w:rsidR="00460D60" w:rsidRPr="00525DFA" w14:paraId="5DA92C3D" w14:textId="77777777" w:rsidTr="00525DFA">
        <w:tc>
          <w:tcPr>
            <w:tcW w:w="1304" w:type="dxa"/>
            <w:shd w:val="clear" w:color="auto" w:fill="auto"/>
          </w:tcPr>
          <w:p w14:paraId="5804C0FC"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64</w:t>
            </w:r>
          </w:p>
        </w:tc>
        <w:tc>
          <w:tcPr>
            <w:tcW w:w="8614" w:type="dxa"/>
            <w:shd w:val="clear" w:color="auto" w:fill="auto"/>
          </w:tcPr>
          <w:p w14:paraId="496C5FEF" w14:textId="77777777" w:rsidR="00460D60" w:rsidRPr="00525DFA" w:rsidRDefault="00460D60" w:rsidP="00525DFA">
            <w:pPr>
              <w:pStyle w:val="ad"/>
              <w:widowControl w:val="0"/>
              <w:tabs>
                <w:tab w:val="left" w:pos="841"/>
              </w:tabs>
              <w:ind w:right="20" w:firstLine="18"/>
              <w:rPr>
                <w:rFonts w:eastAsia="Calibri"/>
                <w:sz w:val="28"/>
                <w:szCs w:val="28"/>
                <w:lang w:eastAsia="en-US"/>
              </w:rPr>
            </w:pPr>
            <w:r w:rsidRPr="00525DFA">
              <w:rPr>
                <w:rFonts w:eastAsia="Calibri"/>
                <w:sz w:val="28"/>
                <w:szCs w:val="28"/>
                <w:lang w:eastAsia="en-US"/>
              </w:rPr>
              <w:t>Услуги финансовые, кроме услуг по страхованию и пенсионному обеспечению</w:t>
            </w:r>
          </w:p>
        </w:tc>
      </w:tr>
    </w:tbl>
    <w:p w14:paraId="3E1306E3" w14:textId="77777777" w:rsidR="00460D60" w:rsidRPr="00460D60" w:rsidRDefault="00460D60" w:rsidP="00460D60">
      <w:pPr>
        <w:jc w:val="both"/>
        <w:rPr>
          <w:rFonts w:eastAsia="Calibri"/>
          <w:sz w:val="28"/>
          <w:szCs w:val="28"/>
          <w:lang w:eastAsia="en-US"/>
        </w:rPr>
      </w:pPr>
    </w:p>
    <w:p w14:paraId="7AFC0D6D" w14:textId="77777777" w:rsidR="00460D60" w:rsidRDefault="00460D60" w:rsidP="00460D60">
      <w:pPr>
        <w:ind w:firstLine="567"/>
        <w:jc w:val="both"/>
        <w:rPr>
          <w:rFonts w:eastAsia="Calibri"/>
          <w:sz w:val="28"/>
          <w:szCs w:val="28"/>
          <w:lang w:eastAsia="en-US"/>
        </w:rPr>
      </w:pPr>
      <w:r w:rsidRPr="00460D60">
        <w:rPr>
          <w:rFonts w:eastAsia="Calibri"/>
          <w:sz w:val="28"/>
          <w:szCs w:val="28"/>
          <w:lang w:eastAsia="en-US"/>
        </w:rPr>
        <w:t>10.3.4.</w:t>
      </w:r>
      <w:r w:rsidRPr="00460D60">
        <w:rPr>
          <w:sz w:val="28"/>
          <w:szCs w:val="28"/>
        </w:rPr>
        <w:t xml:space="preserve"> </w:t>
      </w:r>
      <w:r w:rsidRPr="00460D60">
        <w:rPr>
          <w:rFonts w:eastAsia="Calibri"/>
          <w:sz w:val="28"/>
          <w:szCs w:val="28"/>
          <w:lang w:eastAsia="en-US"/>
        </w:rPr>
        <w:t>Установленные настоящим пунктом сроки оплаты указываются в документации о закупке и договоре. Указанные в договоре сроки оплаты соблюдаются при исполнении договора.</w:t>
      </w:r>
    </w:p>
    <w:p w14:paraId="329BFC12" w14:textId="77777777" w:rsidR="00460D60" w:rsidRPr="00460D60" w:rsidRDefault="00460D60" w:rsidP="00460D60">
      <w:pPr>
        <w:ind w:firstLine="993"/>
        <w:jc w:val="both"/>
        <w:rPr>
          <w:rFonts w:eastAsia="Calibri"/>
          <w:i/>
          <w:iCs/>
          <w:sz w:val="22"/>
          <w:szCs w:val="22"/>
          <w:lang w:eastAsia="en-US"/>
        </w:rPr>
      </w:pPr>
      <w:proofErr w:type="gramStart"/>
      <w:r w:rsidRPr="00460D60">
        <w:rPr>
          <w:rFonts w:eastAsia="Calibri"/>
          <w:i/>
          <w:iCs/>
          <w:sz w:val="22"/>
          <w:szCs w:val="22"/>
          <w:lang w:eastAsia="en-US"/>
        </w:rPr>
        <w:t>(в ред. утв. Решением Совета директоров АО «</w:t>
      </w:r>
      <w:proofErr w:type="spellStart"/>
      <w:r w:rsidRPr="00460D60">
        <w:rPr>
          <w:rFonts w:eastAsia="Calibri"/>
          <w:i/>
          <w:iCs/>
          <w:sz w:val="22"/>
          <w:szCs w:val="22"/>
          <w:lang w:eastAsia="en-US"/>
        </w:rPr>
        <w:t>Казэнерго</w:t>
      </w:r>
      <w:proofErr w:type="spellEnd"/>
      <w:r w:rsidRPr="00460D60">
        <w:rPr>
          <w:rFonts w:eastAsia="Calibri"/>
          <w:i/>
          <w:iCs/>
          <w:sz w:val="22"/>
          <w:szCs w:val="22"/>
          <w:lang w:eastAsia="en-US"/>
        </w:rPr>
        <w:t xml:space="preserve">» от </w:t>
      </w:r>
      <w:r>
        <w:rPr>
          <w:rFonts w:eastAsia="Calibri"/>
          <w:i/>
          <w:iCs/>
          <w:sz w:val="22"/>
          <w:szCs w:val="22"/>
          <w:lang w:eastAsia="en-US"/>
        </w:rPr>
        <w:t>26.05.2023</w:t>
      </w:r>
      <w:r w:rsidRPr="00460D60">
        <w:rPr>
          <w:rFonts w:eastAsia="Calibri"/>
          <w:i/>
          <w:iCs/>
          <w:sz w:val="22"/>
          <w:szCs w:val="22"/>
          <w:lang w:eastAsia="en-US"/>
        </w:rPr>
        <w:t xml:space="preserve"> г. (протокол от </w:t>
      </w:r>
      <w:r>
        <w:rPr>
          <w:rFonts w:eastAsia="Calibri"/>
          <w:i/>
          <w:iCs/>
          <w:sz w:val="22"/>
          <w:szCs w:val="22"/>
          <w:lang w:eastAsia="en-US"/>
        </w:rPr>
        <w:t>26</w:t>
      </w:r>
      <w:r w:rsidRPr="00460D60">
        <w:rPr>
          <w:rFonts w:eastAsia="Calibri"/>
          <w:i/>
          <w:iCs/>
          <w:sz w:val="22"/>
          <w:szCs w:val="22"/>
          <w:lang w:eastAsia="en-US"/>
        </w:rPr>
        <w:t xml:space="preserve"> </w:t>
      </w:r>
      <w:r>
        <w:rPr>
          <w:rFonts w:eastAsia="Calibri"/>
          <w:i/>
          <w:iCs/>
          <w:sz w:val="22"/>
          <w:szCs w:val="22"/>
          <w:lang w:eastAsia="en-US"/>
        </w:rPr>
        <w:t>мая</w:t>
      </w:r>
      <w:r w:rsidRPr="00460D60">
        <w:rPr>
          <w:rFonts w:eastAsia="Calibri"/>
          <w:i/>
          <w:iCs/>
          <w:sz w:val="22"/>
          <w:szCs w:val="22"/>
          <w:lang w:eastAsia="en-US"/>
        </w:rPr>
        <w:t xml:space="preserve"> 202</w:t>
      </w:r>
      <w:r>
        <w:rPr>
          <w:rFonts w:eastAsia="Calibri"/>
          <w:i/>
          <w:iCs/>
          <w:sz w:val="22"/>
          <w:szCs w:val="22"/>
          <w:lang w:eastAsia="en-US"/>
        </w:rPr>
        <w:t>3</w:t>
      </w:r>
      <w:r w:rsidRPr="00460D60">
        <w:rPr>
          <w:rFonts w:eastAsia="Calibri"/>
          <w:i/>
          <w:iCs/>
          <w:sz w:val="22"/>
          <w:szCs w:val="22"/>
          <w:lang w:eastAsia="en-US"/>
        </w:rPr>
        <w:t xml:space="preserve"> г. № </w:t>
      </w:r>
      <w:r>
        <w:rPr>
          <w:rFonts w:eastAsia="Calibri"/>
          <w:i/>
          <w:iCs/>
          <w:sz w:val="22"/>
          <w:szCs w:val="22"/>
          <w:lang w:eastAsia="en-US"/>
        </w:rPr>
        <w:t>4</w:t>
      </w:r>
      <w:r w:rsidRPr="00460D60">
        <w:rPr>
          <w:rFonts w:eastAsia="Calibri"/>
          <w:i/>
          <w:iCs/>
          <w:sz w:val="22"/>
          <w:szCs w:val="22"/>
          <w:lang w:eastAsia="en-US"/>
        </w:rPr>
        <w:t>)</w:t>
      </w:r>
      <w:proofErr w:type="gramEnd"/>
    </w:p>
    <w:p w14:paraId="2522008E" w14:textId="77777777" w:rsidR="00460D60" w:rsidRPr="00460D60" w:rsidRDefault="00460D60" w:rsidP="00460D60">
      <w:pPr>
        <w:ind w:firstLine="709"/>
        <w:jc w:val="both"/>
        <w:rPr>
          <w:sz w:val="28"/>
          <w:szCs w:val="28"/>
        </w:rPr>
      </w:pPr>
    </w:p>
    <w:p w14:paraId="247BFC0A" w14:textId="77777777" w:rsidR="000E65E2" w:rsidRPr="00540E4D" w:rsidRDefault="00540E4D" w:rsidP="00540E4D">
      <w:pPr>
        <w:pStyle w:val="3"/>
        <w:rPr>
          <w:b/>
        </w:rPr>
      </w:pPr>
      <w:bookmarkStart w:id="115" w:name="_Toc524597734"/>
      <w:r w:rsidRPr="00540E4D">
        <w:rPr>
          <w:b/>
        </w:rPr>
        <w:t>Статья 3</w:t>
      </w:r>
      <w:r w:rsidR="003F590F">
        <w:rPr>
          <w:b/>
        </w:rPr>
        <w:t>8</w:t>
      </w:r>
      <w:r w:rsidRPr="00540E4D">
        <w:rPr>
          <w:b/>
        </w:rPr>
        <w:t xml:space="preserve">. </w:t>
      </w:r>
      <w:r w:rsidR="000E65E2" w:rsidRPr="00540E4D">
        <w:rPr>
          <w:b/>
        </w:rPr>
        <w:t xml:space="preserve">Особенности заключения и исполнения договора при закупках </w:t>
      </w:r>
      <w:r w:rsidRPr="00540E4D">
        <w:rPr>
          <w:b/>
        </w:rPr>
        <w:t>у субъектов малого и среднего предпринимательства</w:t>
      </w:r>
      <w:bookmarkEnd w:id="115"/>
    </w:p>
    <w:p w14:paraId="4380C4CE" w14:textId="77777777" w:rsidR="000E65E2" w:rsidRPr="000E65E2" w:rsidRDefault="000E65E2" w:rsidP="000E65E2">
      <w:pPr>
        <w:ind w:firstLine="709"/>
        <w:jc w:val="both"/>
        <w:rPr>
          <w:sz w:val="28"/>
          <w:szCs w:val="28"/>
          <w:highlight w:val="yellow"/>
        </w:rPr>
      </w:pPr>
    </w:p>
    <w:p w14:paraId="3E0ADD04" w14:textId="77777777" w:rsidR="00F949FC" w:rsidRPr="00AF3A0F" w:rsidRDefault="000E65E2" w:rsidP="000E65E2">
      <w:pPr>
        <w:ind w:firstLine="709"/>
        <w:jc w:val="both"/>
        <w:rPr>
          <w:sz w:val="28"/>
          <w:szCs w:val="28"/>
        </w:rPr>
      </w:pPr>
      <w:r w:rsidRPr="00AF3A0F">
        <w:rPr>
          <w:sz w:val="28"/>
          <w:szCs w:val="28"/>
        </w:rPr>
        <w:t xml:space="preserve">1. </w:t>
      </w:r>
      <w:r w:rsidR="00F949FC" w:rsidRPr="00AF3A0F">
        <w:rPr>
          <w:sz w:val="28"/>
          <w:szCs w:val="28"/>
        </w:rPr>
        <w:t>Заключение договора по результатам проведения закупок с участием субъектов малого и среднего предпринимательства осуществляется в порядке, предусмотренном статьей 3</w:t>
      </w:r>
      <w:r w:rsidR="0055465F">
        <w:rPr>
          <w:sz w:val="28"/>
          <w:szCs w:val="28"/>
        </w:rPr>
        <w:t>7</w:t>
      </w:r>
      <w:r w:rsidR="00F949FC" w:rsidRPr="00AF3A0F">
        <w:rPr>
          <w:sz w:val="28"/>
          <w:szCs w:val="28"/>
        </w:rPr>
        <w:t xml:space="preserve"> настоящего Положения с учетом положений настоящей статьи.</w:t>
      </w:r>
    </w:p>
    <w:p w14:paraId="41CDB58C" w14:textId="77777777" w:rsidR="000E65E2" w:rsidRDefault="00F949FC" w:rsidP="000E65E2">
      <w:pPr>
        <w:ind w:firstLine="709"/>
        <w:jc w:val="both"/>
        <w:rPr>
          <w:sz w:val="28"/>
          <w:szCs w:val="28"/>
        </w:rPr>
      </w:pPr>
      <w:r w:rsidRPr="00AF3A0F">
        <w:rPr>
          <w:sz w:val="28"/>
          <w:szCs w:val="28"/>
        </w:rPr>
        <w:t xml:space="preserve">2. </w:t>
      </w:r>
      <w:proofErr w:type="gramStart"/>
      <w:r w:rsidR="000E65E2" w:rsidRPr="00AF3A0F">
        <w:rPr>
          <w:sz w:val="28"/>
          <w:szCs w:val="28"/>
        </w:rPr>
        <w:t>При осуществлении закупки</w:t>
      </w:r>
      <w:r w:rsidR="00AF3A0F" w:rsidRPr="00AF3A0F">
        <w:rPr>
          <w:sz w:val="28"/>
          <w:szCs w:val="28"/>
        </w:rPr>
        <w:t xml:space="preserve">, участниками которых являются только субъекты малого и среднего предпринимательства, </w:t>
      </w:r>
      <w:r w:rsidR="000E65E2" w:rsidRPr="00AF3A0F">
        <w:rPr>
          <w:sz w:val="28"/>
          <w:szCs w:val="28"/>
        </w:rPr>
        <w:t xml:space="preserve">обеспечение исполнения договора может предоставляться участником закупки по его выбору путем внесения денежных средств </w:t>
      </w:r>
      <w:r w:rsidR="000E65E2" w:rsidRPr="00AF3A0F">
        <w:rPr>
          <w:sz w:val="28"/>
          <w:szCs w:val="28"/>
        </w:rPr>
        <w:lastRenderedPageBreak/>
        <w:t xml:space="preserve">на указанный в </w:t>
      </w:r>
      <w:r w:rsidR="00AF3A0F" w:rsidRPr="00AF3A0F">
        <w:rPr>
          <w:sz w:val="28"/>
          <w:szCs w:val="28"/>
        </w:rPr>
        <w:t xml:space="preserve">извещении и / или </w:t>
      </w:r>
      <w:r w:rsidR="000E65E2" w:rsidRPr="00AF3A0F">
        <w:rPr>
          <w:sz w:val="28"/>
          <w:szCs w:val="28"/>
        </w:rPr>
        <w:t>документации</w:t>
      </w:r>
      <w:r w:rsidR="00AF3A0F" w:rsidRPr="00AF3A0F">
        <w:t xml:space="preserve"> </w:t>
      </w:r>
      <w:r w:rsidR="00AF3A0F" w:rsidRPr="00AF3A0F">
        <w:rPr>
          <w:sz w:val="28"/>
          <w:szCs w:val="28"/>
        </w:rPr>
        <w:t>о закупке</w:t>
      </w:r>
      <w:r w:rsidR="000E65E2" w:rsidRPr="00AF3A0F">
        <w:rPr>
          <w:sz w:val="28"/>
          <w:szCs w:val="28"/>
        </w:rPr>
        <w:t xml:space="preserve"> счет, в виде </w:t>
      </w:r>
      <w:r w:rsidR="007D354D">
        <w:rPr>
          <w:sz w:val="28"/>
          <w:szCs w:val="28"/>
        </w:rPr>
        <w:t>независимой</w:t>
      </w:r>
      <w:r w:rsidR="000E65E2" w:rsidRPr="00AF3A0F">
        <w:rPr>
          <w:sz w:val="28"/>
          <w:szCs w:val="28"/>
        </w:rPr>
        <w:t xml:space="preserve"> гарантии или иным способом, предусмотренным в </w:t>
      </w:r>
      <w:r w:rsidR="00AF3A0F" w:rsidRPr="00AF3A0F">
        <w:rPr>
          <w:sz w:val="28"/>
          <w:szCs w:val="28"/>
        </w:rPr>
        <w:t xml:space="preserve">извещении и / или </w:t>
      </w:r>
      <w:r w:rsidR="000E65E2" w:rsidRPr="00AF3A0F">
        <w:rPr>
          <w:sz w:val="28"/>
          <w:szCs w:val="28"/>
        </w:rPr>
        <w:t xml:space="preserve">документации о закупке, если </w:t>
      </w:r>
      <w:r w:rsidR="00AF3A0F" w:rsidRPr="00AF3A0F">
        <w:rPr>
          <w:sz w:val="28"/>
          <w:szCs w:val="28"/>
        </w:rPr>
        <w:t xml:space="preserve">соответствующее </w:t>
      </w:r>
      <w:r w:rsidR="000E65E2" w:rsidRPr="00AF3A0F">
        <w:rPr>
          <w:sz w:val="28"/>
          <w:szCs w:val="28"/>
        </w:rPr>
        <w:t xml:space="preserve">требование установлено </w:t>
      </w:r>
      <w:r w:rsidR="00AF3A0F" w:rsidRPr="00AF3A0F">
        <w:rPr>
          <w:sz w:val="28"/>
          <w:szCs w:val="28"/>
        </w:rPr>
        <w:t>в извещении и / или документации</w:t>
      </w:r>
      <w:proofErr w:type="gramEnd"/>
      <w:r w:rsidR="00AF3A0F" w:rsidRPr="00AF3A0F">
        <w:rPr>
          <w:sz w:val="28"/>
          <w:szCs w:val="28"/>
        </w:rPr>
        <w:t xml:space="preserve"> о закупке, в соответствии со статьей</w:t>
      </w:r>
      <w:r w:rsidR="000E65E2" w:rsidRPr="00AF3A0F">
        <w:rPr>
          <w:sz w:val="28"/>
          <w:szCs w:val="28"/>
        </w:rPr>
        <w:t xml:space="preserve"> 9</w:t>
      </w:r>
      <w:r w:rsidR="00AF3A0F" w:rsidRPr="00AF3A0F">
        <w:rPr>
          <w:sz w:val="28"/>
          <w:szCs w:val="28"/>
        </w:rPr>
        <w:t xml:space="preserve"> </w:t>
      </w:r>
      <w:r w:rsidR="000E65E2" w:rsidRPr="00AF3A0F">
        <w:rPr>
          <w:sz w:val="28"/>
          <w:szCs w:val="28"/>
        </w:rPr>
        <w:t>настоящего Положения</w:t>
      </w:r>
      <w:r w:rsidR="00AF3A0F" w:rsidRPr="00AF3A0F">
        <w:rPr>
          <w:sz w:val="28"/>
          <w:szCs w:val="28"/>
        </w:rPr>
        <w:t xml:space="preserve"> с учетом положений статьи 32 настоящего Положения</w:t>
      </w:r>
      <w:r w:rsidR="000E65E2" w:rsidRPr="00AF3A0F">
        <w:rPr>
          <w:sz w:val="28"/>
          <w:szCs w:val="28"/>
        </w:rPr>
        <w:t>.</w:t>
      </w:r>
    </w:p>
    <w:p w14:paraId="0BBAA690" w14:textId="77777777" w:rsidR="007D354D" w:rsidRPr="00AF3A0F" w:rsidRDefault="007D354D" w:rsidP="000E65E2">
      <w:pPr>
        <w:ind w:firstLine="709"/>
        <w:jc w:val="both"/>
        <w:rPr>
          <w:sz w:val="28"/>
          <w:szCs w:val="28"/>
        </w:rPr>
      </w:pPr>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 изменения вступают в силу с 01.07.2022)</w:t>
      </w:r>
    </w:p>
    <w:p w14:paraId="1294889B" w14:textId="77777777" w:rsidR="000E65E2" w:rsidRPr="00AF3A0F" w:rsidRDefault="000E65E2" w:rsidP="000E65E2">
      <w:pPr>
        <w:ind w:firstLine="709"/>
        <w:jc w:val="both"/>
        <w:rPr>
          <w:sz w:val="28"/>
          <w:szCs w:val="28"/>
        </w:rPr>
      </w:pPr>
      <w:r w:rsidRPr="00AF3A0F">
        <w:rPr>
          <w:sz w:val="28"/>
          <w:szCs w:val="28"/>
        </w:rPr>
        <w:t xml:space="preserve">Размер обеспечения исполнения договора, максимальные сроки заключения </w:t>
      </w:r>
      <w:r w:rsidRPr="003B7710">
        <w:rPr>
          <w:sz w:val="28"/>
          <w:szCs w:val="28"/>
        </w:rPr>
        <w:t xml:space="preserve">договора и оплаты товаров (работ, услуг) устанавливаются в соответствии с </w:t>
      </w:r>
      <w:r w:rsidR="00E5096C" w:rsidRPr="00E5096C">
        <w:rPr>
          <w:sz w:val="28"/>
          <w:szCs w:val="28"/>
        </w:rPr>
        <w:t>Положение</w:t>
      </w:r>
      <w:r w:rsidR="00E5096C">
        <w:rPr>
          <w:sz w:val="28"/>
          <w:szCs w:val="28"/>
        </w:rPr>
        <w:t>м</w:t>
      </w:r>
      <w:r w:rsidR="00E5096C" w:rsidRPr="00E5096C">
        <w:rPr>
          <w:sz w:val="28"/>
          <w:szCs w:val="28"/>
        </w:rPr>
        <w:t xml:space="preserve"> об особенностях участия субъектов малого и среднего предпринимательства в закупках</w:t>
      </w:r>
      <w:r w:rsidRPr="003B7710">
        <w:rPr>
          <w:sz w:val="28"/>
          <w:szCs w:val="28"/>
        </w:rPr>
        <w:t>.</w:t>
      </w:r>
    </w:p>
    <w:p w14:paraId="67494ED0" w14:textId="77777777" w:rsidR="000E65E2" w:rsidRPr="006F7367" w:rsidRDefault="006F7367" w:rsidP="000E65E2">
      <w:pPr>
        <w:ind w:firstLine="709"/>
        <w:jc w:val="both"/>
        <w:rPr>
          <w:sz w:val="28"/>
          <w:szCs w:val="28"/>
        </w:rPr>
      </w:pPr>
      <w:r>
        <w:rPr>
          <w:sz w:val="28"/>
          <w:szCs w:val="28"/>
        </w:rPr>
        <w:t>3</w:t>
      </w:r>
      <w:r w:rsidR="000E65E2" w:rsidRPr="006F7367">
        <w:rPr>
          <w:sz w:val="28"/>
          <w:szCs w:val="28"/>
        </w:rPr>
        <w:t>. При осуществлении закупки</w:t>
      </w:r>
      <w:r w:rsidRPr="006F7367">
        <w:t xml:space="preserve"> </w:t>
      </w:r>
      <w:r w:rsidRPr="006F7367">
        <w:rPr>
          <w:sz w:val="28"/>
          <w:szCs w:val="28"/>
        </w:rPr>
        <w:t>с требованием о привлечении субподрядчиков (соисполнителей) из числа субъектов малого и среднего предпринимательства</w:t>
      </w:r>
      <w:r w:rsidR="000E65E2" w:rsidRPr="006F7367">
        <w:rPr>
          <w:sz w:val="28"/>
          <w:szCs w:val="28"/>
        </w:rPr>
        <w:t xml:space="preserve"> в договор включаются следующие условия:</w:t>
      </w:r>
    </w:p>
    <w:p w14:paraId="02617DB9" w14:textId="77777777" w:rsidR="000E65E2" w:rsidRPr="006F7367" w:rsidRDefault="000E65E2" w:rsidP="000E65E2">
      <w:pPr>
        <w:ind w:firstLine="709"/>
        <w:jc w:val="both"/>
        <w:rPr>
          <w:sz w:val="28"/>
          <w:szCs w:val="28"/>
        </w:rPr>
      </w:pPr>
      <w:r w:rsidRPr="006F7367">
        <w:rPr>
          <w:sz w:val="28"/>
          <w:szCs w:val="28"/>
        </w:rPr>
        <w:t xml:space="preserve">1) об обязательном привлечении к исполнению договора субподрядчиков (соисполнителей) из числа </w:t>
      </w:r>
      <w:r w:rsidR="006F7367" w:rsidRPr="006F7367">
        <w:rPr>
          <w:sz w:val="28"/>
          <w:szCs w:val="28"/>
        </w:rPr>
        <w:t xml:space="preserve">субъектов малого и среднего предпринимательства </w:t>
      </w:r>
      <w:r w:rsidRPr="006F7367">
        <w:rPr>
          <w:sz w:val="28"/>
          <w:szCs w:val="28"/>
        </w:rPr>
        <w:t>и ответственности поставщика (исполнителя, подрядчика) за неисполнение такого условия;</w:t>
      </w:r>
    </w:p>
    <w:p w14:paraId="7120D4DB" w14:textId="77777777" w:rsidR="000E65E2" w:rsidRDefault="000E65E2" w:rsidP="000E65E2">
      <w:pPr>
        <w:ind w:firstLine="709"/>
        <w:jc w:val="both"/>
        <w:rPr>
          <w:sz w:val="28"/>
          <w:szCs w:val="28"/>
        </w:rPr>
      </w:pPr>
      <w:r w:rsidRPr="006F7367">
        <w:rPr>
          <w:sz w:val="28"/>
          <w:szCs w:val="28"/>
        </w:rPr>
        <w:t xml:space="preserve">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w:t>
      </w:r>
      <w:r w:rsidR="006F7367" w:rsidRPr="006F7367">
        <w:rPr>
          <w:sz w:val="28"/>
          <w:szCs w:val="28"/>
        </w:rPr>
        <w:t>субъектов малого и среднего предпринимательства</w:t>
      </w:r>
      <w:r w:rsidRPr="006F7367">
        <w:rPr>
          <w:sz w:val="28"/>
          <w:szCs w:val="28"/>
        </w:rPr>
        <w:t xml:space="preserve">. </w:t>
      </w:r>
      <w:proofErr w:type="gramStart"/>
      <w:r w:rsidRPr="006F7367">
        <w:rPr>
          <w:sz w:val="28"/>
          <w:szCs w:val="28"/>
        </w:rPr>
        <w:t xml:space="preserve">Такой срок не может превышать </w:t>
      </w:r>
      <w:r w:rsidR="007D354D">
        <w:rPr>
          <w:sz w:val="28"/>
          <w:szCs w:val="28"/>
        </w:rPr>
        <w:t>7</w:t>
      </w:r>
      <w:r w:rsidR="00AE262A" w:rsidRPr="00AE262A">
        <w:rPr>
          <w:sz w:val="28"/>
          <w:szCs w:val="28"/>
        </w:rPr>
        <w:t xml:space="preserve"> (</w:t>
      </w:r>
      <w:r w:rsidR="007D354D">
        <w:rPr>
          <w:sz w:val="28"/>
          <w:szCs w:val="28"/>
        </w:rPr>
        <w:t>семь</w:t>
      </w:r>
      <w:r w:rsidR="00AE262A" w:rsidRPr="00AE262A">
        <w:rPr>
          <w:sz w:val="28"/>
          <w:szCs w:val="28"/>
        </w:rPr>
        <w:t>) рабочих дней</w:t>
      </w:r>
      <w:r w:rsidR="006F7367" w:rsidRPr="006F7367">
        <w:rPr>
          <w:sz w:val="28"/>
          <w:szCs w:val="28"/>
        </w:rPr>
        <w:t xml:space="preserve"> со дня подписания З</w:t>
      </w:r>
      <w:r w:rsidRPr="006F7367">
        <w:rPr>
          <w:sz w:val="28"/>
          <w:szCs w:val="28"/>
        </w:rPr>
        <w:t>аказчиком документа о приемке товара (выполненной работы, оказанной услуги) по договору (отдельному этапу договора);</w:t>
      </w:r>
      <w:proofErr w:type="gramEnd"/>
    </w:p>
    <w:p w14:paraId="1392CDAD" w14:textId="77777777" w:rsidR="00661FE3" w:rsidRPr="00661FE3" w:rsidRDefault="007D354D" w:rsidP="00661FE3">
      <w:pPr>
        <w:ind w:firstLine="709"/>
        <w:jc w:val="both"/>
        <w:rPr>
          <w:sz w:val="22"/>
          <w:szCs w:val="22"/>
        </w:rPr>
      </w:pPr>
      <w:proofErr w:type="gramStart"/>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roofErr w:type="gramEnd"/>
    </w:p>
    <w:p w14:paraId="01E9107C" w14:textId="77777777" w:rsidR="009D0FD7" w:rsidRDefault="000E65E2" w:rsidP="00F949FC">
      <w:pPr>
        <w:ind w:firstLine="709"/>
        <w:jc w:val="both"/>
        <w:rPr>
          <w:sz w:val="28"/>
          <w:szCs w:val="28"/>
        </w:rPr>
      </w:pPr>
      <w:proofErr w:type="gramStart"/>
      <w:r w:rsidRPr="006F7367">
        <w:rPr>
          <w:sz w:val="28"/>
          <w:szCs w:val="28"/>
        </w:rPr>
        <w:t xml:space="preserve">3) о возможности замены поставщиком субподрядчика (соисполнителя) на другого субподрядчика (соисполнителя) из числа </w:t>
      </w:r>
      <w:r w:rsidR="006F7367" w:rsidRPr="006F7367">
        <w:rPr>
          <w:sz w:val="28"/>
          <w:szCs w:val="28"/>
        </w:rPr>
        <w:t xml:space="preserve">субъектов малого и среднего предпринимательства </w:t>
      </w:r>
      <w:r w:rsidRPr="006F7367">
        <w:rPr>
          <w:sz w:val="28"/>
          <w:szCs w:val="28"/>
        </w:rPr>
        <w:t>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w:t>
      </w:r>
      <w:proofErr w:type="gramEnd"/>
      <w:r w:rsidRPr="006F7367">
        <w:rPr>
          <w:sz w:val="28"/>
          <w:szCs w:val="28"/>
        </w:rPr>
        <w:t xml:space="preserve"> был частично исполнен.</w:t>
      </w:r>
    </w:p>
    <w:p w14:paraId="652A2615" w14:textId="77777777" w:rsidR="007D354D" w:rsidRDefault="007D354D" w:rsidP="00F949FC">
      <w:pPr>
        <w:ind w:firstLine="709"/>
        <w:jc w:val="both"/>
        <w:rPr>
          <w:sz w:val="28"/>
          <w:szCs w:val="28"/>
        </w:rPr>
      </w:pPr>
      <w:r>
        <w:rPr>
          <w:sz w:val="28"/>
          <w:szCs w:val="28"/>
        </w:rPr>
        <w:t xml:space="preserve">4. </w:t>
      </w:r>
      <w:proofErr w:type="gramStart"/>
      <w:r w:rsidRPr="007D354D">
        <w:rPr>
          <w:sz w:val="28"/>
          <w:szCs w:val="28"/>
        </w:rPr>
        <w:t>При осуществлении закупки, участниками которых являются только субъекты малого и среднего предпринимательства,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roofErr w:type="gramEnd"/>
    </w:p>
    <w:p w14:paraId="1D03E6F3" w14:textId="77777777" w:rsidR="007D354D" w:rsidRDefault="007D354D" w:rsidP="00F949FC">
      <w:pPr>
        <w:ind w:firstLine="709"/>
        <w:jc w:val="both"/>
        <w:rPr>
          <w:sz w:val="28"/>
          <w:szCs w:val="28"/>
        </w:rPr>
      </w:pPr>
      <w:proofErr w:type="gramStart"/>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roofErr w:type="gramEnd"/>
    </w:p>
    <w:p w14:paraId="39BFB14C" w14:textId="77777777" w:rsidR="009D0FD7" w:rsidRPr="00267C49" w:rsidRDefault="009D0FD7" w:rsidP="009D0FD7">
      <w:pPr>
        <w:pStyle w:val="1d"/>
        <w:tabs>
          <w:tab w:val="left" w:pos="0"/>
        </w:tabs>
        <w:spacing w:after="0" w:line="240" w:lineRule="auto"/>
        <w:ind w:left="0" w:firstLine="709"/>
        <w:jc w:val="both"/>
        <w:rPr>
          <w:sz w:val="28"/>
          <w:szCs w:val="28"/>
        </w:rPr>
      </w:pPr>
    </w:p>
    <w:p w14:paraId="0A019338" w14:textId="77777777" w:rsidR="007E1852" w:rsidRPr="00267C49" w:rsidRDefault="007E1852" w:rsidP="007E1852">
      <w:pPr>
        <w:pStyle w:val="3"/>
        <w:numPr>
          <w:ilvl w:val="0"/>
          <w:numId w:val="0"/>
        </w:numPr>
        <w:ind w:firstLine="709"/>
        <w:rPr>
          <w:b/>
          <w:szCs w:val="28"/>
        </w:rPr>
      </w:pPr>
      <w:bookmarkStart w:id="116" w:name="_Toc516835946"/>
      <w:bookmarkStart w:id="117" w:name="_Toc524597735"/>
      <w:r w:rsidRPr="00267C49">
        <w:rPr>
          <w:b/>
          <w:szCs w:val="28"/>
        </w:rPr>
        <w:t xml:space="preserve">Статья </w:t>
      </w:r>
      <w:r w:rsidR="00E5096C">
        <w:rPr>
          <w:b/>
          <w:szCs w:val="28"/>
        </w:rPr>
        <w:t>39</w:t>
      </w:r>
      <w:r w:rsidRPr="00267C49">
        <w:rPr>
          <w:b/>
          <w:szCs w:val="28"/>
        </w:rPr>
        <w:t>. Преддоговорные переговоры</w:t>
      </w:r>
      <w:bookmarkEnd w:id="116"/>
      <w:bookmarkEnd w:id="117"/>
    </w:p>
    <w:p w14:paraId="79798051" w14:textId="77777777" w:rsidR="007E1852" w:rsidRPr="00267C49" w:rsidRDefault="007E1852" w:rsidP="007E1852">
      <w:pPr>
        <w:ind w:firstLine="709"/>
        <w:jc w:val="both"/>
        <w:rPr>
          <w:sz w:val="28"/>
          <w:szCs w:val="28"/>
        </w:rPr>
      </w:pPr>
    </w:p>
    <w:p w14:paraId="453C8D60" w14:textId="77777777" w:rsidR="007E1852" w:rsidRPr="00267C49" w:rsidRDefault="006F7367" w:rsidP="007E1852">
      <w:pPr>
        <w:autoSpaceDE w:val="0"/>
        <w:ind w:firstLine="709"/>
        <w:jc w:val="both"/>
        <w:rPr>
          <w:sz w:val="28"/>
          <w:szCs w:val="28"/>
        </w:rPr>
      </w:pPr>
      <w:r>
        <w:rPr>
          <w:sz w:val="28"/>
          <w:szCs w:val="28"/>
        </w:rPr>
        <w:lastRenderedPageBreak/>
        <w:t xml:space="preserve">1. Перед подписанием договора </w:t>
      </w:r>
      <w:r w:rsidR="007E1852" w:rsidRPr="00267C49">
        <w:rPr>
          <w:sz w:val="28"/>
          <w:szCs w:val="28"/>
        </w:rPr>
        <w:t xml:space="preserve">между Заказчиком и победителем закупки могут проводиться переговоры, направленные на уточнение условий договора, которые не были зафиксированы в проекте договора, </w:t>
      </w:r>
      <w:r>
        <w:rPr>
          <w:sz w:val="28"/>
          <w:szCs w:val="28"/>
        </w:rPr>
        <w:t xml:space="preserve">извещении и / или </w:t>
      </w:r>
      <w:r w:rsidR="007E1852" w:rsidRPr="00267C49">
        <w:rPr>
          <w:sz w:val="28"/>
          <w:szCs w:val="28"/>
        </w:rPr>
        <w:t xml:space="preserve">документации </w:t>
      </w:r>
      <w:r>
        <w:rPr>
          <w:sz w:val="28"/>
          <w:szCs w:val="28"/>
        </w:rPr>
        <w:t>о</w:t>
      </w:r>
      <w:r w:rsidR="007E1852" w:rsidRPr="00267C49">
        <w:rPr>
          <w:sz w:val="28"/>
          <w:szCs w:val="28"/>
        </w:rPr>
        <w:t xml:space="preserve"> закупк</w:t>
      </w:r>
      <w:r>
        <w:rPr>
          <w:sz w:val="28"/>
          <w:szCs w:val="28"/>
        </w:rPr>
        <w:t>е.</w:t>
      </w:r>
    </w:p>
    <w:p w14:paraId="3F086FB8" w14:textId="77777777" w:rsidR="007E1852" w:rsidRPr="00267C49" w:rsidRDefault="007E1852" w:rsidP="007E1852">
      <w:pPr>
        <w:autoSpaceDE w:val="0"/>
        <w:ind w:firstLine="709"/>
        <w:jc w:val="both"/>
        <w:rPr>
          <w:sz w:val="28"/>
          <w:szCs w:val="28"/>
        </w:rPr>
      </w:pPr>
      <w:r w:rsidRPr="00267C49">
        <w:rPr>
          <w:sz w:val="28"/>
          <w:szCs w:val="28"/>
        </w:rPr>
        <w:t xml:space="preserve">2. Переговоры по существенным условиям договора, направленные на их изменение в пользу победителя процедуры закупки, запрещаются. </w:t>
      </w:r>
    </w:p>
    <w:p w14:paraId="41B2C980" w14:textId="77777777" w:rsidR="00E53885" w:rsidRPr="00267C49" w:rsidRDefault="00E53885" w:rsidP="007E1852">
      <w:pPr>
        <w:autoSpaceDE w:val="0"/>
        <w:ind w:firstLine="709"/>
        <w:jc w:val="both"/>
        <w:rPr>
          <w:sz w:val="28"/>
          <w:szCs w:val="28"/>
        </w:rPr>
      </w:pPr>
    </w:p>
    <w:p w14:paraId="02E8FD4F" w14:textId="77777777" w:rsidR="007E1852" w:rsidRPr="00267C49" w:rsidRDefault="007E1852" w:rsidP="007E1852">
      <w:pPr>
        <w:pStyle w:val="3"/>
        <w:numPr>
          <w:ilvl w:val="0"/>
          <w:numId w:val="0"/>
        </w:numPr>
        <w:ind w:firstLine="709"/>
        <w:rPr>
          <w:b/>
          <w:szCs w:val="28"/>
        </w:rPr>
      </w:pPr>
      <w:bookmarkStart w:id="118" w:name="_Toc516835947"/>
      <w:bookmarkStart w:id="119" w:name="_Toc524597736"/>
      <w:r w:rsidRPr="00267C49">
        <w:rPr>
          <w:b/>
          <w:szCs w:val="28"/>
        </w:rPr>
        <w:t xml:space="preserve">Статья </w:t>
      </w:r>
      <w:r w:rsidR="00340636">
        <w:rPr>
          <w:b/>
          <w:szCs w:val="28"/>
        </w:rPr>
        <w:t>4</w:t>
      </w:r>
      <w:r w:rsidR="00E5096C">
        <w:rPr>
          <w:b/>
          <w:szCs w:val="28"/>
        </w:rPr>
        <w:t>0</w:t>
      </w:r>
      <w:r w:rsidRPr="00267C49">
        <w:rPr>
          <w:b/>
          <w:szCs w:val="28"/>
        </w:rPr>
        <w:t>. Отказ от заключения договора</w:t>
      </w:r>
      <w:bookmarkEnd w:id="118"/>
      <w:bookmarkEnd w:id="119"/>
    </w:p>
    <w:p w14:paraId="3F4A6FF4" w14:textId="77777777" w:rsidR="00285B20" w:rsidRPr="00267C49" w:rsidRDefault="00285B20" w:rsidP="00285B20"/>
    <w:p w14:paraId="25B5BC96" w14:textId="77777777" w:rsidR="007E1852" w:rsidRPr="00267C49" w:rsidRDefault="007E1852" w:rsidP="007E1852">
      <w:pPr>
        <w:autoSpaceDE w:val="0"/>
        <w:ind w:firstLine="709"/>
        <w:jc w:val="both"/>
        <w:rPr>
          <w:sz w:val="28"/>
          <w:szCs w:val="28"/>
        </w:rPr>
      </w:pPr>
      <w:r w:rsidRPr="00267C49">
        <w:rPr>
          <w:sz w:val="28"/>
          <w:szCs w:val="28"/>
        </w:rPr>
        <w:t xml:space="preserve">1. Заказчик не вправе отказаться от заключения договора по результатам проведения закупок, за исключением </w:t>
      </w:r>
      <w:r w:rsidR="00E647ED" w:rsidRPr="00267C49">
        <w:rPr>
          <w:sz w:val="28"/>
          <w:szCs w:val="28"/>
        </w:rPr>
        <w:t>случаев,</w:t>
      </w:r>
      <w:r w:rsidRPr="00267C49">
        <w:rPr>
          <w:sz w:val="28"/>
          <w:szCs w:val="28"/>
        </w:rPr>
        <w:t xml:space="preserve"> предусмотренных настоящим Положением и законода</w:t>
      </w:r>
      <w:r w:rsidR="00DD3725">
        <w:rPr>
          <w:sz w:val="28"/>
          <w:szCs w:val="28"/>
        </w:rPr>
        <w:t>тельством Российской Федерации.</w:t>
      </w:r>
    </w:p>
    <w:p w14:paraId="481081E9" w14:textId="77777777" w:rsidR="006F7367" w:rsidRDefault="007E1852" w:rsidP="006F7367">
      <w:pPr>
        <w:autoSpaceDE w:val="0"/>
        <w:ind w:firstLine="709"/>
        <w:jc w:val="both"/>
        <w:rPr>
          <w:sz w:val="28"/>
          <w:szCs w:val="28"/>
        </w:rPr>
      </w:pPr>
      <w:r w:rsidRPr="00267C49">
        <w:rPr>
          <w:sz w:val="28"/>
          <w:szCs w:val="28"/>
        </w:rPr>
        <w:t>2. Допускает</w:t>
      </w:r>
      <w:r w:rsidR="006F7367">
        <w:rPr>
          <w:sz w:val="28"/>
          <w:szCs w:val="28"/>
        </w:rPr>
        <w:t>ся отказ от заключения договора:</w:t>
      </w:r>
    </w:p>
    <w:p w14:paraId="3C54A30F" w14:textId="77777777" w:rsidR="006F7367" w:rsidRDefault="006F7367" w:rsidP="006F7367">
      <w:pPr>
        <w:autoSpaceDE w:val="0"/>
        <w:ind w:firstLine="709"/>
        <w:jc w:val="both"/>
        <w:rPr>
          <w:sz w:val="28"/>
          <w:szCs w:val="28"/>
        </w:rPr>
      </w:pPr>
      <w:r>
        <w:rPr>
          <w:sz w:val="28"/>
          <w:szCs w:val="28"/>
        </w:rPr>
        <w:t xml:space="preserve">- </w:t>
      </w:r>
      <w:r w:rsidRPr="006F7367">
        <w:rPr>
          <w:sz w:val="28"/>
          <w:szCs w:val="28"/>
        </w:rPr>
        <w:t xml:space="preserve">по соглашению сторон; </w:t>
      </w:r>
    </w:p>
    <w:p w14:paraId="16004101" w14:textId="77777777" w:rsidR="006F7367" w:rsidRDefault="006F7367" w:rsidP="006F7367">
      <w:pPr>
        <w:autoSpaceDE w:val="0"/>
        <w:ind w:firstLine="709"/>
        <w:jc w:val="both"/>
        <w:rPr>
          <w:sz w:val="28"/>
          <w:szCs w:val="28"/>
        </w:rPr>
      </w:pPr>
      <w:r>
        <w:rPr>
          <w:sz w:val="28"/>
          <w:szCs w:val="28"/>
        </w:rPr>
        <w:t xml:space="preserve">- </w:t>
      </w:r>
      <w:r w:rsidRPr="006F7367">
        <w:rPr>
          <w:sz w:val="28"/>
          <w:szCs w:val="28"/>
        </w:rPr>
        <w:t xml:space="preserve">в связи с обстоятельствами непреодолимой силы; </w:t>
      </w:r>
    </w:p>
    <w:p w14:paraId="22CA92F0" w14:textId="77777777" w:rsidR="006F7367" w:rsidRDefault="006F7367" w:rsidP="006F7367">
      <w:pPr>
        <w:autoSpaceDE w:val="0"/>
        <w:ind w:firstLine="709"/>
        <w:jc w:val="both"/>
        <w:rPr>
          <w:sz w:val="28"/>
          <w:szCs w:val="28"/>
        </w:rPr>
      </w:pPr>
      <w:r>
        <w:rPr>
          <w:sz w:val="28"/>
          <w:szCs w:val="28"/>
        </w:rPr>
        <w:t xml:space="preserve">- </w:t>
      </w:r>
      <w:r w:rsidRPr="00267C49">
        <w:rPr>
          <w:sz w:val="28"/>
          <w:szCs w:val="28"/>
        </w:rPr>
        <w:t>в случае и</w:t>
      </w:r>
      <w:r>
        <w:rPr>
          <w:sz w:val="28"/>
          <w:szCs w:val="28"/>
        </w:rPr>
        <w:t>зменения потребностей Заказчика;</w:t>
      </w:r>
    </w:p>
    <w:p w14:paraId="5073D748" w14:textId="77777777" w:rsidR="003D337B" w:rsidRDefault="003D337B" w:rsidP="006F7367">
      <w:pPr>
        <w:autoSpaceDE w:val="0"/>
        <w:ind w:firstLine="709"/>
        <w:jc w:val="both"/>
        <w:rPr>
          <w:sz w:val="28"/>
          <w:szCs w:val="28"/>
        </w:rPr>
      </w:pPr>
      <w:r>
        <w:rPr>
          <w:sz w:val="28"/>
          <w:szCs w:val="28"/>
        </w:rPr>
        <w:t>- в случае признания лица, с которым планировалось заключени</w:t>
      </w:r>
      <w:r w:rsidR="00E5096C">
        <w:rPr>
          <w:sz w:val="28"/>
          <w:szCs w:val="28"/>
        </w:rPr>
        <w:t>е</w:t>
      </w:r>
      <w:r>
        <w:rPr>
          <w:sz w:val="28"/>
          <w:szCs w:val="28"/>
        </w:rPr>
        <w:t xml:space="preserve"> договора, уклонившимся от заключения договора;</w:t>
      </w:r>
    </w:p>
    <w:p w14:paraId="0716B3AF" w14:textId="77777777" w:rsidR="00E647ED" w:rsidRPr="006F7367" w:rsidRDefault="00E647ED" w:rsidP="006F7367">
      <w:pPr>
        <w:autoSpaceDE w:val="0"/>
        <w:ind w:firstLine="709"/>
        <w:jc w:val="both"/>
        <w:rPr>
          <w:sz w:val="28"/>
          <w:szCs w:val="28"/>
        </w:rPr>
      </w:pPr>
      <w:r w:rsidRPr="00603D18">
        <w:rPr>
          <w:sz w:val="28"/>
          <w:szCs w:val="28"/>
        </w:rPr>
        <w:t xml:space="preserve">- </w:t>
      </w:r>
      <w:r w:rsidR="003C6718" w:rsidRPr="00603D18">
        <w:rPr>
          <w:sz w:val="28"/>
          <w:szCs w:val="28"/>
        </w:rPr>
        <w:t>если Заказчик или Комиссия Заказчика обнаружит, что</w:t>
      </w:r>
      <w:r w:rsidRPr="00603D18">
        <w:rPr>
          <w:sz w:val="28"/>
          <w:szCs w:val="28"/>
        </w:rPr>
        <w:t xml:space="preserve"> </w:t>
      </w:r>
      <w:r w:rsidR="003C6718" w:rsidRPr="00603D18">
        <w:rPr>
          <w:sz w:val="28"/>
          <w:szCs w:val="28"/>
        </w:rPr>
        <w:t>Победитель или участник закупки, заявке которого присвоен второй номер, предоставил недостоверную</w:t>
      </w:r>
      <w:r w:rsidR="005B61A8" w:rsidRPr="00603D18">
        <w:rPr>
          <w:sz w:val="28"/>
          <w:szCs w:val="28"/>
        </w:rPr>
        <w:t xml:space="preserve"> информаци</w:t>
      </w:r>
      <w:r w:rsidR="003C6718" w:rsidRPr="00603D18">
        <w:rPr>
          <w:sz w:val="28"/>
          <w:szCs w:val="28"/>
        </w:rPr>
        <w:t>ю</w:t>
      </w:r>
      <w:r w:rsidR="005B61A8" w:rsidRPr="00603D18">
        <w:rPr>
          <w:sz w:val="28"/>
          <w:szCs w:val="28"/>
        </w:rPr>
        <w:t xml:space="preserve"> в отношении своего соответствия требованиям Закона о закупках, настоящего Положения, извещения и /или документации о закупке и не соответствует указанным требованиям</w:t>
      </w:r>
      <w:r w:rsidR="00603D18" w:rsidRPr="00603D18">
        <w:rPr>
          <w:sz w:val="28"/>
          <w:szCs w:val="28"/>
        </w:rPr>
        <w:t>, а также недостоверную информацию в составе своей заявки</w:t>
      </w:r>
      <w:r w:rsidR="005B61A8" w:rsidRPr="00603D18">
        <w:rPr>
          <w:sz w:val="28"/>
          <w:szCs w:val="28"/>
        </w:rPr>
        <w:t>;</w:t>
      </w:r>
    </w:p>
    <w:p w14:paraId="0CF801D7" w14:textId="77777777" w:rsidR="006F7367" w:rsidRDefault="006F7367" w:rsidP="006F7367">
      <w:pPr>
        <w:autoSpaceDE w:val="0"/>
        <w:ind w:firstLine="709"/>
        <w:jc w:val="both"/>
        <w:rPr>
          <w:sz w:val="28"/>
          <w:szCs w:val="28"/>
        </w:rPr>
      </w:pPr>
      <w:r w:rsidRPr="006F7367">
        <w:rPr>
          <w:sz w:val="28"/>
          <w:szCs w:val="28"/>
        </w:rPr>
        <w:t>- по результатам проведения Заказчиком, являющимся налогоплательщиком, самостоятельной оценки рисков своей финансово-хозяйственной деятельности, предусмотренной Приказом ФНС России от 30.05.2007 N ММ-3-06/333@, в соответствии с критериями, утвержденными данным приказом.</w:t>
      </w:r>
    </w:p>
    <w:p w14:paraId="216B509A" w14:textId="77777777" w:rsidR="00083822" w:rsidRDefault="00083822" w:rsidP="006F7367">
      <w:pPr>
        <w:autoSpaceDE w:val="0"/>
        <w:ind w:firstLine="709"/>
        <w:jc w:val="both"/>
        <w:rPr>
          <w:sz w:val="28"/>
          <w:szCs w:val="28"/>
        </w:rPr>
      </w:pPr>
      <w:r>
        <w:rPr>
          <w:sz w:val="28"/>
          <w:szCs w:val="28"/>
        </w:rPr>
        <w:t>3. Решение об отказе от заключения договора оформляется Комиссией Заказчика с указанием даты</w:t>
      </w:r>
      <w:r w:rsidR="001933A9">
        <w:rPr>
          <w:sz w:val="28"/>
          <w:szCs w:val="28"/>
        </w:rPr>
        <w:t xml:space="preserve"> и </w:t>
      </w:r>
      <w:r w:rsidR="00614AB4">
        <w:rPr>
          <w:sz w:val="28"/>
          <w:szCs w:val="28"/>
        </w:rPr>
        <w:t>места</w:t>
      </w:r>
      <w:r w:rsidR="001933A9">
        <w:rPr>
          <w:sz w:val="28"/>
          <w:szCs w:val="28"/>
        </w:rPr>
        <w:t xml:space="preserve"> принятия соответствующего решения, лица, с которым Заказчик</w:t>
      </w:r>
      <w:r w:rsidR="007F1428">
        <w:rPr>
          <w:sz w:val="28"/>
          <w:szCs w:val="28"/>
        </w:rPr>
        <w:t xml:space="preserve"> отказывается заключить договор</w:t>
      </w:r>
      <w:r w:rsidR="001933A9">
        <w:rPr>
          <w:sz w:val="28"/>
          <w:szCs w:val="28"/>
        </w:rPr>
        <w:t>,</w:t>
      </w:r>
      <w:r>
        <w:rPr>
          <w:sz w:val="28"/>
          <w:szCs w:val="28"/>
        </w:rPr>
        <w:t xml:space="preserve"> и </w:t>
      </w:r>
      <w:r w:rsidR="001933A9">
        <w:rPr>
          <w:sz w:val="28"/>
          <w:szCs w:val="28"/>
        </w:rPr>
        <w:t xml:space="preserve">основания </w:t>
      </w:r>
      <w:r>
        <w:rPr>
          <w:sz w:val="28"/>
          <w:szCs w:val="28"/>
        </w:rPr>
        <w:t>принятия соответствующего решения, согласно положениям части 2 настоящей статьи.</w:t>
      </w:r>
    </w:p>
    <w:p w14:paraId="2CFFDFF7" w14:textId="77777777" w:rsidR="00083822" w:rsidRDefault="00083822" w:rsidP="006F7367">
      <w:pPr>
        <w:autoSpaceDE w:val="0"/>
        <w:ind w:firstLine="709"/>
        <w:jc w:val="both"/>
        <w:rPr>
          <w:sz w:val="28"/>
          <w:szCs w:val="28"/>
        </w:rPr>
      </w:pPr>
      <w:r w:rsidRPr="00083822">
        <w:rPr>
          <w:sz w:val="28"/>
          <w:szCs w:val="28"/>
        </w:rPr>
        <w:t xml:space="preserve">Выписка из </w:t>
      </w:r>
      <w:r>
        <w:rPr>
          <w:sz w:val="28"/>
          <w:szCs w:val="28"/>
        </w:rPr>
        <w:t>соответствующего решения</w:t>
      </w:r>
      <w:r w:rsidRPr="00083822">
        <w:rPr>
          <w:sz w:val="28"/>
          <w:szCs w:val="28"/>
        </w:rPr>
        <w:t xml:space="preserve">, не содержащая информацию о членах Комиссии, подписавших / не подписавших </w:t>
      </w:r>
      <w:r>
        <w:rPr>
          <w:sz w:val="28"/>
          <w:szCs w:val="28"/>
        </w:rPr>
        <w:t>решение</w:t>
      </w:r>
      <w:r w:rsidRPr="00083822">
        <w:rPr>
          <w:sz w:val="28"/>
          <w:szCs w:val="28"/>
        </w:rPr>
        <w:t xml:space="preserve">, размещается Заказчиком в единой информационной системе в течение 1 (одного) рабочего дня </w:t>
      </w:r>
      <w:r w:rsidR="000177BC">
        <w:rPr>
          <w:sz w:val="28"/>
          <w:szCs w:val="28"/>
        </w:rPr>
        <w:t>со дня</w:t>
      </w:r>
      <w:r w:rsidRPr="00083822">
        <w:rPr>
          <w:sz w:val="28"/>
          <w:szCs w:val="28"/>
        </w:rPr>
        <w:t xml:space="preserve"> </w:t>
      </w:r>
      <w:r>
        <w:rPr>
          <w:sz w:val="28"/>
          <w:szCs w:val="28"/>
        </w:rPr>
        <w:t>принятия такого решения</w:t>
      </w:r>
      <w:r w:rsidRPr="00083822">
        <w:rPr>
          <w:sz w:val="28"/>
          <w:szCs w:val="28"/>
        </w:rPr>
        <w:t>.</w:t>
      </w:r>
    </w:p>
    <w:p w14:paraId="6F3FCD29" w14:textId="77777777" w:rsidR="00661FE3" w:rsidRPr="00267C49" w:rsidRDefault="00661FE3" w:rsidP="006F7367">
      <w:pPr>
        <w:autoSpaceDE w:val="0"/>
        <w:ind w:firstLine="709"/>
        <w:jc w:val="both"/>
        <w:rPr>
          <w:sz w:val="28"/>
          <w:szCs w:val="28"/>
        </w:rPr>
      </w:pPr>
      <w:r>
        <w:rPr>
          <w:sz w:val="28"/>
          <w:szCs w:val="28"/>
        </w:rPr>
        <w:t xml:space="preserve">4. </w:t>
      </w:r>
      <w:r w:rsidRPr="00661FE3">
        <w:rPr>
          <w:sz w:val="28"/>
          <w:szCs w:val="28"/>
        </w:rPr>
        <w:t>В случае принятия Решения об отказе от заключения договора с Победителем закупки, с которым предполагалось заключить договор, Заказчик вправе заключить договор с участником закупки, занявшим второе место по результатам закупки после победителя. В таком случае, договор заключается по цене, предложенной таким участником или иной согласованной с указанным участником закупки цене договора, не превышающей начальной (максимальной) цены договора (цены лота).</w:t>
      </w:r>
    </w:p>
    <w:p w14:paraId="7DAE9434" w14:textId="77777777" w:rsidR="00661FE3" w:rsidRPr="00661FE3" w:rsidRDefault="00661FE3" w:rsidP="00661FE3">
      <w:pPr>
        <w:ind w:firstLine="709"/>
        <w:jc w:val="both"/>
        <w:rPr>
          <w:sz w:val="22"/>
          <w:szCs w:val="22"/>
        </w:rPr>
      </w:pPr>
      <w:r w:rsidRPr="00087DDB">
        <w:rPr>
          <w:sz w:val="22"/>
          <w:szCs w:val="22"/>
        </w:rPr>
        <w:t>(</w:t>
      </w:r>
      <w:proofErr w:type="gramStart"/>
      <w:r w:rsidRPr="00087DDB">
        <w:rPr>
          <w:sz w:val="22"/>
          <w:szCs w:val="22"/>
        </w:rPr>
        <w:t>в</w:t>
      </w:r>
      <w:proofErr w:type="gramEnd"/>
      <w:r w:rsidRPr="00087DDB">
        <w:rPr>
          <w:sz w:val="22"/>
          <w:szCs w:val="22"/>
        </w:rPr>
        <w:t xml:space="preserve"> ред. утв. Решением Совета директоров АО «</w:t>
      </w:r>
      <w:proofErr w:type="spellStart"/>
      <w:r w:rsidRPr="00087DDB">
        <w:rPr>
          <w:sz w:val="22"/>
          <w:szCs w:val="22"/>
        </w:rPr>
        <w:t>Казэнерго</w:t>
      </w:r>
      <w:proofErr w:type="spellEnd"/>
      <w:r w:rsidRPr="00087DDB">
        <w:rPr>
          <w:sz w:val="22"/>
          <w:szCs w:val="22"/>
        </w:rPr>
        <w:t xml:space="preserve">» от 01.10.2021 г. (протокол от 01 октября 2021 г. № </w:t>
      </w:r>
      <w:r>
        <w:rPr>
          <w:sz w:val="22"/>
          <w:szCs w:val="22"/>
        </w:rPr>
        <w:t>9</w:t>
      </w:r>
      <w:r w:rsidRPr="00087DDB">
        <w:rPr>
          <w:sz w:val="22"/>
          <w:szCs w:val="22"/>
        </w:rPr>
        <w:t>)</w:t>
      </w:r>
    </w:p>
    <w:p w14:paraId="2D7887E7" w14:textId="77777777" w:rsidR="007E1852" w:rsidRPr="00267C49" w:rsidRDefault="007E1852" w:rsidP="007E1852">
      <w:pPr>
        <w:autoSpaceDE w:val="0"/>
        <w:ind w:firstLine="709"/>
        <w:jc w:val="both"/>
        <w:rPr>
          <w:sz w:val="28"/>
          <w:szCs w:val="28"/>
        </w:rPr>
      </w:pPr>
    </w:p>
    <w:p w14:paraId="040269E3" w14:textId="77777777" w:rsidR="007E1852" w:rsidRPr="00267C49" w:rsidRDefault="007E1852" w:rsidP="007E1852">
      <w:pPr>
        <w:pStyle w:val="3"/>
        <w:numPr>
          <w:ilvl w:val="0"/>
          <w:numId w:val="0"/>
        </w:numPr>
        <w:ind w:firstLine="709"/>
        <w:rPr>
          <w:b/>
          <w:szCs w:val="28"/>
        </w:rPr>
      </w:pPr>
      <w:bookmarkStart w:id="120" w:name="_Toc516835948"/>
      <w:bookmarkStart w:id="121" w:name="_Toc524597737"/>
      <w:r w:rsidRPr="00267C49">
        <w:rPr>
          <w:b/>
          <w:szCs w:val="28"/>
        </w:rPr>
        <w:t xml:space="preserve">Статья </w:t>
      </w:r>
      <w:r w:rsidR="00340636">
        <w:rPr>
          <w:b/>
          <w:szCs w:val="28"/>
        </w:rPr>
        <w:t>4</w:t>
      </w:r>
      <w:r w:rsidR="00927CF8">
        <w:rPr>
          <w:b/>
          <w:szCs w:val="28"/>
        </w:rPr>
        <w:t>1</w:t>
      </w:r>
      <w:r w:rsidRPr="00267C49">
        <w:rPr>
          <w:b/>
          <w:szCs w:val="28"/>
        </w:rPr>
        <w:t xml:space="preserve">. </w:t>
      </w:r>
      <w:r w:rsidR="00340636">
        <w:rPr>
          <w:b/>
          <w:szCs w:val="28"/>
        </w:rPr>
        <w:t>Исполнение договора и и</w:t>
      </w:r>
      <w:r w:rsidRPr="00267C49">
        <w:rPr>
          <w:b/>
          <w:szCs w:val="28"/>
        </w:rPr>
        <w:t>зменение условий договора</w:t>
      </w:r>
      <w:bookmarkEnd w:id="120"/>
      <w:bookmarkEnd w:id="121"/>
    </w:p>
    <w:p w14:paraId="6BA4C915" w14:textId="77777777" w:rsidR="007E1852" w:rsidRPr="00267C49" w:rsidRDefault="007E1852" w:rsidP="007E1852">
      <w:pPr>
        <w:ind w:firstLine="709"/>
        <w:jc w:val="both"/>
        <w:rPr>
          <w:sz w:val="28"/>
          <w:szCs w:val="28"/>
        </w:rPr>
      </w:pPr>
    </w:p>
    <w:p w14:paraId="2BC31D7F" w14:textId="77777777" w:rsidR="00CF3D60" w:rsidRDefault="007E1852" w:rsidP="007D354D">
      <w:pPr>
        <w:ind w:firstLine="709"/>
        <w:jc w:val="both"/>
        <w:rPr>
          <w:sz w:val="28"/>
          <w:szCs w:val="28"/>
        </w:rPr>
      </w:pPr>
      <w:r w:rsidRPr="00267C49">
        <w:rPr>
          <w:sz w:val="28"/>
          <w:szCs w:val="28"/>
        </w:rPr>
        <w:t>1.</w:t>
      </w:r>
      <w:r w:rsidR="00340636">
        <w:rPr>
          <w:sz w:val="28"/>
          <w:szCs w:val="28"/>
        </w:rPr>
        <w:t xml:space="preserve"> </w:t>
      </w:r>
      <w:r w:rsidR="007D354D" w:rsidRPr="007D354D">
        <w:rPr>
          <w:sz w:val="28"/>
          <w:szCs w:val="28"/>
        </w:rPr>
        <w:t xml:space="preserve">Изменение условий договора, в том числе цены договора; объема поставки товара, выполнения работ, оказания услуг; сроков исполнения договора, возможно по </w:t>
      </w:r>
      <w:r w:rsidR="007D354D" w:rsidRPr="007D354D">
        <w:rPr>
          <w:sz w:val="28"/>
          <w:szCs w:val="28"/>
        </w:rPr>
        <w:lastRenderedPageBreak/>
        <w:t>соглашению сторон в форме заключения дополнительного соглашения к договору, фиксирующего измененные условия договора</w:t>
      </w:r>
      <w:r w:rsidR="00F67426" w:rsidRPr="00CA2EDE">
        <w:rPr>
          <w:sz w:val="28"/>
          <w:szCs w:val="28"/>
        </w:rPr>
        <w:t>.</w:t>
      </w:r>
    </w:p>
    <w:p w14:paraId="774F5625" w14:textId="77777777" w:rsidR="007D354D" w:rsidRDefault="007D354D" w:rsidP="007D354D">
      <w:pPr>
        <w:jc w:val="both"/>
        <w:rPr>
          <w:sz w:val="28"/>
          <w:szCs w:val="28"/>
        </w:rPr>
      </w:pPr>
      <w:r w:rsidRPr="007D354D">
        <w:rPr>
          <w:sz w:val="22"/>
          <w:szCs w:val="22"/>
        </w:rPr>
        <w:t>(</w:t>
      </w:r>
      <w:proofErr w:type="gramStart"/>
      <w:r w:rsidRPr="007D354D">
        <w:rPr>
          <w:sz w:val="22"/>
          <w:szCs w:val="22"/>
        </w:rPr>
        <w:t>в</w:t>
      </w:r>
      <w:proofErr w:type="gramEnd"/>
      <w:r w:rsidRPr="007D354D">
        <w:rPr>
          <w:sz w:val="22"/>
          <w:szCs w:val="22"/>
        </w:rPr>
        <w:t xml:space="preserve">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
    <w:p w14:paraId="39A8AE72" w14:textId="77777777" w:rsidR="007D354D" w:rsidRDefault="00C94787" w:rsidP="00C94787">
      <w:pPr>
        <w:ind w:firstLine="709"/>
        <w:jc w:val="both"/>
        <w:rPr>
          <w:sz w:val="28"/>
          <w:szCs w:val="28"/>
        </w:rPr>
      </w:pPr>
      <w:r>
        <w:rPr>
          <w:sz w:val="28"/>
          <w:szCs w:val="28"/>
        </w:rPr>
        <w:t xml:space="preserve">1.1. </w:t>
      </w:r>
      <w:r w:rsidR="007D354D" w:rsidRPr="007D354D">
        <w:rPr>
          <w:i/>
          <w:sz w:val="28"/>
          <w:szCs w:val="28"/>
        </w:rPr>
        <w:t>Исключ</w:t>
      </w:r>
      <w:r w:rsidR="007D354D">
        <w:rPr>
          <w:i/>
          <w:sz w:val="28"/>
          <w:szCs w:val="28"/>
        </w:rPr>
        <w:t>ено</w:t>
      </w:r>
    </w:p>
    <w:p w14:paraId="17391F90" w14:textId="77777777" w:rsidR="00C94787" w:rsidRPr="00C94787" w:rsidRDefault="007D354D" w:rsidP="007D354D">
      <w:pPr>
        <w:jc w:val="both"/>
        <w:rPr>
          <w:sz w:val="22"/>
          <w:szCs w:val="28"/>
        </w:rPr>
      </w:pPr>
      <w:proofErr w:type="gramStart"/>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roofErr w:type="gramEnd"/>
    </w:p>
    <w:p w14:paraId="057C8A1E" w14:textId="77777777" w:rsidR="00896311" w:rsidRDefault="007E1852" w:rsidP="00896311">
      <w:pPr>
        <w:ind w:firstLine="709"/>
        <w:jc w:val="both"/>
        <w:rPr>
          <w:sz w:val="28"/>
          <w:szCs w:val="28"/>
        </w:rPr>
      </w:pPr>
      <w:r w:rsidRPr="00CA2EDE">
        <w:rPr>
          <w:sz w:val="28"/>
          <w:szCs w:val="28"/>
        </w:rPr>
        <w:t xml:space="preserve">2. </w:t>
      </w:r>
      <w:r w:rsidR="00896311" w:rsidRPr="00CA2EDE">
        <w:rPr>
          <w:sz w:val="28"/>
          <w:szCs w:val="28"/>
        </w:rPr>
        <w:t>Если в договор были внесены изменения, Заказчик вносит в реестр договоров</w:t>
      </w:r>
      <w:r w:rsidR="00896311" w:rsidRPr="00896311">
        <w:rPr>
          <w:sz w:val="28"/>
          <w:szCs w:val="28"/>
        </w:rPr>
        <w:t xml:space="preserve">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10 (десяти) календарных дней со дня исполнения, изменения или расторжения договора.</w:t>
      </w:r>
    </w:p>
    <w:p w14:paraId="15CB5A39" w14:textId="77777777" w:rsidR="0088614D" w:rsidRPr="0088614D" w:rsidRDefault="0088614D" w:rsidP="002369F6">
      <w:pPr>
        <w:ind w:firstLine="709"/>
        <w:jc w:val="both"/>
        <w:rPr>
          <w:i/>
          <w:sz w:val="28"/>
          <w:szCs w:val="28"/>
        </w:rPr>
      </w:pPr>
      <w:r w:rsidRPr="0088614D">
        <w:rPr>
          <w:i/>
          <w:sz w:val="28"/>
          <w:szCs w:val="28"/>
        </w:rPr>
        <w:t>Исключено</w:t>
      </w:r>
    </w:p>
    <w:p w14:paraId="3550EE76" w14:textId="77777777" w:rsidR="0088614D" w:rsidRDefault="0088614D" w:rsidP="0088614D">
      <w:pPr>
        <w:jc w:val="both"/>
        <w:rPr>
          <w:sz w:val="28"/>
          <w:szCs w:val="28"/>
        </w:rPr>
      </w:pPr>
      <w:proofErr w:type="gramStart"/>
      <w:r w:rsidRPr="007D354D">
        <w:rPr>
          <w:sz w:val="22"/>
          <w:szCs w:val="22"/>
        </w:rPr>
        <w:t>(в ред. утв. Решением Совета директоров АО «</w:t>
      </w:r>
      <w:proofErr w:type="spellStart"/>
      <w:r w:rsidRPr="007D354D">
        <w:rPr>
          <w:sz w:val="22"/>
          <w:szCs w:val="22"/>
        </w:rPr>
        <w:t>Казэнерго</w:t>
      </w:r>
      <w:proofErr w:type="spellEnd"/>
      <w:r w:rsidRPr="007D354D">
        <w:rPr>
          <w:sz w:val="22"/>
          <w:szCs w:val="22"/>
        </w:rPr>
        <w:t>» от 16.06.2022 (протокол от 16 июня 2022 г. № 5)</w:t>
      </w:r>
      <w:proofErr w:type="gramEnd"/>
    </w:p>
    <w:p w14:paraId="7CD8EFB8" w14:textId="77777777" w:rsidR="00340636" w:rsidRDefault="002369F6" w:rsidP="00340636">
      <w:pPr>
        <w:ind w:firstLine="709"/>
        <w:jc w:val="both"/>
        <w:rPr>
          <w:sz w:val="28"/>
          <w:szCs w:val="28"/>
        </w:rPr>
      </w:pPr>
      <w:r>
        <w:rPr>
          <w:sz w:val="28"/>
          <w:szCs w:val="28"/>
        </w:rPr>
        <w:t>3</w:t>
      </w:r>
      <w:r w:rsidR="00340636" w:rsidRPr="00340636">
        <w:rPr>
          <w:sz w:val="28"/>
          <w:szCs w:val="28"/>
        </w:rPr>
        <w:t xml:space="preserve">. </w:t>
      </w:r>
      <w:r w:rsidR="007D354D" w:rsidRPr="007D354D">
        <w:rPr>
          <w:sz w:val="28"/>
          <w:szCs w:val="28"/>
        </w:rPr>
        <w:t>В соответствии с частью 5 статьи 4 Закона о закупках, в случае, если при заключении и исполнении договора изменяются количество, объем закупаемых товаров, работ, услуг или сроки исполнения договора по сравнению с указанными в итоговом протоколе, не позднее чем в течение 10 (десяти</w:t>
      </w:r>
      <w:proofErr w:type="gramStart"/>
      <w:r w:rsidR="007D354D" w:rsidRPr="007D354D">
        <w:rPr>
          <w:sz w:val="28"/>
          <w:szCs w:val="28"/>
        </w:rPr>
        <w:t>)к</w:t>
      </w:r>
      <w:proofErr w:type="gramEnd"/>
      <w:r w:rsidR="007D354D" w:rsidRPr="007D354D">
        <w:rPr>
          <w:sz w:val="28"/>
          <w:szCs w:val="28"/>
        </w:rPr>
        <w:t>алендарных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r w:rsidR="00731535">
        <w:rPr>
          <w:sz w:val="28"/>
          <w:szCs w:val="28"/>
        </w:rPr>
        <w:t>.</w:t>
      </w:r>
    </w:p>
    <w:p w14:paraId="2971514B" w14:textId="77777777" w:rsidR="007D354D" w:rsidRPr="00340636" w:rsidRDefault="0088614D" w:rsidP="0088614D">
      <w:pPr>
        <w:jc w:val="both"/>
        <w:rPr>
          <w:sz w:val="28"/>
          <w:szCs w:val="28"/>
        </w:rPr>
      </w:pPr>
      <w:proofErr w:type="gramStart"/>
      <w:r w:rsidRPr="004F20AD">
        <w:rPr>
          <w:sz w:val="22"/>
          <w:szCs w:val="22"/>
        </w:rPr>
        <w:t>(в ред. утв. Решением Совета директоров АО «</w:t>
      </w:r>
      <w:proofErr w:type="spellStart"/>
      <w:r w:rsidRPr="004F20AD">
        <w:rPr>
          <w:sz w:val="22"/>
          <w:szCs w:val="22"/>
        </w:rPr>
        <w:t>Казэнерго</w:t>
      </w:r>
      <w:proofErr w:type="spellEnd"/>
      <w:r w:rsidRPr="004F20AD">
        <w:rPr>
          <w:sz w:val="22"/>
          <w:szCs w:val="22"/>
        </w:rPr>
        <w:t>» от 16.06.2022 (протокол от 16 июня 2022 г. № 5)</w:t>
      </w:r>
      <w:proofErr w:type="gramEnd"/>
    </w:p>
    <w:p w14:paraId="7B487000" w14:textId="77777777" w:rsidR="00340636" w:rsidRPr="00340636" w:rsidRDefault="00EB0281" w:rsidP="00EB0281">
      <w:pPr>
        <w:ind w:firstLine="709"/>
        <w:jc w:val="both"/>
        <w:rPr>
          <w:sz w:val="28"/>
          <w:szCs w:val="28"/>
        </w:rPr>
      </w:pPr>
      <w:r>
        <w:rPr>
          <w:sz w:val="28"/>
          <w:szCs w:val="28"/>
        </w:rPr>
        <w:t xml:space="preserve">4. </w:t>
      </w:r>
      <w:r w:rsidR="00731535" w:rsidRPr="00340636">
        <w:rPr>
          <w:sz w:val="28"/>
          <w:szCs w:val="28"/>
        </w:rPr>
        <w:t xml:space="preserve">Основанием для подготовки дополнительного соглашения к договору на изменение </w:t>
      </w:r>
      <w:r w:rsidR="00731535">
        <w:rPr>
          <w:sz w:val="28"/>
          <w:szCs w:val="28"/>
        </w:rPr>
        <w:t>условий поставки</w:t>
      </w:r>
      <w:r w:rsidR="00731535" w:rsidRPr="00340636">
        <w:rPr>
          <w:sz w:val="28"/>
          <w:szCs w:val="28"/>
        </w:rPr>
        <w:t xml:space="preserve"> товаров, </w:t>
      </w:r>
      <w:r w:rsidR="00731535">
        <w:rPr>
          <w:sz w:val="28"/>
          <w:szCs w:val="28"/>
        </w:rPr>
        <w:t xml:space="preserve">выполнения </w:t>
      </w:r>
      <w:r w:rsidR="00731535" w:rsidRPr="00340636">
        <w:rPr>
          <w:sz w:val="28"/>
          <w:szCs w:val="28"/>
        </w:rPr>
        <w:t xml:space="preserve">работ, </w:t>
      </w:r>
      <w:r w:rsidR="00731535">
        <w:rPr>
          <w:sz w:val="28"/>
          <w:szCs w:val="28"/>
        </w:rPr>
        <w:t xml:space="preserve">оказания </w:t>
      </w:r>
      <w:r w:rsidR="00731535" w:rsidRPr="00340636">
        <w:rPr>
          <w:sz w:val="28"/>
          <w:szCs w:val="28"/>
        </w:rPr>
        <w:t xml:space="preserve">услуг является направленное </w:t>
      </w:r>
      <w:r w:rsidR="009715C4">
        <w:rPr>
          <w:sz w:val="28"/>
          <w:szCs w:val="28"/>
        </w:rPr>
        <w:t>на почтовый</w:t>
      </w:r>
      <w:r w:rsidR="00731535" w:rsidRPr="00340636">
        <w:rPr>
          <w:sz w:val="28"/>
          <w:szCs w:val="28"/>
        </w:rPr>
        <w:t xml:space="preserve"> адрес Заказчика</w:t>
      </w:r>
      <w:r w:rsidR="009715C4">
        <w:rPr>
          <w:sz w:val="28"/>
          <w:szCs w:val="28"/>
        </w:rPr>
        <w:t xml:space="preserve"> или на официальную электронную почту Заказчика</w:t>
      </w:r>
      <w:r w:rsidR="000E5B02">
        <w:rPr>
          <w:sz w:val="28"/>
          <w:szCs w:val="28"/>
        </w:rPr>
        <w:t xml:space="preserve">, надлежащим образом оформленное </w:t>
      </w:r>
      <w:r w:rsidR="00731535" w:rsidRPr="00340636">
        <w:rPr>
          <w:sz w:val="28"/>
          <w:szCs w:val="28"/>
        </w:rPr>
        <w:t xml:space="preserve">обращение поставщика (подрядчика, исполнителя) с обоснованием невозможности исполнения договора без изменения его условий </w:t>
      </w:r>
      <w:r w:rsidR="00731535" w:rsidRPr="00E810D4">
        <w:rPr>
          <w:sz w:val="28"/>
          <w:szCs w:val="28"/>
        </w:rPr>
        <w:t>в связи с существенным изменением обстоятельств.</w:t>
      </w:r>
    </w:p>
    <w:p w14:paraId="24FDB453" w14:textId="77777777" w:rsidR="00340636" w:rsidRDefault="00340636" w:rsidP="00340636">
      <w:pPr>
        <w:ind w:firstLine="709"/>
        <w:jc w:val="both"/>
        <w:rPr>
          <w:sz w:val="28"/>
          <w:szCs w:val="28"/>
        </w:rPr>
      </w:pPr>
      <w:r w:rsidRPr="0067207A">
        <w:rPr>
          <w:sz w:val="28"/>
          <w:szCs w:val="28"/>
        </w:rPr>
        <w:t xml:space="preserve">5. </w:t>
      </w:r>
      <w:r w:rsidR="0088614D" w:rsidRPr="0088614D">
        <w:rPr>
          <w:sz w:val="28"/>
          <w:szCs w:val="28"/>
        </w:rPr>
        <w:t>При исполнении договора на основании представленных инициатором закупки документов, подтверждающих исполнение, изменение, расторжение договоров, ОМТС формирует соответствующую запись в реестре договоров в единой информационной системе в соответствии с порядком, установленным Правительством РФ.</w:t>
      </w:r>
    </w:p>
    <w:p w14:paraId="33FBA59A" w14:textId="77777777" w:rsidR="0088614D" w:rsidRDefault="0088614D" w:rsidP="0088614D">
      <w:pPr>
        <w:jc w:val="both"/>
        <w:rPr>
          <w:sz w:val="28"/>
          <w:szCs w:val="28"/>
        </w:rPr>
      </w:pPr>
      <w:r w:rsidRPr="004F20AD">
        <w:rPr>
          <w:sz w:val="22"/>
          <w:szCs w:val="22"/>
        </w:rPr>
        <w:t>(</w:t>
      </w:r>
      <w:proofErr w:type="gramStart"/>
      <w:r w:rsidRPr="004F20AD">
        <w:rPr>
          <w:sz w:val="22"/>
          <w:szCs w:val="22"/>
        </w:rPr>
        <w:t>в</w:t>
      </w:r>
      <w:proofErr w:type="gramEnd"/>
      <w:r w:rsidRPr="004F20AD">
        <w:rPr>
          <w:sz w:val="22"/>
          <w:szCs w:val="22"/>
        </w:rPr>
        <w:t xml:space="preserve"> ред. утв. Решением Совета директоров АО «</w:t>
      </w:r>
      <w:proofErr w:type="spellStart"/>
      <w:r w:rsidRPr="004F20AD">
        <w:rPr>
          <w:sz w:val="22"/>
          <w:szCs w:val="22"/>
        </w:rPr>
        <w:t>Казэнерго</w:t>
      </w:r>
      <w:proofErr w:type="spellEnd"/>
      <w:r w:rsidRPr="004F20AD">
        <w:rPr>
          <w:sz w:val="22"/>
          <w:szCs w:val="22"/>
        </w:rPr>
        <w:t>» от 16.06.2022 (протокол от 16 июня 2022 г. № 5)</w:t>
      </w:r>
    </w:p>
    <w:p w14:paraId="580CC96E" w14:textId="77777777" w:rsidR="00C94787" w:rsidRPr="00DD2339" w:rsidRDefault="00C94787" w:rsidP="00C94787">
      <w:pPr>
        <w:ind w:firstLine="709"/>
        <w:jc w:val="both"/>
        <w:rPr>
          <w:i/>
          <w:sz w:val="28"/>
          <w:szCs w:val="28"/>
        </w:rPr>
      </w:pPr>
      <w:r w:rsidRPr="00DD2339">
        <w:rPr>
          <w:i/>
          <w:sz w:val="28"/>
          <w:szCs w:val="28"/>
        </w:rPr>
        <w:t>Исключ</w:t>
      </w:r>
      <w:r w:rsidR="00DD2339" w:rsidRPr="00DD2339">
        <w:rPr>
          <w:i/>
          <w:sz w:val="28"/>
          <w:szCs w:val="28"/>
        </w:rPr>
        <w:t>ено.</w:t>
      </w:r>
    </w:p>
    <w:p w14:paraId="7D985B8C" w14:textId="77777777" w:rsidR="00C94787" w:rsidRPr="00C94787" w:rsidRDefault="00C94787" w:rsidP="00C94787">
      <w:pPr>
        <w:ind w:firstLine="709"/>
        <w:jc w:val="both"/>
        <w:rPr>
          <w:sz w:val="22"/>
          <w:szCs w:val="28"/>
        </w:rPr>
      </w:pPr>
      <w:proofErr w:type="gramStart"/>
      <w:r w:rsidRPr="00C94787">
        <w:rPr>
          <w:sz w:val="22"/>
          <w:szCs w:val="28"/>
        </w:rPr>
        <w:t>(в ред. утв. Решением Совета директоров АО «</w:t>
      </w:r>
      <w:proofErr w:type="spellStart"/>
      <w:r w:rsidRPr="00C94787">
        <w:rPr>
          <w:sz w:val="22"/>
          <w:szCs w:val="28"/>
        </w:rPr>
        <w:t>Казэнерго</w:t>
      </w:r>
      <w:proofErr w:type="spellEnd"/>
      <w:r w:rsidRPr="00C94787">
        <w:rPr>
          <w:sz w:val="22"/>
          <w:szCs w:val="28"/>
        </w:rPr>
        <w:t>» от 03.10.2019 г. (протокол от 04 октября 2019 г. № 5)</w:t>
      </w:r>
      <w:proofErr w:type="gramEnd"/>
    </w:p>
    <w:p w14:paraId="58FCFADA" w14:textId="77777777" w:rsidR="000E5B02" w:rsidRPr="00340636" w:rsidRDefault="00340636" w:rsidP="00C94787">
      <w:pPr>
        <w:ind w:firstLine="709"/>
        <w:jc w:val="both"/>
        <w:rPr>
          <w:sz w:val="28"/>
          <w:szCs w:val="28"/>
        </w:rPr>
      </w:pPr>
      <w:r w:rsidRPr="0067207A">
        <w:rPr>
          <w:sz w:val="28"/>
          <w:szCs w:val="28"/>
        </w:rPr>
        <w:t xml:space="preserve">6. </w:t>
      </w:r>
      <w:r w:rsidR="000E5B02" w:rsidRPr="0067207A">
        <w:rPr>
          <w:sz w:val="28"/>
          <w:szCs w:val="28"/>
        </w:rPr>
        <w:t xml:space="preserve">Расторжение договора допускается по основаниям и в порядке, предусмотренном </w:t>
      </w:r>
      <w:r w:rsidR="000E5B02">
        <w:rPr>
          <w:sz w:val="28"/>
          <w:szCs w:val="28"/>
        </w:rPr>
        <w:t xml:space="preserve">действующим </w:t>
      </w:r>
      <w:r w:rsidR="000E5B02" w:rsidRPr="00340636">
        <w:rPr>
          <w:sz w:val="28"/>
          <w:szCs w:val="28"/>
        </w:rPr>
        <w:t>законодательством</w:t>
      </w:r>
      <w:r w:rsidR="000E5B02">
        <w:rPr>
          <w:sz w:val="28"/>
          <w:szCs w:val="28"/>
        </w:rPr>
        <w:t xml:space="preserve"> Российской Федерации</w:t>
      </w:r>
      <w:r w:rsidR="000E5B02" w:rsidRPr="00340636">
        <w:rPr>
          <w:sz w:val="28"/>
          <w:szCs w:val="28"/>
        </w:rPr>
        <w:t>.</w:t>
      </w:r>
    </w:p>
    <w:p w14:paraId="7C3053BC" w14:textId="77777777" w:rsidR="00756C0A" w:rsidRDefault="00862010" w:rsidP="00862010">
      <w:pPr>
        <w:ind w:firstLine="709"/>
        <w:jc w:val="both"/>
        <w:rPr>
          <w:sz w:val="28"/>
          <w:szCs w:val="28"/>
        </w:rPr>
      </w:pPr>
      <w:r w:rsidRPr="0067207A">
        <w:rPr>
          <w:sz w:val="28"/>
          <w:szCs w:val="28"/>
        </w:rPr>
        <w:t>При расторжении</w:t>
      </w:r>
      <w:r w:rsidR="000E5B02" w:rsidRPr="0067207A">
        <w:rPr>
          <w:sz w:val="28"/>
          <w:szCs w:val="28"/>
        </w:rPr>
        <w:t xml:space="preserve"> договора в связи с неисполнением или ненадлежащим исполнением поставщиком (подрядчиком, исполнителем) своих обязательств по договору, Заказчик вправе заключить договор с </w:t>
      </w:r>
      <w:r w:rsidR="00854B07" w:rsidRPr="0067207A">
        <w:rPr>
          <w:sz w:val="28"/>
          <w:szCs w:val="28"/>
        </w:rPr>
        <w:t>лицом</w:t>
      </w:r>
      <w:r w:rsidR="000E5B02" w:rsidRPr="00340636">
        <w:rPr>
          <w:sz w:val="28"/>
          <w:szCs w:val="28"/>
        </w:rPr>
        <w:t>, с которым в соот</w:t>
      </w:r>
      <w:r w:rsidR="00854B07">
        <w:rPr>
          <w:sz w:val="28"/>
          <w:szCs w:val="28"/>
        </w:rPr>
        <w:t xml:space="preserve">ветствии с настоящим Положением, может быть заключен </w:t>
      </w:r>
      <w:r w:rsidR="000E5B02" w:rsidRPr="00340636">
        <w:rPr>
          <w:sz w:val="28"/>
          <w:szCs w:val="28"/>
        </w:rPr>
        <w:t>договор</w:t>
      </w:r>
      <w:r w:rsidR="00854B07">
        <w:rPr>
          <w:sz w:val="28"/>
          <w:szCs w:val="28"/>
        </w:rPr>
        <w:t>.</w:t>
      </w:r>
    </w:p>
    <w:p w14:paraId="65094BA1" w14:textId="77777777" w:rsidR="0088614D" w:rsidRDefault="0088614D" w:rsidP="0088614D">
      <w:pPr>
        <w:jc w:val="both"/>
        <w:rPr>
          <w:sz w:val="28"/>
          <w:szCs w:val="28"/>
        </w:rPr>
      </w:pPr>
      <w:r w:rsidRPr="0088614D">
        <w:rPr>
          <w:sz w:val="22"/>
          <w:szCs w:val="22"/>
        </w:rPr>
        <w:t>(</w:t>
      </w:r>
      <w:proofErr w:type="gramStart"/>
      <w:r w:rsidRPr="0088614D">
        <w:rPr>
          <w:sz w:val="22"/>
          <w:szCs w:val="22"/>
        </w:rPr>
        <w:t>в</w:t>
      </w:r>
      <w:proofErr w:type="gramEnd"/>
      <w:r w:rsidRPr="0088614D">
        <w:rPr>
          <w:sz w:val="22"/>
          <w:szCs w:val="22"/>
        </w:rPr>
        <w:t xml:space="preserve"> ред. утв. Решением Совета директоров АО «</w:t>
      </w:r>
      <w:proofErr w:type="spellStart"/>
      <w:r w:rsidRPr="0088614D">
        <w:rPr>
          <w:sz w:val="22"/>
          <w:szCs w:val="22"/>
        </w:rPr>
        <w:t>Казэнерго</w:t>
      </w:r>
      <w:proofErr w:type="spellEnd"/>
      <w:r w:rsidRPr="0088614D">
        <w:rPr>
          <w:sz w:val="22"/>
          <w:szCs w:val="22"/>
        </w:rPr>
        <w:t>» от 16.06.2022 (протокол от 16 июня 2022 г. № 5)</w:t>
      </w:r>
    </w:p>
    <w:p w14:paraId="30A754E7" w14:textId="77777777" w:rsidR="00AB0254" w:rsidRPr="00267C49" w:rsidRDefault="00756C0A" w:rsidP="00756C0A">
      <w:pPr>
        <w:pStyle w:val="1"/>
        <w:rPr>
          <w:lang w:val="sah-RU"/>
        </w:rPr>
      </w:pPr>
      <w:r>
        <w:rPr>
          <w:szCs w:val="28"/>
        </w:rPr>
        <w:br w:type="page"/>
      </w:r>
      <w:bookmarkStart w:id="122" w:name="_Toc516835949"/>
      <w:bookmarkStart w:id="123" w:name="_Toc524597738"/>
      <w:r w:rsidR="00083822">
        <w:lastRenderedPageBreak/>
        <w:t>Глава 10</w:t>
      </w:r>
      <w:r w:rsidR="00AB0254" w:rsidRPr="00267C49">
        <w:t>. Контроль и обжалование</w:t>
      </w:r>
      <w:bookmarkEnd w:id="122"/>
      <w:bookmarkEnd w:id="123"/>
    </w:p>
    <w:p w14:paraId="1E70ED99" w14:textId="77777777" w:rsidR="00AB0254" w:rsidRPr="00267C49" w:rsidRDefault="00AB0254" w:rsidP="00D17EFB">
      <w:pPr>
        <w:ind w:firstLine="709"/>
        <w:jc w:val="both"/>
        <w:rPr>
          <w:sz w:val="28"/>
          <w:szCs w:val="28"/>
        </w:rPr>
      </w:pPr>
    </w:p>
    <w:p w14:paraId="6D57CB97" w14:textId="77777777" w:rsidR="00AB0254" w:rsidRPr="00267C49" w:rsidRDefault="00AB0254" w:rsidP="00D17EFB">
      <w:pPr>
        <w:pStyle w:val="3"/>
        <w:tabs>
          <w:tab w:val="clear" w:pos="720"/>
        </w:tabs>
        <w:ind w:firstLine="698"/>
        <w:rPr>
          <w:b/>
          <w:szCs w:val="28"/>
        </w:rPr>
      </w:pPr>
      <w:bookmarkStart w:id="124" w:name="_Toc516835950"/>
      <w:bookmarkStart w:id="125" w:name="_Toc524597739"/>
      <w:r w:rsidRPr="00267C49">
        <w:rPr>
          <w:b/>
          <w:szCs w:val="28"/>
        </w:rPr>
        <w:t xml:space="preserve">Статья </w:t>
      </w:r>
      <w:r w:rsidR="00083822">
        <w:rPr>
          <w:b/>
          <w:szCs w:val="28"/>
        </w:rPr>
        <w:t>4</w:t>
      </w:r>
      <w:r w:rsidR="001671CF">
        <w:rPr>
          <w:b/>
          <w:szCs w:val="28"/>
        </w:rPr>
        <w:t>2</w:t>
      </w:r>
      <w:r w:rsidRPr="00267C49">
        <w:rPr>
          <w:b/>
          <w:szCs w:val="28"/>
        </w:rPr>
        <w:t>. Контроль процедур закупки. Обжалование.</w:t>
      </w:r>
      <w:bookmarkEnd w:id="124"/>
      <w:bookmarkEnd w:id="125"/>
    </w:p>
    <w:p w14:paraId="5C2A44DB" w14:textId="77777777" w:rsidR="00AB0254" w:rsidRPr="00267C49" w:rsidRDefault="00AB0254" w:rsidP="00B72F9D">
      <w:pPr>
        <w:jc w:val="both"/>
        <w:rPr>
          <w:sz w:val="28"/>
          <w:szCs w:val="28"/>
        </w:rPr>
      </w:pPr>
    </w:p>
    <w:p w14:paraId="5CA08011" w14:textId="77777777" w:rsidR="00AB0254" w:rsidRPr="00267C49" w:rsidRDefault="00AB0254" w:rsidP="00B72F9D">
      <w:pPr>
        <w:autoSpaceDE w:val="0"/>
        <w:ind w:firstLine="708"/>
        <w:jc w:val="both"/>
        <w:rPr>
          <w:sz w:val="28"/>
          <w:szCs w:val="28"/>
          <w:lang w:val="sah-RU"/>
        </w:rPr>
      </w:pPr>
      <w:r w:rsidRPr="00267C49">
        <w:rPr>
          <w:sz w:val="28"/>
          <w:szCs w:val="28"/>
        </w:rPr>
        <w:t xml:space="preserve">1. </w:t>
      </w:r>
      <w:r w:rsidR="00CC1499" w:rsidRPr="00267C49">
        <w:rPr>
          <w:sz w:val="28"/>
          <w:szCs w:val="28"/>
        </w:rPr>
        <w:t>Заказчик</w:t>
      </w:r>
      <w:r w:rsidRPr="00267C49">
        <w:rPr>
          <w:sz w:val="28"/>
          <w:szCs w:val="28"/>
        </w:rPr>
        <w:t xml:space="preserve"> обеспечивает хранение </w:t>
      </w:r>
      <w:r w:rsidR="00463DFB">
        <w:rPr>
          <w:sz w:val="28"/>
          <w:szCs w:val="28"/>
        </w:rPr>
        <w:t xml:space="preserve">извещений, </w:t>
      </w:r>
      <w:r w:rsidRPr="00267C49">
        <w:rPr>
          <w:sz w:val="28"/>
          <w:szCs w:val="28"/>
        </w:rPr>
        <w:t xml:space="preserve">документации, заявок на участие в процедурах закупки, протоколов, составленных в ходе процедур закупки, </w:t>
      </w:r>
      <w:r w:rsidR="00463DFB">
        <w:rPr>
          <w:sz w:val="28"/>
          <w:szCs w:val="28"/>
        </w:rPr>
        <w:t xml:space="preserve">договоров и иных документов, связанных с осуществлением закупки, </w:t>
      </w:r>
      <w:r w:rsidRPr="00267C49">
        <w:rPr>
          <w:sz w:val="28"/>
          <w:szCs w:val="28"/>
        </w:rPr>
        <w:t xml:space="preserve">в течение </w:t>
      </w:r>
      <w:r w:rsidR="00083822">
        <w:rPr>
          <w:sz w:val="28"/>
          <w:szCs w:val="28"/>
          <w:lang w:val="sah-RU"/>
        </w:rPr>
        <w:t>3</w:t>
      </w:r>
      <w:r w:rsidRPr="00267C49">
        <w:rPr>
          <w:sz w:val="28"/>
          <w:szCs w:val="28"/>
          <w:lang w:val="sah-RU"/>
        </w:rPr>
        <w:t xml:space="preserve"> (</w:t>
      </w:r>
      <w:r w:rsidR="00083822">
        <w:rPr>
          <w:sz w:val="28"/>
          <w:szCs w:val="28"/>
          <w:lang w:val="sah-RU"/>
        </w:rPr>
        <w:t>трех</w:t>
      </w:r>
      <w:r w:rsidRPr="00267C49">
        <w:rPr>
          <w:sz w:val="28"/>
          <w:szCs w:val="28"/>
          <w:lang w:val="sah-RU"/>
        </w:rPr>
        <w:t xml:space="preserve">) </w:t>
      </w:r>
      <w:r w:rsidR="00083822">
        <w:rPr>
          <w:sz w:val="28"/>
          <w:szCs w:val="28"/>
          <w:lang w:val="sah-RU"/>
        </w:rPr>
        <w:t xml:space="preserve">лет </w:t>
      </w:r>
      <w:r w:rsidR="000177BC">
        <w:rPr>
          <w:sz w:val="28"/>
          <w:szCs w:val="28"/>
        </w:rPr>
        <w:t>со дня</w:t>
      </w:r>
      <w:r w:rsidRPr="00267C49">
        <w:rPr>
          <w:sz w:val="28"/>
          <w:szCs w:val="28"/>
        </w:rPr>
        <w:t xml:space="preserve"> окончания процедуры закупки</w:t>
      </w:r>
      <w:r w:rsidR="001671CF">
        <w:rPr>
          <w:sz w:val="28"/>
          <w:szCs w:val="28"/>
        </w:rPr>
        <w:t>, если иной срок не установлен законодательством Российской Федерации</w:t>
      </w:r>
      <w:r w:rsidRPr="00267C49">
        <w:rPr>
          <w:sz w:val="28"/>
          <w:szCs w:val="28"/>
        </w:rPr>
        <w:t>.</w:t>
      </w:r>
    </w:p>
    <w:p w14:paraId="145DE558" w14:textId="77777777" w:rsidR="00AB0254" w:rsidRPr="00267C49" w:rsidRDefault="00AB0254" w:rsidP="00B72F9D">
      <w:pPr>
        <w:autoSpaceDE w:val="0"/>
        <w:ind w:firstLine="708"/>
        <w:jc w:val="both"/>
        <w:rPr>
          <w:sz w:val="28"/>
          <w:szCs w:val="28"/>
          <w:lang w:val="sah-RU"/>
        </w:rPr>
      </w:pPr>
      <w:r w:rsidRPr="00267C49">
        <w:rPr>
          <w:sz w:val="28"/>
          <w:szCs w:val="28"/>
        </w:rPr>
        <w:t xml:space="preserve">2. Ответственность за соответствие процедур закупки действующему законодательству, в том числе законодательству об обеспечении защиты охраняемых законом сведений (государственная тайна, коммерческая тайна, персональные данные), возлагается на должностных лиц </w:t>
      </w:r>
      <w:r w:rsidR="00CC1499" w:rsidRPr="00267C49">
        <w:rPr>
          <w:sz w:val="28"/>
          <w:szCs w:val="28"/>
        </w:rPr>
        <w:t>Заказчик</w:t>
      </w:r>
      <w:r w:rsidRPr="00267C49">
        <w:rPr>
          <w:sz w:val="28"/>
          <w:szCs w:val="28"/>
        </w:rPr>
        <w:t>а, ответственных за организацию проведения закупок.</w:t>
      </w:r>
    </w:p>
    <w:p w14:paraId="71341A49" w14:textId="77777777" w:rsidR="00AB0254" w:rsidRPr="00267C49" w:rsidRDefault="00AB0254" w:rsidP="00B72F9D">
      <w:pPr>
        <w:autoSpaceDE w:val="0"/>
        <w:ind w:firstLine="708"/>
        <w:jc w:val="both"/>
        <w:rPr>
          <w:sz w:val="28"/>
          <w:szCs w:val="28"/>
        </w:rPr>
      </w:pPr>
      <w:r w:rsidRPr="00267C49">
        <w:rPr>
          <w:sz w:val="28"/>
          <w:szCs w:val="28"/>
        </w:rPr>
        <w:t>3.</w:t>
      </w:r>
      <w:r w:rsidR="00083822">
        <w:rPr>
          <w:sz w:val="28"/>
          <w:szCs w:val="28"/>
        </w:rPr>
        <w:t xml:space="preserve"> </w:t>
      </w:r>
      <w:r w:rsidRPr="00267C49">
        <w:rPr>
          <w:sz w:val="28"/>
          <w:szCs w:val="28"/>
        </w:rPr>
        <w:t xml:space="preserve">Участники процедур закупки вправе обжаловать действия (бездействие) </w:t>
      </w:r>
      <w:r w:rsidR="00CC1499" w:rsidRPr="00267C49">
        <w:rPr>
          <w:sz w:val="28"/>
          <w:szCs w:val="28"/>
        </w:rPr>
        <w:t>Заказчик</w:t>
      </w:r>
      <w:r w:rsidR="001671CF">
        <w:rPr>
          <w:sz w:val="28"/>
          <w:szCs w:val="28"/>
        </w:rPr>
        <w:t>а (Комиссии Заказчика</w:t>
      </w:r>
      <w:r w:rsidRPr="00267C49">
        <w:rPr>
          <w:sz w:val="28"/>
          <w:szCs w:val="28"/>
        </w:rPr>
        <w:t xml:space="preserve">), связанные с проведением закупки, в антимонопольный орган или в суд в порядке, установленном действующим законодательством </w:t>
      </w:r>
      <w:r w:rsidR="009A4423">
        <w:rPr>
          <w:sz w:val="28"/>
          <w:szCs w:val="28"/>
        </w:rPr>
        <w:t>Российской Федерации</w:t>
      </w:r>
      <w:r w:rsidRPr="00267C49">
        <w:rPr>
          <w:sz w:val="28"/>
          <w:szCs w:val="28"/>
        </w:rPr>
        <w:t>.</w:t>
      </w:r>
    </w:p>
    <w:p w14:paraId="76E160FF" w14:textId="77777777" w:rsidR="00E53885" w:rsidRPr="00267C49" w:rsidRDefault="00AB0254" w:rsidP="00756C0A">
      <w:pPr>
        <w:pStyle w:val="1"/>
      </w:pPr>
      <w:r w:rsidRPr="00267C49">
        <w:rPr>
          <w:szCs w:val="28"/>
        </w:rPr>
        <w:br w:type="page"/>
      </w:r>
      <w:bookmarkStart w:id="126" w:name="_Toc524597740"/>
      <w:bookmarkStart w:id="127" w:name="_Toc516835951"/>
      <w:r w:rsidR="00E53885" w:rsidRPr="00267C49">
        <w:lastRenderedPageBreak/>
        <w:t xml:space="preserve">Глава </w:t>
      </w:r>
      <w:r w:rsidR="00083822">
        <w:t>11</w:t>
      </w:r>
      <w:r w:rsidR="00E53885" w:rsidRPr="00267C49">
        <w:t>. Предоставление преференций при проведении процедур закупки</w:t>
      </w:r>
      <w:bookmarkEnd w:id="126"/>
      <w:r w:rsidR="00E53885" w:rsidRPr="00267C49">
        <w:t xml:space="preserve"> </w:t>
      </w:r>
      <w:bookmarkStart w:id="128" w:name="_Toc524597741"/>
      <w:r w:rsidR="00E53885" w:rsidRPr="00267C49">
        <w:t>для поставщиков товаров, работ и услуг российского происхождения</w:t>
      </w:r>
      <w:bookmarkEnd w:id="127"/>
      <w:bookmarkEnd w:id="128"/>
    </w:p>
    <w:p w14:paraId="3F5307DB" w14:textId="77777777" w:rsidR="00E53885" w:rsidRPr="00267C49" w:rsidRDefault="00E53885" w:rsidP="00D17EFB"/>
    <w:p w14:paraId="6F6121B7" w14:textId="77777777" w:rsidR="00AB0254" w:rsidRPr="00267C49" w:rsidRDefault="00AB0254" w:rsidP="00D17EFB">
      <w:pPr>
        <w:pStyle w:val="3"/>
        <w:tabs>
          <w:tab w:val="clear" w:pos="720"/>
          <w:tab w:val="num" w:pos="0"/>
        </w:tabs>
        <w:rPr>
          <w:b/>
          <w:szCs w:val="28"/>
        </w:rPr>
      </w:pPr>
      <w:bookmarkStart w:id="129" w:name="_Toc516835952"/>
      <w:bookmarkStart w:id="130" w:name="_Toc524597742"/>
      <w:r w:rsidRPr="00267C49">
        <w:rPr>
          <w:b/>
          <w:szCs w:val="28"/>
        </w:rPr>
        <w:t xml:space="preserve">Статья </w:t>
      </w:r>
      <w:r w:rsidR="00083822">
        <w:rPr>
          <w:b/>
          <w:szCs w:val="28"/>
        </w:rPr>
        <w:t>4</w:t>
      </w:r>
      <w:r w:rsidR="009A4423">
        <w:rPr>
          <w:b/>
          <w:szCs w:val="28"/>
        </w:rPr>
        <w:t>3</w:t>
      </w:r>
      <w:r w:rsidRPr="00267C49">
        <w:rPr>
          <w:b/>
          <w:szCs w:val="28"/>
        </w:rPr>
        <w:t>. Основные виды преференций</w:t>
      </w:r>
      <w:bookmarkEnd w:id="129"/>
      <w:bookmarkEnd w:id="130"/>
    </w:p>
    <w:p w14:paraId="7C575C6B" w14:textId="77777777" w:rsidR="00AB0254" w:rsidRPr="00267C49" w:rsidRDefault="00AB0254" w:rsidP="00D17EFB">
      <w:pPr>
        <w:ind w:firstLine="709"/>
        <w:jc w:val="both"/>
        <w:rPr>
          <w:sz w:val="28"/>
          <w:szCs w:val="28"/>
        </w:rPr>
      </w:pPr>
    </w:p>
    <w:p w14:paraId="3E816749" w14:textId="77777777" w:rsidR="00AB0254" w:rsidRPr="00267C49" w:rsidRDefault="00AB0254" w:rsidP="00D17EFB">
      <w:pPr>
        <w:pStyle w:val="-3"/>
        <w:tabs>
          <w:tab w:val="clear" w:pos="1701"/>
          <w:tab w:val="left" w:pos="0"/>
        </w:tabs>
        <w:spacing w:line="240" w:lineRule="auto"/>
        <w:ind w:firstLine="709"/>
        <w:rPr>
          <w:lang w:val="sah-RU"/>
        </w:rPr>
      </w:pPr>
      <w:r w:rsidRPr="00267C49">
        <w:t>1. Преференции могут применяться в случаях и порядке, установленном действующим законодательством Российской Федерации.</w:t>
      </w:r>
    </w:p>
    <w:p w14:paraId="05644373" w14:textId="77777777" w:rsidR="00AB0254" w:rsidRPr="00267C49" w:rsidRDefault="00AB0254" w:rsidP="00D17EFB">
      <w:pPr>
        <w:pStyle w:val="-3"/>
        <w:tabs>
          <w:tab w:val="clear" w:pos="1701"/>
          <w:tab w:val="left" w:pos="0"/>
        </w:tabs>
        <w:spacing w:line="240" w:lineRule="auto"/>
        <w:ind w:firstLine="709"/>
        <w:rPr>
          <w:lang w:val="sah-RU"/>
        </w:rPr>
      </w:pPr>
      <w:r w:rsidRPr="00267C49">
        <w:t xml:space="preserve">2. Дополнительно для открытых процедур закупки (кроме открытого конкурса) порядок применения преференций может утверждаться правовыми актами </w:t>
      </w:r>
      <w:r w:rsidR="00CC1499" w:rsidRPr="00267C49">
        <w:t>Заказчик</w:t>
      </w:r>
      <w:r w:rsidRPr="00267C49">
        <w:t>а АО «</w:t>
      </w:r>
      <w:proofErr w:type="spellStart"/>
      <w:r w:rsidRPr="00267C49">
        <w:t>Казэнерго</w:t>
      </w:r>
      <w:proofErr w:type="spellEnd"/>
      <w:r w:rsidRPr="00267C49">
        <w:t>».</w:t>
      </w:r>
    </w:p>
    <w:p w14:paraId="727C43C7" w14:textId="77777777" w:rsidR="00AB0254" w:rsidRPr="00267C49" w:rsidRDefault="00AB0254" w:rsidP="00D17EFB">
      <w:pPr>
        <w:pStyle w:val="-3"/>
        <w:tabs>
          <w:tab w:val="clear" w:pos="1701"/>
          <w:tab w:val="left" w:pos="0"/>
        </w:tabs>
        <w:spacing w:line="240" w:lineRule="auto"/>
        <w:ind w:firstLine="709"/>
        <w:rPr>
          <w:lang w:val="sah-RU"/>
        </w:rPr>
      </w:pPr>
      <w:r w:rsidRPr="00267C49">
        <w:t xml:space="preserve">3. </w:t>
      </w:r>
      <w:r w:rsidR="00CC1499" w:rsidRPr="00267C49">
        <w:t>Заказчик</w:t>
      </w:r>
      <w:r w:rsidRPr="00267C49">
        <w:t xml:space="preserve"> вправе применять </w:t>
      </w:r>
      <w:r w:rsidR="00CC3FB5" w:rsidRPr="00267C49">
        <w:t>преференции,</w:t>
      </w:r>
      <w:r w:rsidRPr="00267C49">
        <w:t xml:space="preserve"> только если об их наличии было прямо объявлено в извещении о проведении процедуры закупки.</w:t>
      </w:r>
    </w:p>
    <w:p w14:paraId="2441218E" w14:textId="77777777" w:rsidR="00AB0254" w:rsidRPr="00267C49" w:rsidRDefault="00AB0254" w:rsidP="00D17EFB">
      <w:pPr>
        <w:pStyle w:val="-3"/>
        <w:tabs>
          <w:tab w:val="clear" w:pos="1701"/>
          <w:tab w:val="left" w:pos="0"/>
        </w:tabs>
        <w:spacing w:line="240" w:lineRule="auto"/>
        <w:ind w:firstLine="709"/>
      </w:pPr>
      <w:r w:rsidRPr="00267C49">
        <w:t>4. В документации процедуры закупки дополнительно должны быть указаны:</w:t>
      </w:r>
    </w:p>
    <w:p w14:paraId="71B10C97" w14:textId="77777777" w:rsidR="009A4423" w:rsidRPr="009A4423" w:rsidRDefault="00AB0254" w:rsidP="009A4423">
      <w:pPr>
        <w:pStyle w:val="-3"/>
        <w:tabs>
          <w:tab w:val="clear" w:pos="1701"/>
          <w:tab w:val="left" w:pos="0"/>
        </w:tabs>
        <w:spacing w:line="240" w:lineRule="auto"/>
        <w:ind w:firstLine="709"/>
        <w:rPr>
          <w:lang w:val="sah-RU"/>
        </w:rPr>
      </w:pPr>
      <w:r w:rsidRPr="00267C49">
        <w:t xml:space="preserve">- </w:t>
      </w:r>
      <w:r w:rsidR="009A4423" w:rsidRPr="00267C49">
        <w:t>порядок применения</w:t>
      </w:r>
      <w:r w:rsidR="009A4423">
        <w:t xml:space="preserve"> преференций;</w:t>
      </w:r>
    </w:p>
    <w:p w14:paraId="303CEC0D" w14:textId="77777777" w:rsidR="00AB0254" w:rsidRPr="00267C49" w:rsidRDefault="009A4423" w:rsidP="00D17EFB">
      <w:pPr>
        <w:pStyle w:val="-3"/>
        <w:tabs>
          <w:tab w:val="clear" w:pos="1701"/>
          <w:tab w:val="left" w:pos="0"/>
        </w:tabs>
        <w:spacing w:line="240" w:lineRule="auto"/>
        <w:ind w:firstLine="709"/>
      </w:pPr>
      <w:r>
        <w:t xml:space="preserve">- </w:t>
      </w:r>
      <w:r w:rsidR="00AB0254" w:rsidRPr="00267C49">
        <w:t>группы поставщиков, к которым применяются преференции;</w:t>
      </w:r>
    </w:p>
    <w:p w14:paraId="2C38777B" w14:textId="77777777" w:rsidR="00AB0254" w:rsidRPr="00267C49" w:rsidRDefault="00AB0254" w:rsidP="00D17EFB">
      <w:pPr>
        <w:pStyle w:val="-3"/>
        <w:tabs>
          <w:tab w:val="clear" w:pos="1701"/>
          <w:tab w:val="left" w:pos="0"/>
        </w:tabs>
        <w:spacing w:line="240" w:lineRule="auto"/>
        <w:ind w:firstLine="709"/>
      </w:pPr>
      <w:r w:rsidRPr="00267C49">
        <w:t>- размер и способ применения преференций в данной процедуре закупки.</w:t>
      </w:r>
    </w:p>
    <w:p w14:paraId="0D4C6B79" w14:textId="77777777" w:rsidR="00285B20" w:rsidRPr="00267C49" w:rsidRDefault="00285B20" w:rsidP="00D17EFB">
      <w:pPr>
        <w:pStyle w:val="-3"/>
        <w:tabs>
          <w:tab w:val="clear" w:pos="1701"/>
          <w:tab w:val="left" w:pos="0"/>
        </w:tabs>
        <w:spacing w:line="240" w:lineRule="auto"/>
        <w:ind w:firstLine="709"/>
      </w:pPr>
    </w:p>
    <w:p w14:paraId="657B1551" w14:textId="6823C372" w:rsidR="000621A0" w:rsidRPr="00250AB4" w:rsidRDefault="00D47ED3" w:rsidP="007E6FFC">
      <w:pPr>
        <w:pStyle w:val="3"/>
        <w:tabs>
          <w:tab w:val="clear" w:pos="720"/>
          <w:tab w:val="num" w:pos="142"/>
        </w:tabs>
        <w:rPr>
          <w:b/>
          <w:szCs w:val="28"/>
        </w:rPr>
      </w:pPr>
      <w:bookmarkStart w:id="131" w:name="_Toc516835953"/>
      <w:bookmarkStart w:id="132" w:name="_Toc524597743"/>
      <w:r w:rsidRPr="00250AB4">
        <w:rPr>
          <w:b/>
          <w:szCs w:val="28"/>
        </w:rPr>
        <w:t xml:space="preserve">Статья </w:t>
      </w:r>
      <w:bookmarkStart w:id="133" w:name="_Toc436724431"/>
      <w:r w:rsidR="009A4423" w:rsidRPr="00250AB4">
        <w:rPr>
          <w:b/>
          <w:szCs w:val="28"/>
        </w:rPr>
        <w:t>44</w:t>
      </w:r>
      <w:r w:rsidRPr="00250AB4">
        <w:rPr>
          <w:b/>
          <w:szCs w:val="28"/>
        </w:rPr>
        <w:t>.</w:t>
      </w:r>
      <w:bookmarkEnd w:id="131"/>
      <w:bookmarkEnd w:id="132"/>
      <w:bookmarkEnd w:id="133"/>
      <w:r w:rsidR="00E74052" w:rsidRPr="00250AB4">
        <w:t xml:space="preserve"> </w:t>
      </w:r>
      <w:r w:rsidR="00E74052" w:rsidRPr="00250AB4">
        <w:rPr>
          <w:b/>
          <w:szCs w:val="28"/>
        </w:rPr>
        <w:t>Национальный режим в отношении закупок товаров, происходящих из иностранных государств, работ, услуг, выполняемых, оказываемых иностранными лицами</w:t>
      </w:r>
      <w:r w:rsidR="000243D8" w:rsidRPr="00250AB4">
        <w:rPr>
          <w:rStyle w:val="aff5"/>
          <w:b/>
          <w:szCs w:val="28"/>
        </w:rPr>
        <w:footnoteReference w:id="6"/>
      </w:r>
    </w:p>
    <w:p w14:paraId="4CCB4668" w14:textId="77777777" w:rsidR="00E74052" w:rsidRPr="00267C49" w:rsidRDefault="00E74052" w:rsidP="00E74052">
      <w:pPr>
        <w:ind w:firstLine="709"/>
        <w:jc w:val="both"/>
        <w:rPr>
          <w:sz w:val="28"/>
          <w:szCs w:val="28"/>
        </w:rPr>
      </w:pPr>
      <w:r w:rsidRPr="00267C49">
        <w:rPr>
          <w:sz w:val="28"/>
          <w:szCs w:val="28"/>
        </w:rPr>
        <w:t>При осуществлении Заказчиком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14:paraId="2D58D0CF" w14:textId="77777777" w:rsidR="00E74052" w:rsidRPr="00267C49" w:rsidRDefault="00E74052" w:rsidP="00E74052">
      <w:pPr>
        <w:ind w:firstLine="709"/>
        <w:jc w:val="both"/>
        <w:rPr>
          <w:sz w:val="28"/>
          <w:szCs w:val="28"/>
        </w:rPr>
      </w:pPr>
      <w:bookmarkStart w:id="134" w:name="Par2"/>
      <w:bookmarkEnd w:id="134"/>
      <w:r w:rsidRPr="00267C49">
        <w:rPr>
          <w:sz w:val="28"/>
          <w:szCs w:val="28"/>
        </w:rPr>
        <w:t xml:space="preserve">2. </w:t>
      </w:r>
      <w:proofErr w:type="gramStart"/>
      <w:r w:rsidRPr="00267C49">
        <w:rPr>
          <w:sz w:val="28"/>
          <w:szCs w:val="28"/>
        </w:rPr>
        <w:t>В целях защиты основ конституционного строя, защиты внутреннего рынка Российской Федерации, развития национальной экономики, поддержки российских товаропроизводителей Правительство Российской Федерации устанавливает приоритет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открытого конкурса, аукциона в электронной форме или запроса котировок (в том числе в электронной форме), по отношению к товарам, происходящим из</w:t>
      </w:r>
      <w:proofErr w:type="gramEnd"/>
      <w:r w:rsidRPr="00267C49">
        <w:rPr>
          <w:sz w:val="28"/>
          <w:szCs w:val="28"/>
        </w:rPr>
        <w:t xml:space="preserve"> иностранного государства, работам, услугам, выполняемым, оказываемым иностранными лицами, </w:t>
      </w:r>
      <w:proofErr w:type="gramStart"/>
      <w:r w:rsidRPr="00267C49">
        <w:rPr>
          <w:sz w:val="28"/>
          <w:szCs w:val="28"/>
        </w:rPr>
        <w:t>который</w:t>
      </w:r>
      <w:proofErr w:type="gramEnd"/>
      <w:r w:rsidRPr="00267C49">
        <w:rPr>
          <w:sz w:val="28"/>
          <w:szCs w:val="28"/>
        </w:rPr>
        <w:t xml:space="preserve"> не предоставляется в случаях, если:</w:t>
      </w:r>
    </w:p>
    <w:p w14:paraId="434F648C" w14:textId="77777777" w:rsidR="00E74052" w:rsidRPr="00267C49" w:rsidRDefault="00E74052" w:rsidP="00E74052">
      <w:pPr>
        <w:ind w:firstLine="709"/>
        <w:jc w:val="both"/>
        <w:rPr>
          <w:sz w:val="28"/>
          <w:szCs w:val="28"/>
        </w:rPr>
      </w:pPr>
      <w:r w:rsidRPr="00267C49">
        <w:rPr>
          <w:sz w:val="28"/>
          <w:szCs w:val="28"/>
        </w:rPr>
        <w:t xml:space="preserve">а) закупка признана </w:t>
      </w:r>
      <w:proofErr w:type="gramStart"/>
      <w:r w:rsidRPr="00267C49">
        <w:rPr>
          <w:sz w:val="28"/>
          <w:szCs w:val="28"/>
        </w:rPr>
        <w:t>несостоявшейся</w:t>
      </w:r>
      <w:proofErr w:type="gramEnd"/>
      <w:r w:rsidRPr="00267C49">
        <w:rPr>
          <w:sz w:val="28"/>
          <w:szCs w:val="28"/>
        </w:rPr>
        <w:t xml:space="preserve"> и договор заключается с единственным участником закупки;</w:t>
      </w:r>
    </w:p>
    <w:p w14:paraId="57D13669" w14:textId="77777777" w:rsidR="00E74052" w:rsidRPr="00267C49" w:rsidRDefault="00E74052" w:rsidP="00E74052">
      <w:pPr>
        <w:ind w:firstLine="709"/>
        <w:jc w:val="both"/>
        <w:rPr>
          <w:sz w:val="28"/>
          <w:szCs w:val="28"/>
        </w:rPr>
      </w:pPr>
      <w:r w:rsidRPr="00267C49">
        <w:rPr>
          <w:sz w:val="28"/>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10213509" w14:textId="77777777" w:rsidR="00E74052" w:rsidRPr="00267C49" w:rsidRDefault="00E74052" w:rsidP="00E74052">
      <w:pPr>
        <w:ind w:firstLine="709"/>
        <w:jc w:val="both"/>
        <w:rPr>
          <w:sz w:val="28"/>
          <w:szCs w:val="28"/>
        </w:rPr>
      </w:pPr>
      <w:r w:rsidRPr="00267C49">
        <w:rPr>
          <w:sz w:val="28"/>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64FC5A68" w14:textId="77777777" w:rsidR="00E74052" w:rsidRPr="00267C49" w:rsidRDefault="00E74052" w:rsidP="00E74052">
      <w:pPr>
        <w:ind w:firstLine="709"/>
        <w:jc w:val="both"/>
        <w:rPr>
          <w:sz w:val="28"/>
          <w:szCs w:val="28"/>
        </w:rPr>
      </w:pPr>
      <w:bookmarkStart w:id="135" w:name="Par17"/>
      <w:bookmarkEnd w:id="135"/>
      <w:proofErr w:type="gramStart"/>
      <w:r w:rsidRPr="00267C49">
        <w:rPr>
          <w:sz w:val="28"/>
          <w:szCs w:val="28"/>
        </w:rPr>
        <w:lastRenderedPageBreak/>
        <w:t>г) в заявке на участие в закупке, представленной участником конкурса или запроса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roofErr w:type="gramEnd"/>
    </w:p>
    <w:p w14:paraId="40253434" w14:textId="77777777" w:rsidR="00E74052" w:rsidRPr="00267C49" w:rsidRDefault="00E74052" w:rsidP="00E74052">
      <w:pPr>
        <w:ind w:firstLine="709"/>
        <w:jc w:val="both"/>
        <w:rPr>
          <w:sz w:val="28"/>
          <w:szCs w:val="28"/>
        </w:rPr>
      </w:pPr>
      <w:bookmarkStart w:id="136" w:name="Par18"/>
      <w:bookmarkEnd w:id="136"/>
      <w:proofErr w:type="gramStart"/>
      <w:r w:rsidRPr="00267C49">
        <w:rPr>
          <w:sz w:val="28"/>
          <w:szCs w:val="28"/>
        </w:rPr>
        <w:t>д) в заявке на участие в закупке, представленной участником аукциона (в том числе)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roofErr w:type="gramEnd"/>
    </w:p>
    <w:p w14:paraId="6E50825C" w14:textId="77777777" w:rsidR="00E74052" w:rsidRPr="00267C49" w:rsidRDefault="00E74052" w:rsidP="00E74052">
      <w:pPr>
        <w:autoSpaceDE w:val="0"/>
        <w:autoSpaceDN w:val="0"/>
        <w:adjustRightInd w:val="0"/>
        <w:ind w:firstLine="709"/>
        <w:jc w:val="both"/>
        <w:rPr>
          <w:sz w:val="28"/>
          <w:szCs w:val="28"/>
        </w:rPr>
      </w:pPr>
      <w:r w:rsidRPr="00267C49">
        <w:rPr>
          <w:sz w:val="28"/>
          <w:szCs w:val="28"/>
        </w:rPr>
        <w:t>3. Условием предоставления приоритета является включение в документацию о закупке сл</w:t>
      </w:r>
      <w:r>
        <w:rPr>
          <w:sz w:val="28"/>
          <w:szCs w:val="28"/>
        </w:rPr>
        <w:t>едующих сведений, определенных настоящим По</w:t>
      </w:r>
      <w:r w:rsidRPr="00267C49">
        <w:rPr>
          <w:sz w:val="28"/>
          <w:szCs w:val="28"/>
        </w:rPr>
        <w:t>ложением о закупке:</w:t>
      </w:r>
    </w:p>
    <w:p w14:paraId="21A5EA9A" w14:textId="77777777" w:rsidR="00E74052" w:rsidRPr="00267C49" w:rsidRDefault="00E74052" w:rsidP="00E74052">
      <w:pPr>
        <w:ind w:firstLine="709"/>
        <w:jc w:val="both"/>
        <w:rPr>
          <w:sz w:val="28"/>
          <w:szCs w:val="28"/>
        </w:rPr>
      </w:pPr>
      <w:proofErr w:type="gramStart"/>
      <w:r w:rsidRPr="00267C49">
        <w:rPr>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roofErr w:type="gramEnd"/>
    </w:p>
    <w:p w14:paraId="7525CE10" w14:textId="77777777" w:rsidR="00E74052" w:rsidRPr="00267C49" w:rsidRDefault="00E74052" w:rsidP="00E74052">
      <w:pPr>
        <w:ind w:firstLine="709"/>
        <w:jc w:val="both"/>
        <w:rPr>
          <w:sz w:val="28"/>
          <w:szCs w:val="28"/>
        </w:rPr>
      </w:pPr>
      <w:r w:rsidRPr="00267C49">
        <w:rPr>
          <w:sz w:val="28"/>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465F3DE3" w14:textId="77777777" w:rsidR="00E74052" w:rsidRPr="00267C49" w:rsidRDefault="00E74052" w:rsidP="00E74052">
      <w:pPr>
        <w:ind w:firstLine="709"/>
        <w:jc w:val="both"/>
        <w:rPr>
          <w:sz w:val="28"/>
          <w:szCs w:val="28"/>
        </w:rPr>
      </w:pPr>
      <w:r w:rsidRPr="00267C49">
        <w:rPr>
          <w:sz w:val="28"/>
          <w:szCs w:val="28"/>
        </w:rPr>
        <w:t xml:space="preserve">3) сведения о начальной (максимальной) цене единицы каждого товара, работы, услуги, </w:t>
      </w:r>
      <w:proofErr w:type="gramStart"/>
      <w:r w:rsidRPr="00267C49">
        <w:rPr>
          <w:sz w:val="28"/>
          <w:szCs w:val="28"/>
        </w:rPr>
        <w:t>являющихся</w:t>
      </w:r>
      <w:proofErr w:type="gramEnd"/>
      <w:r w:rsidRPr="00267C49">
        <w:rPr>
          <w:sz w:val="28"/>
          <w:szCs w:val="28"/>
        </w:rPr>
        <w:t xml:space="preserve"> предметом закупки;</w:t>
      </w:r>
    </w:p>
    <w:p w14:paraId="4ED613E4" w14:textId="77777777" w:rsidR="00E74052" w:rsidRPr="00267C49" w:rsidRDefault="00E74052" w:rsidP="00E74052">
      <w:pPr>
        <w:ind w:firstLine="709"/>
        <w:jc w:val="both"/>
        <w:rPr>
          <w:sz w:val="28"/>
          <w:szCs w:val="28"/>
        </w:rPr>
      </w:pPr>
      <w:r w:rsidRPr="00267C49">
        <w:rPr>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5C5F749" w14:textId="77777777" w:rsidR="00E74052" w:rsidRPr="00267C49" w:rsidRDefault="00E74052" w:rsidP="00E74052">
      <w:pPr>
        <w:ind w:firstLine="709"/>
        <w:jc w:val="both"/>
        <w:rPr>
          <w:sz w:val="28"/>
          <w:szCs w:val="28"/>
        </w:rPr>
      </w:pPr>
      <w:proofErr w:type="gramStart"/>
      <w:r w:rsidRPr="00267C49">
        <w:rPr>
          <w:sz w:val="28"/>
          <w:szCs w:val="28"/>
        </w:rPr>
        <w:t xml:space="preserve">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r:id="rId19" w:history="1">
        <w:r w:rsidRPr="00267C49">
          <w:rPr>
            <w:sz w:val="28"/>
            <w:szCs w:val="28"/>
          </w:rPr>
          <w:t>подпунктами "г"</w:t>
        </w:r>
      </w:hyperlink>
      <w:r w:rsidRPr="00267C49">
        <w:rPr>
          <w:sz w:val="28"/>
          <w:szCs w:val="28"/>
        </w:rPr>
        <w:t xml:space="preserve"> и </w:t>
      </w:r>
      <w:hyperlink r:id="rId20" w:history="1">
        <w:r w:rsidRPr="00267C49">
          <w:rPr>
            <w:sz w:val="28"/>
            <w:szCs w:val="28"/>
          </w:rPr>
          <w:t>"д" пункта 6</w:t>
        </w:r>
      </w:hyperlink>
      <w:r w:rsidRPr="00267C49">
        <w:rPr>
          <w:sz w:val="28"/>
          <w:szCs w:val="28"/>
        </w:rPr>
        <w:t xml:space="preserve"> Постановления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указанной</w:t>
      </w:r>
      <w:proofErr w:type="gramEnd"/>
      <w:r w:rsidRPr="00267C49">
        <w:rPr>
          <w:sz w:val="28"/>
          <w:szCs w:val="28"/>
        </w:rPr>
        <w:t xml:space="preserve"> в документации о закупке в соответствии с </w:t>
      </w:r>
      <w:hyperlink w:anchor="Par2" w:history="1">
        <w:r w:rsidRPr="00267C49">
          <w:rPr>
            <w:sz w:val="28"/>
            <w:szCs w:val="28"/>
          </w:rPr>
          <w:t>подпунктом "3)"</w:t>
        </w:r>
      </w:hyperlink>
      <w:r w:rsidRPr="00267C49">
        <w:rPr>
          <w:sz w:val="28"/>
          <w:szCs w:val="28"/>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16AC5CC0" w14:textId="77777777" w:rsidR="00E74052" w:rsidRPr="00267C49" w:rsidRDefault="00E74052" w:rsidP="00E74052">
      <w:pPr>
        <w:ind w:firstLine="709"/>
        <w:jc w:val="both"/>
        <w:rPr>
          <w:sz w:val="28"/>
          <w:szCs w:val="28"/>
        </w:rPr>
      </w:pPr>
      <w:r w:rsidRPr="00267C49">
        <w:rPr>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6D6EF230" w14:textId="77777777" w:rsidR="00E74052" w:rsidRPr="00267C49" w:rsidRDefault="00E74052" w:rsidP="00E74052">
      <w:pPr>
        <w:ind w:firstLine="709"/>
        <w:jc w:val="both"/>
        <w:rPr>
          <w:sz w:val="28"/>
          <w:szCs w:val="28"/>
        </w:rPr>
      </w:pPr>
      <w:r w:rsidRPr="00267C49">
        <w:rPr>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544DFD5E" w14:textId="77777777" w:rsidR="00E74052" w:rsidRPr="00267C49" w:rsidRDefault="00E74052" w:rsidP="00E74052">
      <w:pPr>
        <w:ind w:firstLine="709"/>
        <w:jc w:val="both"/>
        <w:rPr>
          <w:sz w:val="28"/>
          <w:szCs w:val="28"/>
        </w:rPr>
      </w:pPr>
      <w:proofErr w:type="gramStart"/>
      <w:r w:rsidRPr="00267C49">
        <w:rPr>
          <w:sz w:val="28"/>
          <w:szCs w:val="28"/>
        </w:rPr>
        <w:lastRenderedPageBreak/>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14:paraId="5CDAED29" w14:textId="4EFDE892" w:rsidR="00E74052" w:rsidRDefault="00E74052" w:rsidP="00E74052">
      <w:pPr>
        <w:ind w:firstLine="709"/>
        <w:jc w:val="both"/>
        <w:rPr>
          <w:sz w:val="28"/>
          <w:szCs w:val="28"/>
        </w:rPr>
      </w:pPr>
      <w:proofErr w:type="gramStart"/>
      <w:r w:rsidRPr="00267C49">
        <w:rPr>
          <w:sz w:val="28"/>
          <w:szCs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w:t>
      </w:r>
      <w:proofErr w:type="gramEnd"/>
      <w:r w:rsidRPr="00267C49">
        <w:rPr>
          <w:sz w:val="28"/>
          <w:szCs w:val="28"/>
        </w:rPr>
        <w:t xml:space="preserve"> характеристикам товаров, указанных в договоре.</w:t>
      </w:r>
    </w:p>
    <w:p w14:paraId="65F68DB8" w14:textId="4BA9751D" w:rsidR="00E74052" w:rsidRPr="00E74052" w:rsidRDefault="00E74052" w:rsidP="00E74052">
      <w:pPr>
        <w:ind w:firstLine="709"/>
        <w:jc w:val="both"/>
      </w:pPr>
      <w:r w:rsidRPr="00267C49">
        <w:rPr>
          <w:sz w:val="28"/>
          <w:szCs w:val="28"/>
        </w:rPr>
        <w:t xml:space="preserve">Приоритет устанавливается с учетом положений Генерального </w:t>
      </w:r>
      <w:hyperlink r:id="rId21" w:history="1">
        <w:r w:rsidRPr="00267C49">
          <w:rPr>
            <w:sz w:val="28"/>
            <w:szCs w:val="28"/>
          </w:rPr>
          <w:t>соглашения</w:t>
        </w:r>
      </w:hyperlink>
      <w:r w:rsidRPr="00267C49">
        <w:rPr>
          <w:sz w:val="28"/>
          <w:szCs w:val="28"/>
        </w:rPr>
        <w:t xml:space="preserve"> по тарифам и торговле 1994 года и </w:t>
      </w:r>
      <w:hyperlink r:id="rId22" w:history="1">
        <w:r w:rsidRPr="00267C49">
          <w:rPr>
            <w:sz w:val="28"/>
            <w:szCs w:val="28"/>
          </w:rPr>
          <w:t>Договора</w:t>
        </w:r>
      </w:hyperlink>
      <w:r w:rsidRPr="00267C49">
        <w:rPr>
          <w:sz w:val="28"/>
          <w:szCs w:val="28"/>
        </w:rPr>
        <w:t xml:space="preserve"> о Евразийском эконо</w:t>
      </w:r>
      <w:r>
        <w:rPr>
          <w:sz w:val="28"/>
          <w:szCs w:val="28"/>
        </w:rPr>
        <w:t>мическом союзе от 29 мая 2014 г.</w:t>
      </w:r>
    </w:p>
    <w:p w14:paraId="5DAB0099" w14:textId="4009183C" w:rsidR="007E6FFC" w:rsidRPr="002D7ABD" w:rsidRDefault="007E6FFC" w:rsidP="002D7ABD">
      <w:pPr>
        <w:ind w:right="-142"/>
        <w:jc w:val="both"/>
      </w:pPr>
      <w:proofErr w:type="gramStart"/>
      <w:r w:rsidRPr="00250AB4">
        <w:t>(в ред. утв. Решением Совета директоров АО «</w:t>
      </w:r>
      <w:proofErr w:type="spellStart"/>
      <w:r w:rsidRPr="00250AB4">
        <w:t>Казэнерго</w:t>
      </w:r>
      <w:proofErr w:type="spellEnd"/>
      <w:r w:rsidRPr="00250AB4">
        <w:t xml:space="preserve">» от </w:t>
      </w:r>
      <w:r w:rsidR="002D7ABD" w:rsidRPr="00250AB4">
        <w:t>11</w:t>
      </w:r>
      <w:r w:rsidRPr="00250AB4">
        <w:t>.</w:t>
      </w:r>
      <w:r w:rsidR="002D7ABD" w:rsidRPr="00250AB4">
        <w:t>12</w:t>
      </w:r>
      <w:r w:rsidRPr="00250AB4">
        <w:t>.202</w:t>
      </w:r>
      <w:r w:rsidR="002D7ABD" w:rsidRPr="00250AB4">
        <w:t>4</w:t>
      </w:r>
      <w:r w:rsidRPr="00250AB4">
        <w:t xml:space="preserve"> г. (протокол от </w:t>
      </w:r>
      <w:r w:rsidR="002D7ABD" w:rsidRPr="00250AB4">
        <w:t>11</w:t>
      </w:r>
      <w:r w:rsidRPr="00250AB4">
        <w:t>.</w:t>
      </w:r>
      <w:r w:rsidR="002D7ABD" w:rsidRPr="00250AB4">
        <w:t>1</w:t>
      </w:r>
      <w:r w:rsidRPr="00250AB4">
        <w:t>2 202</w:t>
      </w:r>
      <w:r w:rsidR="002D7ABD" w:rsidRPr="00250AB4">
        <w:t>4</w:t>
      </w:r>
      <w:r w:rsidRPr="00250AB4">
        <w:t xml:space="preserve"> г. </w:t>
      </w:r>
      <w:r w:rsidR="001E0F11" w:rsidRPr="00250AB4">
        <w:br/>
      </w:r>
      <w:r w:rsidRPr="00250AB4">
        <w:t>№ 1</w:t>
      </w:r>
      <w:r w:rsidR="002D7ABD" w:rsidRPr="00250AB4">
        <w:t>0</w:t>
      </w:r>
      <w:r w:rsidRPr="00250AB4">
        <w:t>)</w:t>
      </w:r>
      <w:proofErr w:type="gramEnd"/>
    </w:p>
    <w:p w14:paraId="40F05011" w14:textId="5E3C6887" w:rsidR="007E6FFC" w:rsidRDefault="007E6FFC" w:rsidP="002D7ABD">
      <w:pPr>
        <w:ind w:left="709"/>
      </w:pPr>
    </w:p>
    <w:p w14:paraId="13163247" w14:textId="761FBFD9" w:rsidR="007E6FFC" w:rsidRPr="00250AB4" w:rsidRDefault="007E6FFC" w:rsidP="002E06CD">
      <w:pPr>
        <w:pStyle w:val="3"/>
        <w:rPr>
          <w:b/>
          <w:szCs w:val="28"/>
          <w:lang w:eastAsia="en-US"/>
        </w:rPr>
      </w:pPr>
      <w:bookmarkStart w:id="137" w:name="_Статья_45._Предоставление"/>
      <w:bookmarkStart w:id="138" w:name="режим"/>
      <w:bookmarkEnd w:id="137"/>
      <w:r w:rsidRPr="00250AB4">
        <w:rPr>
          <w:b/>
          <w:szCs w:val="28"/>
        </w:rPr>
        <w:t>Статья 45. Предоставление национального режима при осуществлении закупок</w:t>
      </w:r>
      <w:r w:rsidR="00C53953" w:rsidRPr="00250AB4">
        <w:rPr>
          <w:b/>
          <w:szCs w:val="28"/>
        </w:rPr>
        <w:t>»</w:t>
      </w:r>
      <w:bookmarkEnd w:id="138"/>
      <w:r w:rsidR="00C53953" w:rsidRPr="00250AB4">
        <w:rPr>
          <w:rStyle w:val="aff5"/>
          <w:b/>
          <w:szCs w:val="28"/>
        </w:rPr>
        <w:footnoteReference w:id="7"/>
      </w:r>
    </w:p>
    <w:p w14:paraId="5752B278" w14:textId="2D76001F" w:rsidR="00C53953" w:rsidRPr="00250AB4" w:rsidRDefault="007E6FFC" w:rsidP="00C53953">
      <w:pPr>
        <w:ind w:firstLine="709"/>
        <w:jc w:val="both"/>
        <w:rPr>
          <w:sz w:val="28"/>
          <w:szCs w:val="28"/>
        </w:rPr>
      </w:pPr>
      <w:r w:rsidRPr="00250AB4">
        <w:rPr>
          <w:sz w:val="28"/>
          <w:szCs w:val="28"/>
        </w:rPr>
        <w:t xml:space="preserve">1. </w:t>
      </w:r>
      <w:proofErr w:type="gramStart"/>
      <w:r w:rsidRPr="00250AB4">
        <w:rPr>
          <w:sz w:val="28"/>
          <w:szCs w:val="28"/>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иностранные государства)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 (далее</w:t>
      </w:r>
      <w:r w:rsidR="001E0F11" w:rsidRPr="00250AB4">
        <w:rPr>
          <w:sz w:val="28"/>
          <w:szCs w:val="28"/>
        </w:rPr>
        <w:t xml:space="preserve"> </w:t>
      </w:r>
      <w:r w:rsidRPr="00250AB4">
        <w:rPr>
          <w:sz w:val="28"/>
          <w:szCs w:val="28"/>
        </w:rPr>
        <w:t xml:space="preserve">- российское лицо), за исключением случаев принятия Правительством </w:t>
      </w:r>
      <w:r w:rsidR="001E0F11" w:rsidRPr="00250AB4">
        <w:rPr>
          <w:sz w:val="28"/>
          <w:szCs w:val="28"/>
        </w:rPr>
        <w:t>Р</w:t>
      </w:r>
      <w:r w:rsidRPr="00250AB4">
        <w:rPr>
          <w:sz w:val="28"/>
          <w:szCs w:val="28"/>
        </w:rPr>
        <w:t>оссийской Федерации</w:t>
      </w:r>
      <w:proofErr w:type="gramEnd"/>
      <w:r w:rsidRPr="00250AB4">
        <w:rPr>
          <w:sz w:val="28"/>
          <w:szCs w:val="28"/>
        </w:rPr>
        <w:t xml:space="preserve"> мер, предусмотренных пунктом 1 части 2 статьи 3.1.-4. Закона о закупках. </w:t>
      </w:r>
      <w:proofErr w:type="gramStart"/>
      <w:r w:rsidRPr="00250AB4">
        <w:rPr>
          <w:sz w:val="28"/>
          <w:szCs w:val="28"/>
        </w:rPr>
        <w:t>Если иное не предусмотрено мерами, принятыми Правительством Российской Федерации в соответствии с пунктом 1 части 2 Закона о закупках, касающиеся</w:t>
      </w:r>
      <w:r w:rsidR="00C53953" w:rsidRPr="00250AB4">
        <w:rPr>
          <w:sz w:val="28"/>
          <w:szCs w:val="28"/>
        </w:rPr>
        <w:t xml:space="preserve"> товара российского происхождения, работы, услуги, соответственно выполняемой, оказываемой российским лицом, применяется также в отношении товаров, происходящего из иностранного государства, работы, услуги, соответственно выполняемой, оказываемой иностранным лицом, которому предоставляется равное условие с товаром российского происхождения, работой, услугой, соответственно выполняемой, оказываемой российским</w:t>
      </w:r>
      <w:proofErr w:type="gramEnd"/>
      <w:r w:rsidR="00C53953" w:rsidRPr="00250AB4">
        <w:rPr>
          <w:sz w:val="28"/>
          <w:szCs w:val="28"/>
        </w:rPr>
        <w:t xml:space="preserve"> лицом.</w:t>
      </w:r>
    </w:p>
    <w:p w14:paraId="1A958A60" w14:textId="71E8920C" w:rsidR="00C53953" w:rsidRPr="00250AB4" w:rsidRDefault="00C53953" w:rsidP="00C53953">
      <w:pPr>
        <w:ind w:firstLine="709"/>
        <w:jc w:val="both"/>
        <w:rPr>
          <w:sz w:val="28"/>
          <w:szCs w:val="28"/>
        </w:rPr>
      </w:pPr>
      <w:r w:rsidRPr="00250AB4">
        <w:rPr>
          <w:sz w:val="28"/>
          <w:szCs w:val="28"/>
        </w:rPr>
        <w:t>2. При осуществлении закупки товара:</w:t>
      </w:r>
    </w:p>
    <w:p w14:paraId="75EA441D" w14:textId="22D39EDF" w:rsidR="00C53953" w:rsidRPr="00250AB4" w:rsidRDefault="00C53953" w:rsidP="00C53953">
      <w:pPr>
        <w:ind w:firstLine="709"/>
        <w:jc w:val="both"/>
        <w:rPr>
          <w:sz w:val="28"/>
          <w:szCs w:val="28"/>
        </w:rPr>
      </w:pPr>
      <w:r w:rsidRPr="00250AB4">
        <w:rPr>
          <w:sz w:val="28"/>
          <w:szCs w:val="28"/>
        </w:rPr>
        <w:t>1) в случае, если Правительством Российской Федерации установлен предусмотренный подпунктом «а» пункта 1 части 2 статьи 3.1.-4 Закона о закупках запрет закупок товара, не допускаются:</w:t>
      </w:r>
    </w:p>
    <w:p w14:paraId="3743F210" w14:textId="2C61DABE" w:rsidR="00C53953" w:rsidRPr="00250AB4" w:rsidRDefault="00C53953" w:rsidP="00C53953">
      <w:pPr>
        <w:ind w:firstLine="709"/>
        <w:jc w:val="both"/>
        <w:rPr>
          <w:sz w:val="28"/>
          <w:szCs w:val="28"/>
          <w:highlight w:val="yellow"/>
        </w:rPr>
      </w:pPr>
      <w:r w:rsidRPr="00250AB4">
        <w:rPr>
          <w:sz w:val="28"/>
          <w:szCs w:val="28"/>
        </w:rPr>
        <w:t>а) заключение договора на поставку такого товара;</w:t>
      </w:r>
    </w:p>
    <w:p w14:paraId="44AA2E72" w14:textId="6BCAFBD8" w:rsidR="00C53953" w:rsidRPr="00250AB4" w:rsidRDefault="00C53953" w:rsidP="00C53953">
      <w:pPr>
        <w:ind w:firstLine="709"/>
        <w:jc w:val="both"/>
        <w:rPr>
          <w:sz w:val="28"/>
          <w:szCs w:val="28"/>
        </w:rPr>
      </w:pPr>
      <w:r w:rsidRPr="00250AB4">
        <w:rPr>
          <w:sz w:val="28"/>
          <w:szCs w:val="28"/>
        </w:rPr>
        <w:lastRenderedPageBreak/>
        <w:t>б) при исполнении договора замена такого товара на происходящий из иностранного государства товар, в отношении которого установлен запрет, предусмотренный подпунктом «а» пункта 1 части 2 статьи 3.1.-4 Закона о закупках.</w:t>
      </w:r>
    </w:p>
    <w:p w14:paraId="4FC4B510" w14:textId="22EF7224" w:rsidR="00C53953" w:rsidRPr="00250AB4" w:rsidRDefault="00C53953" w:rsidP="00C53953">
      <w:pPr>
        <w:ind w:firstLine="709"/>
        <w:jc w:val="both"/>
        <w:rPr>
          <w:sz w:val="28"/>
          <w:szCs w:val="28"/>
        </w:rPr>
      </w:pPr>
      <w:r w:rsidRPr="00250AB4">
        <w:rPr>
          <w:sz w:val="28"/>
          <w:szCs w:val="28"/>
        </w:rPr>
        <w:t>2) в случае, если Правительством Российской Федерации установлено, предусмотренное подпунктом «б» пункта 1 части 2 статьи 3.1.-</w:t>
      </w:r>
      <w:r w:rsidR="001E0F11" w:rsidRPr="00250AB4">
        <w:rPr>
          <w:sz w:val="28"/>
          <w:szCs w:val="28"/>
        </w:rPr>
        <w:t xml:space="preserve"> </w:t>
      </w:r>
      <w:r w:rsidRPr="00250AB4">
        <w:rPr>
          <w:sz w:val="28"/>
          <w:szCs w:val="28"/>
        </w:rPr>
        <w:t>4 Закона о закупках ограничение закупок товара не допускается:</w:t>
      </w:r>
    </w:p>
    <w:p w14:paraId="486304FF" w14:textId="49892CBC" w:rsidR="00C53953" w:rsidRPr="00250AB4" w:rsidRDefault="00C53953" w:rsidP="00C53953">
      <w:pPr>
        <w:ind w:firstLine="709"/>
        <w:jc w:val="both"/>
        <w:rPr>
          <w:sz w:val="28"/>
          <w:szCs w:val="28"/>
        </w:rPr>
      </w:pPr>
      <w:proofErr w:type="gramStart"/>
      <w:r w:rsidRPr="00250AB4">
        <w:rPr>
          <w:sz w:val="28"/>
          <w:szCs w:val="28"/>
        </w:rPr>
        <w:t>а) заключение договора на поставку товара, происходящего из иностранного государства, если подана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содержащее предложения по поставке товара российского происхождения;</w:t>
      </w:r>
      <w:proofErr w:type="gramEnd"/>
    </w:p>
    <w:p w14:paraId="11825652" w14:textId="580679AF" w:rsidR="00C53953" w:rsidRPr="00250AB4" w:rsidRDefault="00C53953" w:rsidP="00C53953">
      <w:pPr>
        <w:ind w:firstLine="709"/>
        <w:jc w:val="both"/>
        <w:rPr>
          <w:sz w:val="28"/>
          <w:szCs w:val="28"/>
        </w:rPr>
      </w:pPr>
      <w:r w:rsidRPr="00250AB4">
        <w:rPr>
          <w:sz w:val="28"/>
          <w:szCs w:val="2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03652F1" w14:textId="56FA907D" w:rsidR="00C53953" w:rsidRPr="00250AB4" w:rsidRDefault="00C53953" w:rsidP="00C53953">
      <w:pPr>
        <w:ind w:firstLine="709"/>
        <w:jc w:val="both"/>
        <w:rPr>
          <w:sz w:val="28"/>
          <w:szCs w:val="28"/>
        </w:rPr>
      </w:pPr>
      <w:r w:rsidRPr="00250AB4">
        <w:rPr>
          <w:sz w:val="28"/>
          <w:szCs w:val="28"/>
        </w:rPr>
        <w:t>3) в случае, если Правительством Российской Федерации установлено предусмотренное подпунктом «в» пункта 1 части 2 ст.3.1.-</w:t>
      </w:r>
      <w:r w:rsidR="001E0F11" w:rsidRPr="00250AB4">
        <w:rPr>
          <w:sz w:val="28"/>
          <w:szCs w:val="28"/>
        </w:rPr>
        <w:t xml:space="preserve"> </w:t>
      </w:r>
      <w:r w:rsidRPr="00250AB4">
        <w:rPr>
          <w:sz w:val="28"/>
          <w:szCs w:val="28"/>
        </w:rPr>
        <w:t>4. Закона о закупках преимущество в отношении товара российского происхождения:</w:t>
      </w:r>
    </w:p>
    <w:p w14:paraId="4F18C882" w14:textId="40A0C914" w:rsidR="00C53953" w:rsidRPr="00250AB4" w:rsidRDefault="00C53953" w:rsidP="00C53953">
      <w:pPr>
        <w:ind w:firstLine="709"/>
        <w:jc w:val="both"/>
        <w:rPr>
          <w:sz w:val="28"/>
          <w:szCs w:val="28"/>
        </w:rPr>
      </w:pPr>
      <w:proofErr w:type="gramStart"/>
      <w:r w:rsidRPr="00250AB4">
        <w:rPr>
          <w:sz w:val="28"/>
          <w:szCs w:val="28"/>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Законом о закупках,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14:paraId="04D0FEB8" w14:textId="4F038E12" w:rsidR="00C53953" w:rsidRPr="00250AB4" w:rsidRDefault="00C53953" w:rsidP="00C53953">
      <w:pPr>
        <w:ind w:firstLine="709"/>
        <w:jc w:val="both"/>
        <w:rPr>
          <w:sz w:val="28"/>
          <w:szCs w:val="28"/>
        </w:rPr>
      </w:pPr>
      <w:r w:rsidRPr="00250AB4">
        <w:rPr>
          <w:sz w:val="28"/>
          <w:szCs w:val="28"/>
        </w:rPr>
        <w:t>б) в случае заключения договора с участником закупки, указанным в подпункте «а» пункта 3 части 5 Закона о закупках договор заключается без учета снижения либо увеличения ценового предложения, осуществленных в соответствии с подпунктом «а» пункта 3 части 5 Закона о закупках;</w:t>
      </w:r>
    </w:p>
    <w:p w14:paraId="60C88400" w14:textId="55E8DCEA" w:rsidR="00C53953" w:rsidRPr="00250AB4" w:rsidRDefault="00C53953" w:rsidP="00C53953">
      <w:pPr>
        <w:ind w:firstLine="709"/>
        <w:jc w:val="both"/>
        <w:rPr>
          <w:sz w:val="28"/>
          <w:szCs w:val="28"/>
        </w:rPr>
      </w:pPr>
      <w:r w:rsidRPr="00250AB4">
        <w:rPr>
          <w:sz w:val="28"/>
          <w:szCs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77CE5D2" w14:textId="54CC3D23" w:rsidR="00C53953" w:rsidRPr="00250AB4" w:rsidRDefault="00C53953" w:rsidP="00C53953">
      <w:pPr>
        <w:ind w:firstLine="709"/>
        <w:jc w:val="both"/>
        <w:rPr>
          <w:sz w:val="28"/>
          <w:szCs w:val="28"/>
        </w:rPr>
      </w:pPr>
      <w:r w:rsidRPr="00250AB4">
        <w:rPr>
          <w:sz w:val="28"/>
          <w:szCs w:val="28"/>
        </w:rPr>
        <w:t>3. При осуществлении закупки работы, услуги:</w:t>
      </w:r>
    </w:p>
    <w:p w14:paraId="5D895964" w14:textId="171E1572" w:rsidR="00C53953" w:rsidRPr="00250AB4" w:rsidRDefault="00C53953" w:rsidP="00C53953">
      <w:pPr>
        <w:ind w:firstLine="709"/>
        <w:jc w:val="both"/>
        <w:rPr>
          <w:sz w:val="28"/>
          <w:szCs w:val="28"/>
        </w:rPr>
      </w:pPr>
      <w:proofErr w:type="gramStart"/>
      <w:r w:rsidRPr="00250AB4">
        <w:rPr>
          <w:sz w:val="28"/>
          <w:szCs w:val="28"/>
        </w:rPr>
        <w:t>1) в случае, если Правительством Российской Федерации установлен предусмотренный подпунктом «а» пункта 1 части 2 Закона о закупках запрет закупки таких работы, услуги, соответственно выполняемой, оказываемой иностранным лицом, не допускаются:</w:t>
      </w:r>
      <w:proofErr w:type="gramEnd"/>
    </w:p>
    <w:p w14:paraId="67A9FCEA" w14:textId="40BAE942" w:rsidR="007E6FFC" w:rsidRPr="00250AB4" w:rsidRDefault="00C53953" w:rsidP="00C53953">
      <w:pPr>
        <w:ind w:firstLine="709"/>
        <w:jc w:val="both"/>
        <w:rPr>
          <w:sz w:val="28"/>
          <w:szCs w:val="28"/>
        </w:rPr>
      </w:pPr>
      <w:r w:rsidRPr="00250AB4">
        <w:rPr>
          <w:sz w:val="28"/>
          <w:szCs w:val="28"/>
        </w:rPr>
        <w:t>а) заключение договора на выполнение такой работы, оказание такой услуги с подрядчиком (исполнителем), являющимся иностранным лицом;</w:t>
      </w:r>
    </w:p>
    <w:p w14:paraId="1CC031CC" w14:textId="2ABFFC58" w:rsidR="00C53953" w:rsidRPr="00250AB4" w:rsidRDefault="00C53953" w:rsidP="00C53953">
      <w:pPr>
        <w:ind w:firstLine="709"/>
        <w:jc w:val="both"/>
        <w:rPr>
          <w:sz w:val="28"/>
          <w:szCs w:val="28"/>
        </w:rPr>
      </w:pPr>
      <w:proofErr w:type="gramStart"/>
      <w:r w:rsidRPr="00250AB4">
        <w:rPr>
          <w:sz w:val="28"/>
          <w:szCs w:val="28"/>
        </w:rPr>
        <w:t>б) перемена подрядчика (исполнителя) (в случае если это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 запрет, предусмотренный подпунктом «а» пункта 1 части 2 Закона о закупках;</w:t>
      </w:r>
      <w:proofErr w:type="gramEnd"/>
    </w:p>
    <w:p w14:paraId="14432ED6" w14:textId="782196DA" w:rsidR="00C53953" w:rsidRPr="00250AB4" w:rsidRDefault="00C53953" w:rsidP="00C53953">
      <w:pPr>
        <w:ind w:firstLine="709"/>
        <w:jc w:val="both"/>
        <w:rPr>
          <w:sz w:val="28"/>
          <w:szCs w:val="28"/>
        </w:rPr>
      </w:pPr>
      <w:r w:rsidRPr="00250AB4">
        <w:rPr>
          <w:sz w:val="28"/>
          <w:szCs w:val="28"/>
        </w:rPr>
        <w:lastRenderedPageBreak/>
        <w:t>2) в случае, если Правительством Российской Федерации, установлено предусмотренное подпунктом «б» пункта 1 части 2 Закона о закупках ограничение закупки таких работ, услуг, соответственно выполняемой, оказываемой иностранным лицом, не допускается:</w:t>
      </w:r>
    </w:p>
    <w:p w14:paraId="70688568" w14:textId="07168F66" w:rsidR="00C53953" w:rsidRPr="00250AB4" w:rsidRDefault="00C53953" w:rsidP="00C53953">
      <w:pPr>
        <w:ind w:firstLine="709"/>
        <w:jc w:val="both"/>
        <w:rPr>
          <w:sz w:val="28"/>
          <w:szCs w:val="28"/>
        </w:rPr>
      </w:pPr>
      <w:r w:rsidRPr="00250AB4">
        <w:rPr>
          <w:sz w:val="28"/>
          <w:szCs w:val="28"/>
        </w:rPr>
        <w:t xml:space="preserve">а) заключение договора с участником закупки, являющимся иностранным лицом, если российским лицом подана заявка на участие в закупке, окончательное предложение, признанное по результатам его рассмотрения на соответствие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w:t>
      </w:r>
      <w:proofErr w:type="gramStart"/>
      <w:r w:rsidRPr="00250AB4">
        <w:rPr>
          <w:sz w:val="28"/>
          <w:szCs w:val="28"/>
        </w:rPr>
        <w:t xml:space="preserve">( </w:t>
      </w:r>
      <w:proofErr w:type="gramEnd"/>
      <w:r w:rsidRPr="00250AB4">
        <w:rPr>
          <w:sz w:val="28"/>
          <w:szCs w:val="28"/>
        </w:rPr>
        <w:t>в случае проведения конкурентной закупки);</w:t>
      </w:r>
    </w:p>
    <w:p w14:paraId="74D2D36D" w14:textId="3BF98CED" w:rsidR="00C53953" w:rsidRPr="00250AB4" w:rsidRDefault="00C53953" w:rsidP="00C53953">
      <w:pPr>
        <w:ind w:firstLine="709"/>
        <w:jc w:val="both"/>
        <w:rPr>
          <w:sz w:val="28"/>
          <w:szCs w:val="28"/>
        </w:rPr>
      </w:pPr>
      <w:proofErr w:type="gramStart"/>
      <w:r w:rsidRPr="00250AB4">
        <w:rPr>
          <w:sz w:val="28"/>
          <w:szCs w:val="2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14:paraId="5705E51F" w14:textId="67F5310C" w:rsidR="00C53953" w:rsidRPr="00250AB4" w:rsidRDefault="00C53953" w:rsidP="00C53953">
      <w:pPr>
        <w:ind w:firstLine="709"/>
        <w:jc w:val="both"/>
        <w:rPr>
          <w:sz w:val="28"/>
          <w:szCs w:val="28"/>
        </w:rPr>
      </w:pPr>
      <w:r w:rsidRPr="00250AB4">
        <w:rPr>
          <w:sz w:val="28"/>
          <w:szCs w:val="28"/>
        </w:rPr>
        <w:t>3) в случае, если правительством Российской Федерации установлено предусмотренное подпунктом «в» пункта 1 части 2 ст.3.1.-4 Закона о закупках преимущество в отношении таких работ услуг соответственно выполняемой, оказываемой российским лицом:</w:t>
      </w:r>
    </w:p>
    <w:p w14:paraId="414D4929" w14:textId="5BBE8778" w:rsidR="00C53953" w:rsidRPr="00250AB4" w:rsidRDefault="00C53953" w:rsidP="00C53953">
      <w:pPr>
        <w:ind w:firstLine="709"/>
        <w:jc w:val="both"/>
        <w:rPr>
          <w:sz w:val="28"/>
          <w:szCs w:val="28"/>
        </w:rPr>
      </w:pPr>
      <w:r w:rsidRPr="00250AB4">
        <w:rPr>
          <w:sz w:val="28"/>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составляется снижение на 15 (пятнадцать) процентов ценового предложения, поданного в соответствии с Законом о закупках и </w:t>
      </w:r>
      <w:proofErr w:type="gramStart"/>
      <w:r w:rsidRPr="00250AB4">
        <w:rPr>
          <w:sz w:val="28"/>
          <w:szCs w:val="28"/>
        </w:rPr>
        <w:t>Положением</w:t>
      </w:r>
      <w:proofErr w:type="gramEnd"/>
      <w:r w:rsidRPr="00250AB4">
        <w:rPr>
          <w:sz w:val="28"/>
          <w:szCs w:val="28"/>
        </w:rPr>
        <w:t xml:space="preserve"> о закупке, участником, являющимся российским лицом, либо увеличение на 15 (пятнадцать) процентов ценового предложения заявки участника в случае подачи им предложения о размере платы, </w:t>
      </w:r>
      <w:proofErr w:type="gramStart"/>
      <w:r w:rsidRPr="00250AB4">
        <w:rPr>
          <w:sz w:val="28"/>
          <w:szCs w:val="28"/>
        </w:rPr>
        <w:t>подлежащей</w:t>
      </w:r>
      <w:proofErr w:type="gramEnd"/>
      <w:r w:rsidRPr="00250AB4">
        <w:rPr>
          <w:sz w:val="28"/>
          <w:szCs w:val="28"/>
        </w:rPr>
        <w:t xml:space="preserve"> внесению за заключение с ним договора;</w:t>
      </w:r>
    </w:p>
    <w:p w14:paraId="4CFC87DB" w14:textId="0DA5EE2E" w:rsidR="00C53953" w:rsidRPr="00250AB4" w:rsidRDefault="00C53953" w:rsidP="00C53953">
      <w:pPr>
        <w:ind w:firstLine="709"/>
        <w:jc w:val="both"/>
        <w:rPr>
          <w:sz w:val="28"/>
          <w:szCs w:val="28"/>
        </w:rPr>
      </w:pPr>
      <w:r w:rsidRPr="00250AB4">
        <w:rPr>
          <w:sz w:val="28"/>
          <w:szCs w:val="28"/>
        </w:rPr>
        <w:t>б) в случае заключения договора с участником закупки, указанном в пункте 3 части 5 ст.3.1.-4 Закона о закупках договор заключается без учета снижения либо увеличения ценового предложения осуществленных в соответствии с подпунктом «а» пункта 3 части 5 Закона о закупках;</w:t>
      </w:r>
    </w:p>
    <w:p w14:paraId="00A8EAF0" w14:textId="2F89BDA7" w:rsidR="007E6FFC" w:rsidRPr="00C53953" w:rsidRDefault="00C53953" w:rsidP="00C53953">
      <w:pPr>
        <w:ind w:firstLine="709"/>
        <w:jc w:val="both"/>
        <w:rPr>
          <w:sz w:val="28"/>
          <w:szCs w:val="28"/>
        </w:rPr>
      </w:pPr>
      <w:r w:rsidRPr="00250AB4">
        <w:rPr>
          <w:sz w:val="28"/>
          <w:szCs w:val="28"/>
        </w:rPr>
        <w:t xml:space="preserve">в) перемена подрядчика (исполнителя) (в случае, если эта перемена допускается гражданским законодательством), с которым </w:t>
      </w:r>
      <w:proofErr w:type="gramStart"/>
      <w:r w:rsidRPr="00250AB4">
        <w:rPr>
          <w:sz w:val="28"/>
          <w:szCs w:val="28"/>
        </w:rPr>
        <w:t>заключен договор допускается</w:t>
      </w:r>
      <w:proofErr w:type="gramEnd"/>
      <w:r w:rsidRPr="00250AB4">
        <w:rPr>
          <w:sz w:val="28"/>
          <w:szCs w:val="28"/>
        </w:rPr>
        <w:t xml:space="preserve"> исключительно на российское лицо, если договор заключен с российским лицом.</w:t>
      </w:r>
    </w:p>
    <w:p w14:paraId="7CEA3FF5" w14:textId="77777777" w:rsidR="00B10466" w:rsidRDefault="00B10466" w:rsidP="004F1B87">
      <w:pPr>
        <w:ind w:firstLine="709"/>
        <w:jc w:val="both"/>
        <w:rPr>
          <w:sz w:val="28"/>
          <w:szCs w:val="28"/>
        </w:rPr>
      </w:pPr>
    </w:p>
    <w:p w14:paraId="62A9282C" w14:textId="00D12C50" w:rsidR="00035402" w:rsidRPr="00035402" w:rsidRDefault="00035402" w:rsidP="004F1B87">
      <w:pPr>
        <w:ind w:firstLine="709"/>
        <w:jc w:val="both"/>
        <w:rPr>
          <w:sz w:val="28"/>
          <w:szCs w:val="28"/>
        </w:rPr>
      </w:pPr>
      <w:r>
        <w:rPr>
          <w:sz w:val="28"/>
          <w:szCs w:val="28"/>
        </w:rPr>
        <w:t>Настоящее Положение вступ</w:t>
      </w:r>
      <w:r w:rsidR="004F1B87">
        <w:rPr>
          <w:sz w:val="28"/>
          <w:szCs w:val="28"/>
        </w:rPr>
        <w:t>ае</w:t>
      </w:r>
      <w:r>
        <w:rPr>
          <w:sz w:val="28"/>
          <w:szCs w:val="28"/>
        </w:rPr>
        <w:t xml:space="preserve">т в силу с момента его утверждения </w:t>
      </w:r>
      <w:r w:rsidR="00B10466">
        <w:rPr>
          <w:sz w:val="28"/>
          <w:szCs w:val="28"/>
        </w:rPr>
        <w:t>Решением</w:t>
      </w:r>
      <w:r>
        <w:rPr>
          <w:sz w:val="28"/>
          <w:szCs w:val="28"/>
        </w:rPr>
        <w:t xml:space="preserve"> Совета директоров АО «</w:t>
      </w:r>
      <w:proofErr w:type="spellStart"/>
      <w:r>
        <w:rPr>
          <w:sz w:val="28"/>
          <w:szCs w:val="28"/>
        </w:rPr>
        <w:t>Казэнерго</w:t>
      </w:r>
      <w:proofErr w:type="spellEnd"/>
      <w:r>
        <w:rPr>
          <w:sz w:val="28"/>
          <w:szCs w:val="28"/>
        </w:rPr>
        <w:t>».</w:t>
      </w:r>
    </w:p>
    <w:sectPr w:rsidR="00035402" w:rsidRPr="00035402" w:rsidSect="007F3CD5">
      <w:footerReference w:type="default" r:id="rId23"/>
      <w:pgSz w:w="11906" w:h="16838"/>
      <w:pgMar w:top="1134" w:right="566" w:bottom="284" w:left="709" w:header="709" w:footer="1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2A932F" w14:textId="77777777" w:rsidR="009453C3" w:rsidRDefault="009453C3">
      <w:r>
        <w:separator/>
      </w:r>
    </w:p>
  </w:endnote>
  <w:endnote w:type="continuationSeparator" w:id="0">
    <w:p w14:paraId="0607F83E" w14:textId="77777777" w:rsidR="009453C3" w:rsidRDefault="00945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DF3AA" w14:textId="18B0CA73" w:rsidR="00AA0EAB" w:rsidRDefault="00AA0EAB">
    <w:pPr>
      <w:pStyle w:val="af5"/>
      <w:jc w:val="right"/>
    </w:pPr>
    <w:r>
      <w:fldChar w:fldCharType="begin"/>
    </w:r>
    <w:r>
      <w:instrText>PAGE   \* MERGEFORMAT</w:instrText>
    </w:r>
    <w:r>
      <w:fldChar w:fldCharType="separate"/>
    </w:r>
    <w:r w:rsidR="004C1AE6">
      <w:rPr>
        <w:noProof/>
      </w:rPr>
      <w:t>102</w:t>
    </w:r>
    <w:r>
      <w:fldChar w:fldCharType="end"/>
    </w:r>
  </w:p>
  <w:p w14:paraId="3FB985EB" w14:textId="77777777" w:rsidR="00AA0EAB" w:rsidRDefault="00AA0EAB">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503A6" w14:textId="77777777" w:rsidR="009453C3" w:rsidRDefault="009453C3">
      <w:r>
        <w:separator/>
      </w:r>
    </w:p>
  </w:footnote>
  <w:footnote w:type="continuationSeparator" w:id="0">
    <w:p w14:paraId="0929CCA6" w14:textId="77777777" w:rsidR="009453C3" w:rsidRDefault="009453C3">
      <w:r>
        <w:continuationSeparator/>
      </w:r>
    </w:p>
  </w:footnote>
  <w:footnote w:id="1">
    <w:p w14:paraId="1F6950A1" w14:textId="77777777" w:rsidR="00AA0EAB" w:rsidRDefault="00AA0EAB" w:rsidP="00285B20">
      <w:pPr>
        <w:pStyle w:val="afe"/>
        <w:ind w:firstLine="0"/>
      </w:pPr>
      <w:r w:rsidRPr="001F5593">
        <w:rPr>
          <w:rStyle w:val="aff5"/>
        </w:rPr>
        <w:sym w:font="Symbol" w:char="F02A"/>
      </w:r>
      <w:r w:rsidRPr="001F5593">
        <w:t xml:space="preserve"> В соответствии с Федеральным законом от 28 декабря 2013 г. N 396-ФЗ "О внесении изменений в отдельные законодательные акты Российской Федерации" // Собрание законодательства Российской Федерации. - 30 декабря 2013 г.  - N 52 (часть I). - Ст. 6961</w:t>
      </w:r>
    </w:p>
  </w:footnote>
  <w:footnote w:id="2">
    <w:p w14:paraId="2646E2C4" w14:textId="77777777" w:rsidR="00AA0EAB" w:rsidRPr="003609A0" w:rsidRDefault="00AA0EAB">
      <w:pPr>
        <w:pStyle w:val="afe"/>
        <w:rPr>
          <w:lang w:val="ru-RU"/>
        </w:rPr>
      </w:pPr>
      <w:r w:rsidRPr="003609A0">
        <w:rPr>
          <w:rStyle w:val="aff5"/>
        </w:rPr>
        <w:footnoteRef/>
      </w:r>
      <w:r w:rsidRPr="003609A0">
        <w:t xml:space="preserve"> </w:t>
      </w:r>
      <w:proofErr w:type="gramStart"/>
      <w:r w:rsidRPr="003609A0">
        <w:rPr>
          <w:lang w:val="ru-RU"/>
        </w:rPr>
        <w:t>Определен</w:t>
      </w:r>
      <w:proofErr w:type="gramEnd"/>
      <w:r w:rsidRPr="003609A0">
        <w:rPr>
          <w:lang w:val="ru-RU"/>
        </w:rPr>
        <w:t xml:space="preserve"> Постановлением Правительства Российской Федерации.</w:t>
      </w:r>
    </w:p>
  </w:footnote>
  <w:footnote w:id="3">
    <w:p w14:paraId="08764E7A" w14:textId="77777777" w:rsidR="00AA0EAB" w:rsidRPr="003C11B4" w:rsidRDefault="00AA0EAB">
      <w:pPr>
        <w:pStyle w:val="afe"/>
        <w:rPr>
          <w:lang w:val="ru-RU"/>
        </w:rPr>
      </w:pPr>
      <w:r w:rsidRPr="003609A0">
        <w:rPr>
          <w:rStyle w:val="aff5"/>
        </w:rPr>
        <w:footnoteRef/>
      </w:r>
      <w:r w:rsidRPr="003609A0">
        <w:t xml:space="preserve"> </w:t>
      </w:r>
      <w:proofErr w:type="gramStart"/>
      <w:r w:rsidRPr="003609A0">
        <w:rPr>
          <w:lang w:val="ru-RU"/>
        </w:rPr>
        <w:t>Определена Постановлением Правительства Российской Федерации, в котором установлено, что товарами российского происхождения признаются товары, включенные 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или в единый реестр российской радиоэлектронной продукции.</w:t>
      </w:r>
      <w:proofErr w:type="gramEnd"/>
    </w:p>
  </w:footnote>
  <w:footnote w:id="4">
    <w:p w14:paraId="270A3E8B" w14:textId="35A308EB" w:rsidR="00AA0EAB" w:rsidRPr="000243D8" w:rsidRDefault="00AA0EAB">
      <w:pPr>
        <w:pStyle w:val="afe"/>
      </w:pPr>
      <w:r>
        <w:rPr>
          <w:rStyle w:val="aff5"/>
        </w:rPr>
        <w:footnoteRef/>
      </w:r>
      <w:r>
        <w:t xml:space="preserve"> </w:t>
      </w:r>
      <w:r w:rsidRPr="000243D8">
        <w:t>Начало действия с 1 января 2025г., в соответствии с Федеральным законом от 08.08.2024 №318-ФЗ.</w:t>
      </w:r>
    </w:p>
  </w:footnote>
  <w:footnote w:id="5">
    <w:p w14:paraId="0C3489BF" w14:textId="7E6A7F4B" w:rsidR="00AA0EAB" w:rsidRPr="000243D8" w:rsidRDefault="00AA0EAB">
      <w:pPr>
        <w:pStyle w:val="afe"/>
      </w:pPr>
      <w:r>
        <w:rPr>
          <w:rStyle w:val="aff5"/>
        </w:rPr>
        <w:footnoteRef/>
      </w:r>
      <w:r>
        <w:t xml:space="preserve"> </w:t>
      </w:r>
      <w:r w:rsidRPr="000243D8">
        <w:t>Начало действия с 1 января 2025г., в соответствии с Федеральным законом от 08.08.2024 №318-ФЗ.</w:t>
      </w:r>
    </w:p>
  </w:footnote>
  <w:footnote w:id="6">
    <w:p w14:paraId="3F0DDCF5" w14:textId="1D55A3BE" w:rsidR="00AA0EAB" w:rsidRPr="000243D8" w:rsidRDefault="00AA0EAB">
      <w:pPr>
        <w:pStyle w:val="afe"/>
        <w:rPr>
          <w:lang w:val="ru-RU"/>
        </w:rPr>
      </w:pPr>
      <w:r>
        <w:rPr>
          <w:rStyle w:val="aff5"/>
        </w:rPr>
        <w:footnoteRef/>
      </w:r>
      <w:r>
        <w:t xml:space="preserve"> </w:t>
      </w:r>
      <w:r w:rsidRPr="000243D8">
        <w:t>Начало действия с 1 января 2017 г., в соответствии с Постановлением Правительства Российской Федерации от 16.09.2016 № 925</w:t>
      </w:r>
      <w:r>
        <w:rPr>
          <w:lang w:val="ru-RU"/>
        </w:rPr>
        <w:t xml:space="preserve">, окончание срока действия 31 декабря 2024 г., в соответствии </w:t>
      </w:r>
      <w:r w:rsidRPr="000243D8">
        <w:rPr>
          <w:lang w:val="ru-RU"/>
        </w:rPr>
        <w:t>с Федеральным законом от 08.08.2024 №318-ФЗ.</w:t>
      </w:r>
    </w:p>
  </w:footnote>
  <w:footnote w:id="7">
    <w:p w14:paraId="3B0FE9D5" w14:textId="0D6BEAA9" w:rsidR="00AA0EAB" w:rsidRPr="00C53953" w:rsidRDefault="00AA0EAB">
      <w:pPr>
        <w:pStyle w:val="afe"/>
        <w:rPr>
          <w:lang w:val="ru-RU"/>
        </w:rPr>
      </w:pPr>
      <w:r>
        <w:rPr>
          <w:rStyle w:val="aff5"/>
        </w:rPr>
        <w:footnoteRef/>
      </w:r>
      <w:r>
        <w:t xml:space="preserve"> </w:t>
      </w:r>
      <w:r w:rsidRPr="00C53953">
        <w:t xml:space="preserve">Начало действия с 1 января </w:t>
      </w:r>
      <w:r>
        <w:rPr>
          <w:lang w:val="ru-RU"/>
        </w:rPr>
        <w:t>2025</w:t>
      </w:r>
      <w:r w:rsidRPr="00C53953">
        <w:t xml:space="preserve">г., в соответствии с </w:t>
      </w:r>
      <w:r>
        <w:rPr>
          <w:lang w:val="ru-RU"/>
        </w:rPr>
        <w:t>Федеральным законом</w:t>
      </w:r>
      <w:r w:rsidRPr="00C53953">
        <w:t xml:space="preserve"> от 08.08.2024 №318-ФЗ</w:t>
      </w:r>
      <w:r>
        <w:rPr>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singleLevel"/>
    <w:tmpl w:val="00000002"/>
    <w:name w:val="WW8Num3"/>
    <w:lvl w:ilvl="0">
      <w:start w:val="1"/>
      <w:numFmt w:val="decimal"/>
      <w:lvlText w:val="%1)"/>
      <w:lvlJc w:val="left"/>
      <w:pPr>
        <w:tabs>
          <w:tab w:val="num" w:pos="928"/>
        </w:tabs>
        <w:ind w:left="928" w:hanging="360"/>
      </w:pPr>
      <w:rPr>
        <w:rFonts w:cs="Times New Roman"/>
      </w:rPr>
    </w:lvl>
  </w:abstractNum>
  <w:abstractNum w:abstractNumId="2">
    <w:nsid w:val="00000004"/>
    <w:multiLevelType w:val="multilevel"/>
    <w:tmpl w:val="C2D2AAAC"/>
    <w:name w:val="WW8Num6"/>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
    <w:nsid w:val="00000005"/>
    <w:multiLevelType w:val="singleLevel"/>
    <w:tmpl w:val="00000005"/>
    <w:name w:val="WW8Num7"/>
    <w:lvl w:ilvl="0">
      <w:start w:val="1"/>
      <w:numFmt w:val="bullet"/>
      <w:pStyle w:val="20"/>
      <w:lvlText w:val=""/>
      <w:lvlJc w:val="left"/>
      <w:pPr>
        <w:tabs>
          <w:tab w:val="num" w:pos="784"/>
        </w:tabs>
        <w:ind w:left="784" w:hanging="360"/>
      </w:pPr>
      <w:rPr>
        <w:rFonts w:ascii="Symbol" w:hAnsi="Symbol"/>
      </w:rPr>
    </w:lvl>
  </w:abstractNum>
  <w:abstractNum w:abstractNumId="4">
    <w:nsid w:val="00000006"/>
    <w:multiLevelType w:val="singleLevel"/>
    <w:tmpl w:val="00000006"/>
    <w:name w:val="WW8Num8"/>
    <w:lvl w:ilvl="0">
      <w:start w:val="1"/>
      <w:numFmt w:val="bullet"/>
      <w:lvlText w:val="­"/>
      <w:lvlJc w:val="left"/>
      <w:pPr>
        <w:tabs>
          <w:tab w:val="num" w:pos="1260"/>
        </w:tabs>
        <w:ind w:left="1260" w:hanging="360"/>
      </w:pPr>
      <w:rPr>
        <w:rFonts w:ascii="Times New Roman" w:hAnsi="Times New Roman"/>
        <w:b/>
        <w:i w:val="0"/>
        <w:sz w:val="22"/>
      </w:rPr>
    </w:lvl>
  </w:abstractNum>
  <w:abstractNum w:abstractNumId="5">
    <w:nsid w:val="00000007"/>
    <w:multiLevelType w:val="multilevel"/>
    <w:tmpl w:val="C06EF7E8"/>
    <w:name w:val="WW8Num9"/>
    <w:lvl w:ilvl="0">
      <w:start w:val="1"/>
      <w:numFmt w:val="decimal"/>
      <w:pStyle w:val="a"/>
      <w:lvlText w:val="%1."/>
      <w:lvlJc w:val="center"/>
      <w:pPr>
        <w:tabs>
          <w:tab w:val="num" w:pos="567"/>
        </w:tabs>
        <w:ind w:left="567" w:hanging="279"/>
      </w:pPr>
      <w:rPr>
        <w:rFonts w:cs="Times New Roman"/>
      </w:rPr>
    </w:lvl>
    <w:lvl w:ilvl="1">
      <w:start w:val="1"/>
      <w:numFmt w:val="decimal"/>
      <w:lvlText w:val="%1.%2."/>
      <w:lvlJc w:val="left"/>
      <w:pPr>
        <w:tabs>
          <w:tab w:val="num" w:pos="1702"/>
        </w:tabs>
        <w:ind w:left="1702" w:hanging="567"/>
      </w:pPr>
      <w:rPr>
        <w:rFonts w:cs="Times New Roman"/>
      </w:rPr>
    </w:lvl>
    <w:lvl w:ilvl="2">
      <w:start w:val="1"/>
      <w:numFmt w:val="decimal"/>
      <w:lvlText w:val="%3."/>
      <w:lvlJc w:val="left"/>
      <w:pPr>
        <w:tabs>
          <w:tab w:val="num" w:pos="851"/>
        </w:tabs>
        <w:ind w:left="851" w:hanging="851"/>
      </w:pPr>
      <w:rPr>
        <w:rFonts w:ascii="Times New Roman" w:eastAsia="Times New Roman" w:hAnsi="Times New Roman" w:cs="Times New Roman"/>
        <w:spacing w:val="0"/>
        <w:sz w:val="28"/>
        <w:szCs w:val="28"/>
      </w:rPr>
    </w:lvl>
    <w:lvl w:ilvl="3">
      <w:start w:val="1"/>
      <w:numFmt w:val="decimal"/>
      <w:lvlText w:val="%1.%2.%3.%4."/>
      <w:lvlJc w:val="left"/>
      <w:pPr>
        <w:tabs>
          <w:tab w:val="num" w:pos="2127"/>
        </w:tabs>
        <w:ind w:left="2127" w:hanging="567"/>
      </w:pPr>
      <w:rPr>
        <w:rFonts w:cs="Times New Roman"/>
      </w:rPr>
    </w:lvl>
    <w:lvl w:ilvl="4">
      <w:start w:val="1"/>
      <w:numFmt w:val="decimal"/>
      <w:lvlText w:val="%5)"/>
      <w:lvlJc w:val="left"/>
      <w:pPr>
        <w:tabs>
          <w:tab w:val="num" w:pos="1576"/>
        </w:tabs>
        <w:ind w:left="1576" w:hanging="1008"/>
      </w:pPr>
      <w:rPr>
        <w:rFonts w:cs="Times New Roman"/>
      </w:rPr>
    </w:lvl>
    <w:lvl w:ilvl="5">
      <w:start w:val="1"/>
      <w:numFmt w:val="decimal"/>
      <w:lvlText w:val="%1.%2.%3.%4.%5.%6"/>
      <w:lvlJc w:val="left"/>
      <w:pPr>
        <w:tabs>
          <w:tab w:val="num" w:pos="2592"/>
        </w:tabs>
        <w:ind w:left="2592" w:hanging="1152"/>
      </w:pPr>
      <w:rPr>
        <w:rFonts w:cs="Times New Roman"/>
      </w:rPr>
    </w:lvl>
    <w:lvl w:ilvl="6">
      <w:start w:val="1"/>
      <w:numFmt w:val="decimal"/>
      <w:lvlText w:val="%1.%2.%3.%4.%5.%6.%7"/>
      <w:lvlJc w:val="left"/>
      <w:pPr>
        <w:tabs>
          <w:tab w:val="num" w:pos="2736"/>
        </w:tabs>
        <w:ind w:left="2736" w:hanging="1296"/>
      </w:pPr>
      <w:rPr>
        <w:rFonts w:cs="Times New Roman"/>
      </w:rPr>
    </w:lvl>
    <w:lvl w:ilvl="7">
      <w:start w:val="1"/>
      <w:numFmt w:val="decimal"/>
      <w:lvlText w:val="%1.%2.%3.%4.%5.%6.%7.%8"/>
      <w:lvlJc w:val="left"/>
      <w:pPr>
        <w:tabs>
          <w:tab w:val="num" w:pos="2880"/>
        </w:tabs>
        <w:ind w:left="2880" w:hanging="1440"/>
      </w:pPr>
      <w:rPr>
        <w:rFonts w:cs="Times New Roman"/>
      </w:rPr>
    </w:lvl>
    <w:lvl w:ilvl="8">
      <w:start w:val="1"/>
      <w:numFmt w:val="decimal"/>
      <w:lvlText w:val="%1.%2.%3.%4.%5.%6.%7.%8.%9"/>
      <w:lvlJc w:val="left"/>
      <w:pPr>
        <w:tabs>
          <w:tab w:val="num" w:pos="3024"/>
        </w:tabs>
        <w:ind w:left="3024" w:hanging="1584"/>
      </w:pPr>
      <w:rPr>
        <w:rFonts w:cs="Times New Roman"/>
      </w:rPr>
    </w:lvl>
  </w:abstractNum>
  <w:abstractNum w:abstractNumId="6">
    <w:nsid w:val="00000008"/>
    <w:multiLevelType w:val="multilevel"/>
    <w:tmpl w:val="00000008"/>
    <w:name w:val="WW8Num11"/>
    <w:lvl w:ilvl="0">
      <w:start w:val="1"/>
      <w:numFmt w:val="decimal"/>
      <w:pStyle w:val="10"/>
      <w:lvlText w:val="%1."/>
      <w:lvlJc w:val="left"/>
      <w:pPr>
        <w:tabs>
          <w:tab w:val="num" w:pos="432"/>
        </w:tabs>
        <w:ind w:left="432" w:hanging="432"/>
      </w:pPr>
      <w:rPr>
        <w:rFonts w:cs="Times New Roman"/>
        <w:sz w:val="24"/>
        <w:szCs w:val="24"/>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67"/>
        </w:tabs>
        <w:ind w:left="54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nsid w:val="01BB0A98"/>
    <w:multiLevelType w:val="hybridMultilevel"/>
    <w:tmpl w:val="38FEBBE8"/>
    <w:lvl w:ilvl="0" w:tplc="D304CFA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1F95D19"/>
    <w:multiLevelType w:val="hybridMultilevel"/>
    <w:tmpl w:val="CAA0D858"/>
    <w:lvl w:ilvl="0" w:tplc="76D691FC">
      <w:start w:val="5"/>
      <w:numFmt w:val="decimal"/>
      <w:lvlText w:val="%1."/>
      <w:lvlJc w:val="left"/>
      <w:pPr>
        <w:ind w:left="142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BD4D92"/>
    <w:multiLevelType w:val="hybridMultilevel"/>
    <w:tmpl w:val="5872A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3BF46C1"/>
    <w:multiLevelType w:val="hybridMultilevel"/>
    <w:tmpl w:val="CC56AD36"/>
    <w:lvl w:ilvl="0" w:tplc="887A43D4">
      <w:start w:val="1"/>
      <w:numFmt w:val="russianLower"/>
      <w:lvlText w:val="%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1">
    <w:nsid w:val="16782C29"/>
    <w:multiLevelType w:val="hybridMultilevel"/>
    <w:tmpl w:val="72E06288"/>
    <w:lvl w:ilvl="0" w:tplc="7DD61B8C">
      <w:start w:val="1"/>
      <w:numFmt w:val="decimal"/>
      <w:lvlText w:val="10.%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6AA3A2E"/>
    <w:multiLevelType w:val="multilevel"/>
    <w:tmpl w:val="F454E548"/>
    <w:lvl w:ilvl="0">
      <w:start w:val="1"/>
      <w:numFmt w:val="decimal"/>
      <w:lvlText w:val="%1."/>
      <w:lvlJc w:val="left"/>
      <w:pPr>
        <w:tabs>
          <w:tab w:val="num" w:pos="612"/>
        </w:tabs>
        <w:ind w:left="612" w:hanging="360"/>
      </w:pPr>
      <w:rPr>
        <w:rFonts w:cs="Times New Roman" w:hint="default"/>
      </w:rPr>
    </w:lvl>
    <w:lvl w:ilvl="1">
      <w:start w:val="1"/>
      <w:numFmt w:val="decimal"/>
      <w:pStyle w:val="21"/>
      <w:isLgl/>
      <w:lvlText w:val="%1.%2."/>
      <w:lvlJc w:val="left"/>
      <w:pPr>
        <w:tabs>
          <w:tab w:val="num" w:pos="861"/>
        </w:tabs>
        <w:ind w:left="861" w:hanging="720"/>
      </w:pPr>
      <w:rPr>
        <w:rFonts w:cs="Times New Roman" w:hint="default"/>
        <w:b/>
        <w:sz w:val="28"/>
        <w:szCs w:val="28"/>
      </w:rPr>
    </w:lvl>
    <w:lvl w:ilvl="2">
      <w:start w:val="1"/>
      <w:numFmt w:val="decimal"/>
      <w:pStyle w:val="a0"/>
      <w:isLgl/>
      <w:lvlText w:val="%1.%2.%3."/>
      <w:lvlJc w:val="left"/>
      <w:pPr>
        <w:tabs>
          <w:tab w:val="num" w:pos="1430"/>
        </w:tabs>
        <w:ind w:left="1430" w:hanging="720"/>
      </w:pPr>
      <w:rPr>
        <w:rFonts w:cs="Times New Roman" w:hint="default"/>
        <w:b w:val="0"/>
      </w:rPr>
    </w:lvl>
    <w:lvl w:ilvl="3">
      <w:start w:val="1"/>
      <w:numFmt w:val="decimal"/>
      <w:pStyle w:val="a1"/>
      <w:isLgl/>
      <w:lvlText w:val="%1.%2.%3.%4."/>
      <w:lvlJc w:val="left"/>
      <w:pPr>
        <w:tabs>
          <w:tab w:val="num" w:pos="1222"/>
        </w:tabs>
        <w:ind w:left="1222" w:hanging="1080"/>
      </w:pPr>
      <w:rPr>
        <w:rFonts w:cs="Times New Roman" w:hint="default"/>
      </w:rPr>
    </w:lvl>
    <w:lvl w:ilvl="4">
      <w:start w:val="1"/>
      <w:numFmt w:val="decimal"/>
      <w:isLgl/>
      <w:lvlText w:val="%1.%2.%3.%4.%5."/>
      <w:lvlJc w:val="left"/>
      <w:pPr>
        <w:tabs>
          <w:tab w:val="num" w:pos="1332"/>
        </w:tabs>
        <w:ind w:left="1332" w:hanging="1080"/>
      </w:pPr>
      <w:rPr>
        <w:rFonts w:cs="Times New Roman" w:hint="default"/>
      </w:rPr>
    </w:lvl>
    <w:lvl w:ilvl="5">
      <w:start w:val="1"/>
      <w:numFmt w:val="decimal"/>
      <w:isLgl/>
      <w:lvlText w:val="%1.%2.%3.%4.%5.%6."/>
      <w:lvlJc w:val="left"/>
      <w:pPr>
        <w:tabs>
          <w:tab w:val="num" w:pos="1692"/>
        </w:tabs>
        <w:ind w:left="1692" w:hanging="1440"/>
      </w:pPr>
      <w:rPr>
        <w:rFonts w:cs="Times New Roman" w:hint="default"/>
      </w:rPr>
    </w:lvl>
    <w:lvl w:ilvl="6">
      <w:start w:val="1"/>
      <w:numFmt w:val="decimal"/>
      <w:isLgl/>
      <w:lvlText w:val="%1.%2.%3.%4.%5.%6.%7."/>
      <w:lvlJc w:val="left"/>
      <w:pPr>
        <w:tabs>
          <w:tab w:val="num" w:pos="2052"/>
        </w:tabs>
        <w:ind w:left="2052" w:hanging="1800"/>
      </w:pPr>
      <w:rPr>
        <w:rFonts w:cs="Times New Roman" w:hint="default"/>
      </w:rPr>
    </w:lvl>
    <w:lvl w:ilvl="7">
      <w:start w:val="1"/>
      <w:numFmt w:val="decimal"/>
      <w:isLgl/>
      <w:lvlText w:val="%1.%2.%3.%4.%5.%6.%7.%8."/>
      <w:lvlJc w:val="left"/>
      <w:pPr>
        <w:tabs>
          <w:tab w:val="num" w:pos="2052"/>
        </w:tabs>
        <w:ind w:left="2052" w:hanging="1800"/>
      </w:pPr>
      <w:rPr>
        <w:rFonts w:cs="Times New Roman" w:hint="default"/>
      </w:rPr>
    </w:lvl>
    <w:lvl w:ilvl="8">
      <w:start w:val="1"/>
      <w:numFmt w:val="decimal"/>
      <w:isLgl/>
      <w:lvlText w:val="%1.%2.%3.%4.%5.%6.%7.%8.%9."/>
      <w:lvlJc w:val="left"/>
      <w:pPr>
        <w:tabs>
          <w:tab w:val="num" w:pos="2412"/>
        </w:tabs>
        <w:ind w:left="2412" w:hanging="2160"/>
      </w:pPr>
      <w:rPr>
        <w:rFonts w:cs="Times New Roman" w:hint="default"/>
      </w:rPr>
    </w:lvl>
  </w:abstractNum>
  <w:abstractNum w:abstractNumId="13">
    <w:nsid w:val="1C2D1EB8"/>
    <w:multiLevelType w:val="hybridMultilevel"/>
    <w:tmpl w:val="46160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D921C20"/>
    <w:multiLevelType w:val="hybridMultilevel"/>
    <w:tmpl w:val="23FE4548"/>
    <w:lvl w:ilvl="0" w:tplc="3D50AADA">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5C4E85"/>
    <w:multiLevelType w:val="hybridMultilevel"/>
    <w:tmpl w:val="5B1CB7D6"/>
    <w:lvl w:ilvl="0" w:tplc="D304CFA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AB20F7"/>
    <w:multiLevelType w:val="hybridMultilevel"/>
    <w:tmpl w:val="80E8B1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22357CCC"/>
    <w:multiLevelType w:val="hybridMultilevel"/>
    <w:tmpl w:val="18888786"/>
    <w:lvl w:ilvl="0" w:tplc="44222C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2AC6B18"/>
    <w:multiLevelType w:val="hybridMultilevel"/>
    <w:tmpl w:val="E89425EA"/>
    <w:lvl w:ilvl="0" w:tplc="F4D8B50E">
      <w:start w:val="1"/>
      <w:numFmt w:val="decimal"/>
      <w:lvlText w:val="8.%1."/>
      <w:lvlJc w:val="left"/>
      <w:pPr>
        <w:ind w:left="1353" w:hanging="360"/>
      </w:pPr>
      <w:rPr>
        <w:rFonts w:hint="default"/>
        <w:b w:val="0"/>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241D221F"/>
    <w:multiLevelType w:val="hybridMultilevel"/>
    <w:tmpl w:val="939AE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72A3369"/>
    <w:multiLevelType w:val="hybridMultilevel"/>
    <w:tmpl w:val="FF0C0922"/>
    <w:lvl w:ilvl="0" w:tplc="C3540954">
      <w:start w:val="1"/>
      <w:numFmt w:val="decimal"/>
      <w:lvlText w:val="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182C9D"/>
    <w:multiLevelType w:val="hybridMultilevel"/>
    <w:tmpl w:val="9A2ACC58"/>
    <w:lvl w:ilvl="0" w:tplc="1B5AA8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A583DCC"/>
    <w:multiLevelType w:val="hybridMultilevel"/>
    <w:tmpl w:val="659473B4"/>
    <w:lvl w:ilvl="0" w:tplc="52448C2E">
      <w:start w:val="1"/>
      <w:numFmt w:val="decimal"/>
      <w:lvlText w:val="9.%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2ACC066E"/>
    <w:multiLevelType w:val="hybridMultilevel"/>
    <w:tmpl w:val="C5AE59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E397633"/>
    <w:multiLevelType w:val="multilevel"/>
    <w:tmpl w:val="C5C0CCA4"/>
    <w:lvl w:ilvl="0">
      <w:start w:val="1"/>
      <w:numFmt w:val="decimal"/>
      <w:lvlText w:val="2.%1."/>
      <w:lvlJc w:val="left"/>
      <w:pPr>
        <w:ind w:left="0" w:firstLine="0"/>
      </w:pPr>
      <w:rPr>
        <w:rFonts w:hint="default"/>
        <w:b w:val="0"/>
        <w:bCs/>
        <w:i w:val="0"/>
        <w:iCs w:val="0"/>
        <w:smallCaps w:val="0"/>
        <w:strike w:val="0"/>
        <w:color w:val="000000"/>
        <w:spacing w:val="0"/>
        <w:w w:val="100"/>
        <w:position w:val="0"/>
        <w:sz w:val="28"/>
        <w:szCs w:val="28"/>
        <w:u w:val="none"/>
      </w:rPr>
    </w:lvl>
    <w:lvl w:ilvl="1">
      <w:start w:val="2"/>
      <w:numFmt w:val="decimal"/>
      <w:lvlText w:val="%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2E9C646B"/>
    <w:multiLevelType w:val="hybridMultilevel"/>
    <w:tmpl w:val="594ABECA"/>
    <w:lvl w:ilvl="0" w:tplc="D304CFA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F807CEF"/>
    <w:multiLevelType w:val="hybridMultilevel"/>
    <w:tmpl w:val="85766570"/>
    <w:lvl w:ilvl="0" w:tplc="D8E08D3A">
      <w:start w:val="1"/>
      <w:numFmt w:val="decimal"/>
      <w:lvlText w:val="7.%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06C61CD"/>
    <w:multiLevelType w:val="hybridMultilevel"/>
    <w:tmpl w:val="92D8CF3A"/>
    <w:lvl w:ilvl="0" w:tplc="CD7483DE">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2C028E0"/>
    <w:multiLevelType w:val="hybridMultilevel"/>
    <w:tmpl w:val="C960FE22"/>
    <w:lvl w:ilvl="0" w:tplc="D304CFA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32F926C3"/>
    <w:multiLevelType w:val="hybridMultilevel"/>
    <w:tmpl w:val="268411BA"/>
    <w:lvl w:ilvl="0" w:tplc="709692BE">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33D061FA"/>
    <w:multiLevelType w:val="multilevel"/>
    <w:tmpl w:val="DDD013B4"/>
    <w:lvl w:ilvl="0">
      <w:start w:val="1"/>
      <w:numFmt w:val="decimal"/>
      <w:lvlText w:val="2.%1."/>
      <w:lvlJc w:val="left"/>
      <w:pPr>
        <w:ind w:left="0" w:firstLine="0"/>
      </w:pPr>
      <w:rPr>
        <w:rFonts w:hint="default"/>
        <w:b w:val="0"/>
        <w:bCs w:val="0"/>
        <w:i w:val="0"/>
        <w:iCs w:val="0"/>
        <w:smallCaps w:val="0"/>
        <w:strike w:val="0"/>
        <w:color w:val="000000"/>
        <w:spacing w:val="0"/>
        <w:w w:val="100"/>
        <w:position w:val="0"/>
        <w:sz w:val="28"/>
        <w:szCs w:val="28"/>
        <w:u w:val="none"/>
      </w:rPr>
    </w:lvl>
    <w:lvl w:ilvl="1">
      <w:start w:val="1"/>
      <w:numFmt w:val="decimal"/>
      <w:lvlText w:val="6.%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nsid w:val="342D5734"/>
    <w:multiLevelType w:val="hybridMultilevel"/>
    <w:tmpl w:val="CEFC51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36023692"/>
    <w:multiLevelType w:val="multilevel"/>
    <w:tmpl w:val="7DEEA968"/>
    <w:lvl w:ilvl="0">
      <w:start w:val="1"/>
      <w:numFmt w:val="decimal"/>
      <w:lvlText w:val="2.%1."/>
      <w:lvlJc w:val="left"/>
      <w:pPr>
        <w:ind w:left="0" w:firstLine="0"/>
      </w:pPr>
      <w:rPr>
        <w:rFonts w:hint="default"/>
        <w:b w:val="0"/>
        <w:bCs/>
        <w:i w:val="0"/>
        <w:iCs w:val="0"/>
        <w:smallCaps w:val="0"/>
        <w:strike w:val="0"/>
        <w:color w:val="000000"/>
        <w:spacing w:val="0"/>
        <w:w w:val="100"/>
        <w:position w:val="0"/>
        <w:sz w:val="28"/>
        <w:szCs w:val="28"/>
        <w:u w:val="none"/>
      </w:rPr>
    </w:lvl>
    <w:lvl w:ilvl="1">
      <w:start w:val="2"/>
      <w:numFmt w:val="decimal"/>
      <w:lvlText w:val="%2."/>
      <w:lvlJc w:val="left"/>
      <w:pPr>
        <w:ind w:left="0" w:firstLine="0"/>
      </w:pPr>
      <w:rPr>
        <w:rFonts w:hint="default"/>
        <w:b/>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nsid w:val="366461FC"/>
    <w:multiLevelType w:val="hybridMultilevel"/>
    <w:tmpl w:val="564AD4C4"/>
    <w:lvl w:ilvl="0" w:tplc="AE50AABA">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3B212036"/>
    <w:multiLevelType w:val="multilevel"/>
    <w:tmpl w:val="8EB061F6"/>
    <w:lvl w:ilvl="0">
      <w:start w:val="2"/>
      <w:numFmt w:val="decimal"/>
      <w:lvlText w:val="2.%1."/>
      <w:lvlJc w:val="left"/>
      <w:pPr>
        <w:ind w:left="0" w:firstLine="0"/>
      </w:pPr>
      <w:rPr>
        <w:rFonts w:hint="default"/>
        <w:b w:val="0"/>
        <w:bCs/>
        <w:i w:val="0"/>
        <w:iCs w:val="0"/>
        <w:smallCaps w:val="0"/>
        <w:strike w:val="0"/>
        <w:color w:val="000000"/>
        <w:spacing w:val="0"/>
        <w:w w:val="100"/>
        <w:position w:val="0"/>
        <w:sz w:val="28"/>
        <w:szCs w:val="28"/>
        <w:u w:val="none"/>
      </w:rPr>
    </w:lvl>
    <w:lvl w:ilvl="1">
      <w:start w:val="3"/>
      <w:numFmt w:val="decimal"/>
      <w:lvlText w:val="%2."/>
      <w:lvlJc w:val="left"/>
      <w:pPr>
        <w:ind w:left="0" w:firstLine="0"/>
      </w:pPr>
      <w:rPr>
        <w:rFonts w:hint="default"/>
        <w:b/>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nsid w:val="3B8525B5"/>
    <w:multiLevelType w:val="hybridMultilevel"/>
    <w:tmpl w:val="FBF23E02"/>
    <w:lvl w:ilvl="0" w:tplc="31D28D5C">
      <w:start w:val="1"/>
      <w:numFmt w:val="decimal"/>
      <w:lvlText w:val="4.%1."/>
      <w:lvlJc w:val="left"/>
      <w:pPr>
        <w:ind w:left="1920" w:hanging="360"/>
      </w:pPr>
      <w:rPr>
        <w:rFonts w:hint="default"/>
        <w:b w:val="0"/>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36">
    <w:nsid w:val="3BED3B40"/>
    <w:multiLevelType w:val="hybridMultilevel"/>
    <w:tmpl w:val="2174C826"/>
    <w:lvl w:ilvl="0" w:tplc="D304CFA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1AC1D91"/>
    <w:multiLevelType w:val="hybridMultilevel"/>
    <w:tmpl w:val="7C9A7C16"/>
    <w:lvl w:ilvl="0" w:tplc="C94021D2">
      <w:start w:val="1"/>
      <w:numFmt w:val="russianLower"/>
      <w:lvlText w:val="%1)"/>
      <w:lvlJc w:val="left"/>
      <w:pPr>
        <w:ind w:left="1353"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45685D6A"/>
    <w:multiLevelType w:val="hybridMultilevel"/>
    <w:tmpl w:val="EB98E162"/>
    <w:lvl w:ilvl="0" w:tplc="2B026CB2">
      <w:start w:val="1"/>
      <w:numFmt w:val="decimal"/>
      <w:lvlText w:val="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7EF4E8E"/>
    <w:multiLevelType w:val="hybridMultilevel"/>
    <w:tmpl w:val="B336A4F2"/>
    <w:lvl w:ilvl="0" w:tplc="04190001">
      <w:start w:val="1"/>
      <w:numFmt w:val="bullet"/>
      <w:lvlText w:val=""/>
      <w:lvlJc w:val="left"/>
      <w:pPr>
        <w:ind w:left="2329" w:hanging="360"/>
      </w:pPr>
      <w:rPr>
        <w:rFonts w:ascii="Symbol" w:hAnsi="Symbol" w:hint="default"/>
      </w:rPr>
    </w:lvl>
    <w:lvl w:ilvl="1" w:tplc="04190003" w:tentative="1">
      <w:start w:val="1"/>
      <w:numFmt w:val="bullet"/>
      <w:lvlText w:val="o"/>
      <w:lvlJc w:val="left"/>
      <w:pPr>
        <w:ind w:left="3049" w:hanging="360"/>
      </w:pPr>
      <w:rPr>
        <w:rFonts w:ascii="Courier New" w:hAnsi="Courier New" w:cs="Courier New" w:hint="default"/>
      </w:rPr>
    </w:lvl>
    <w:lvl w:ilvl="2" w:tplc="04190005" w:tentative="1">
      <w:start w:val="1"/>
      <w:numFmt w:val="bullet"/>
      <w:lvlText w:val=""/>
      <w:lvlJc w:val="left"/>
      <w:pPr>
        <w:ind w:left="3769" w:hanging="360"/>
      </w:pPr>
      <w:rPr>
        <w:rFonts w:ascii="Wingdings" w:hAnsi="Wingdings" w:hint="default"/>
      </w:rPr>
    </w:lvl>
    <w:lvl w:ilvl="3" w:tplc="04190001" w:tentative="1">
      <w:start w:val="1"/>
      <w:numFmt w:val="bullet"/>
      <w:lvlText w:val=""/>
      <w:lvlJc w:val="left"/>
      <w:pPr>
        <w:ind w:left="4489" w:hanging="360"/>
      </w:pPr>
      <w:rPr>
        <w:rFonts w:ascii="Symbol" w:hAnsi="Symbol" w:hint="default"/>
      </w:rPr>
    </w:lvl>
    <w:lvl w:ilvl="4" w:tplc="04190003" w:tentative="1">
      <w:start w:val="1"/>
      <w:numFmt w:val="bullet"/>
      <w:lvlText w:val="o"/>
      <w:lvlJc w:val="left"/>
      <w:pPr>
        <w:ind w:left="5209" w:hanging="360"/>
      </w:pPr>
      <w:rPr>
        <w:rFonts w:ascii="Courier New" w:hAnsi="Courier New" w:cs="Courier New" w:hint="default"/>
      </w:rPr>
    </w:lvl>
    <w:lvl w:ilvl="5" w:tplc="04190005" w:tentative="1">
      <w:start w:val="1"/>
      <w:numFmt w:val="bullet"/>
      <w:lvlText w:val=""/>
      <w:lvlJc w:val="left"/>
      <w:pPr>
        <w:ind w:left="5929" w:hanging="360"/>
      </w:pPr>
      <w:rPr>
        <w:rFonts w:ascii="Wingdings" w:hAnsi="Wingdings" w:hint="default"/>
      </w:rPr>
    </w:lvl>
    <w:lvl w:ilvl="6" w:tplc="04190001" w:tentative="1">
      <w:start w:val="1"/>
      <w:numFmt w:val="bullet"/>
      <w:lvlText w:val=""/>
      <w:lvlJc w:val="left"/>
      <w:pPr>
        <w:ind w:left="6649" w:hanging="360"/>
      </w:pPr>
      <w:rPr>
        <w:rFonts w:ascii="Symbol" w:hAnsi="Symbol" w:hint="default"/>
      </w:rPr>
    </w:lvl>
    <w:lvl w:ilvl="7" w:tplc="04190003" w:tentative="1">
      <w:start w:val="1"/>
      <w:numFmt w:val="bullet"/>
      <w:lvlText w:val="o"/>
      <w:lvlJc w:val="left"/>
      <w:pPr>
        <w:ind w:left="7369" w:hanging="360"/>
      </w:pPr>
      <w:rPr>
        <w:rFonts w:ascii="Courier New" w:hAnsi="Courier New" w:cs="Courier New" w:hint="default"/>
      </w:rPr>
    </w:lvl>
    <w:lvl w:ilvl="8" w:tplc="04190005" w:tentative="1">
      <w:start w:val="1"/>
      <w:numFmt w:val="bullet"/>
      <w:lvlText w:val=""/>
      <w:lvlJc w:val="left"/>
      <w:pPr>
        <w:ind w:left="8089" w:hanging="360"/>
      </w:pPr>
      <w:rPr>
        <w:rFonts w:ascii="Wingdings" w:hAnsi="Wingdings" w:hint="default"/>
      </w:rPr>
    </w:lvl>
  </w:abstractNum>
  <w:abstractNum w:abstractNumId="40">
    <w:nsid w:val="4B0A0CF9"/>
    <w:multiLevelType w:val="hybridMultilevel"/>
    <w:tmpl w:val="51B647B0"/>
    <w:lvl w:ilvl="0" w:tplc="CF22F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6983DFD"/>
    <w:multiLevelType w:val="hybridMultilevel"/>
    <w:tmpl w:val="09BA8384"/>
    <w:lvl w:ilvl="0" w:tplc="5C523526">
      <w:start w:val="2"/>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2">
    <w:nsid w:val="57D41CFE"/>
    <w:multiLevelType w:val="hybridMultilevel"/>
    <w:tmpl w:val="09A8BEDA"/>
    <w:lvl w:ilvl="0" w:tplc="15B0825E">
      <w:start w:val="8"/>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917067D"/>
    <w:multiLevelType w:val="multilevel"/>
    <w:tmpl w:val="E1924754"/>
    <w:lvl w:ilvl="0">
      <w:start w:val="1"/>
      <w:numFmt w:val="decimal"/>
      <w:lvlText w:val="1.%1."/>
      <w:lvlJc w:val="left"/>
      <w:pPr>
        <w:ind w:left="0" w:firstLine="0"/>
      </w:pPr>
      <w:rPr>
        <w:rFonts w:hint="default"/>
        <w:b w:val="0"/>
        <w:bCs/>
        <w:i w:val="0"/>
        <w:iCs w:val="0"/>
        <w:smallCaps w:val="0"/>
        <w:strike w:val="0"/>
        <w:color w:val="000000"/>
        <w:spacing w:val="0"/>
        <w:w w:val="100"/>
        <w:position w:val="0"/>
        <w:sz w:val="28"/>
        <w:szCs w:val="28"/>
        <w:u w:val="none"/>
      </w:rPr>
    </w:lvl>
    <w:lvl w:ilvl="1">
      <w:start w:val="1"/>
      <w:numFmt w:val="decimal"/>
      <w:lvlText w:val="%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Book Antiqua" w:hAnsi="Times New Roman" w:cs="Times New Roman" w:hint="default"/>
        <w:b w:val="0"/>
        <w:bCs w:val="0"/>
        <w:i w:val="0"/>
        <w:iCs w:val="0"/>
        <w:smallCaps w:val="0"/>
        <w:strike w:val="0"/>
        <w:color w:val="000000"/>
        <w:spacing w:val="0"/>
        <w:w w:val="100"/>
        <w:position w:val="0"/>
        <w:sz w:val="28"/>
        <w:szCs w:val="28"/>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4">
    <w:nsid w:val="5B587DE9"/>
    <w:multiLevelType w:val="hybridMultilevel"/>
    <w:tmpl w:val="2EACD76A"/>
    <w:lvl w:ilvl="0" w:tplc="BC26B644">
      <w:start w:val="1"/>
      <w:numFmt w:val="decimal"/>
      <w:lvlText w:val="3.%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5D152659"/>
    <w:multiLevelType w:val="hybridMultilevel"/>
    <w:tmpl w:val="30546486"/>
    <w:lvl w:ilvl="0" w:tplc="D6540F46">
      <w:start w:val="1"/>
      <w:numFmt w:val="decimal"/>
      <w:lvlText w:val="%1."/>
      <w:lvlJc w:val="left"/>
      <w:pPr>
        <w:ind w:left="1069" w:hanging="360"/>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5D72381C"/>
    <w:multiLevelType w:val="hybridMultilevel"/>
    <w:tmpl w:val="88083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F254D8D"/>
    <w:multiLevelType w:val="hybridMultilevel"/>
    <w:tmpl w:val="C5C6F1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1C73491"/>
    <w:multiLevelType w:val="hybridMultilevel"/>
    <w:tmpl w:val="63EA76FA"/>
    <w:lvl w:ilvl="0" w:tplc="14D20B1E">
      <w:start w:val="1"/>
      <w:numFmt w:val="decimal"/>
      <w:lvlText w:val="2.%1."/>
      <w:lvlJc w:val="left"/>
      <w:pPr>
        <w:ind w:left="1429" w:hanging="360"/>
      </w:pPr>
      <w:rPr>
        <w:rFonts w:hint="default"/>
      </w:rPr>
    </w:lvl>
    <w:lvl w:ilvl="1" w:tplc="9F84F5A6">
      <w:start w:val="1"/>
      <w:numFmt w:val="decimal"/>
      <w:lvlText w:val="1.%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757D0AEA"/>
    <w:multiLevelType w:val="hybridMultilevel"/>
    <w:tmpl w:val="A7502EC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0">
    <w:nsid w:val="76945D87"/>
    <w:multiLevelType w:val="multilevel"/>
    <w:tmpl w:val="F0E29C76"/>
    <w:lvl w:ilvl="0">
      <w:start w:val="1"/>
      <w:numFmt w:val="decimal"/>
      <w:lvlText w:val="%1."/>
      <w:lvlJc w:val="left"/>
      <w:pPr>
        <w:ind w:left="720" w:hanging="360"/>
      </w:pPr>
      <w:rPr>
        <w:rFonts w:hint="default"/>
      </w:rPr>
    </w:lvl>
    <w:lvl w:ilvl="1">
      <w:start w:val="1"/>
      <w:numFmt w:val="decimal"/>
      <w:lvlText w:val="7.%2."/>
      <w:lvlJc w:val="left"/>
      <w:pPr>
        <w:ind w:left="2134" w:hanging="1425"/>
      </w:pPr>
      <w:rPr>
        <w:rFonts w:hint="default"/>
        <w:b w:val="0"/>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1">
    <w:nsid w:val="77AD0396"/>
    <w:multiLevelType w:val="hybridMultilevel"/>
    <w:tmpl w:val="5FAE0E10"/>
    <w:lvl w:ilvl="0" w:tplc="723E3EF6">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915704E"/>
    <w:multiLevelType w:val="hybridMultilevel"/>
    <w:tmpl w:val="F69C7790"/>
    <w:lvl w:ilvl="0" w:tplc="14D20B1E">
      <w:start w:val="1"/>
      <w:numFmt w:val="decimal"/>
      <w:lvlText w:val="2.%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7941053E"/>
    <w:multiLevelType w:val="hybridMultilevel"/>
    <w:tmpl w:val="765E85E0"/>
    <w:lvl w:ilvl="0" w:tplc="7A406C1C">
      <w:start w:val="1"/>
      <w:numFmt w:val="decimal"/>
      <w:lvlText w:val="3.%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E7B7BC6"/>
    <w:multiLevelType w:val="hybridMultilevel"/>
    <w:tmpl w:val="7B10AB48"/>
    <w:lvl w:ilvl="0" w:tplc="641265E2">
      <w:start w:val="1"/>
      <w:numFmt w:val="decimal"/>
      <w:lvlText w:val="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7E9865E8"/>
    <w:multiLevelType w:val="hybridMultilevel"/>
    <w:tmpl w:val="8AC084D2"/>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3"/>
  </w:num>
  <w:num w:numId="4">
    <w:abstractNumId w:val="5"/>
  </w:num>
  <w:num w:numId="5">
    <w:abstractNumId w:val="6"/>
  </w:num>
  <w:num w:numId="6">
    <w:abstractNumId w:val="12"/>
  </w:num>
  <w:num w:numId="7">
    <w:abstractNumId w:val="31"/>
  </w:num>
  <w:num w:numId="8">
    <w:abstractNumId w:val="39"/>
  </w:num>
  <w:num w:numId="9">
    <w:abstractNumId w:val="32"/>
  </w:num>
  <w:num w:numId="10">
    <w:abstractNumId w:val="43"/>
  </w:num>
  <w:num w:numId="11">
    <w:abstractNumId w:val="24"/>
  </w:num>
  <w:num w:numId="12">
    <w:abstractNumId w:val="34"/>
  </w:num>
  <w:num w:numId="13">
    <w:abstractNumId w:val="53"/>
  </w:num>
  <w:num w:numId="14">
    <w:abstractNumId w:val="27"/>
  </w:num>
  <w:num w:numId="15">
    <w:abstractNumId w:val="38"/>
  </w:num>
  <w:num w:numId="16">
    <w:abstractNumId w:val="8"/>
  </w:num>
  <w:num w:numId="17">
    <w:abstractNumId w:val="20"/>
  </w:num>
  <w:num w:numId="18">
    <w:abstractNumId w:val="30"/>
  </w:num>
  <w:num w:numId="19">
    <w:abstractNumId w:val="26"/>
  </w:num>
  <w:num w:numId="20">
    <w:abstractNumId w:val="42"/>
  </w:num>
  <w:num w:numId="21">
    <w:abstractNumId w:val="51"/>
  </w:num>
  <w:num w:numId="22">
    <w:abstractNumId w:val="50"/>
  </w:num>
  <w:num w:numId="23">
    <w:abstractNumId w:val="52"/>
  </w:num>
  <w:num w:numId="24">
    <w:abstractNumId w:val="48"/>
  </w:num>
  <w:num w:numId="25">
    <w:abstractNumId w:val="44"/>
  </w:num>
  <w:num w:numId="26">
    <w:abstractNumId w:val="37"/>
  </w:num>
  <w:num w:numId="27">
    <w:abstractNumId w:val="35"/>
  </w:num>
  <w:num w:numId="28">
    <w:abstractNumId w:val="29"/>
  </w:num>
  <w:num w:numId="29">
    <w:abstractNumId w:val="7"/>
  </w:num>
  <w:num w:numId="30">
    <w:abstractNumId w:val="54"/>
  </w:num>
  <w:num w:numId="31">
    <w:abstractNumId w:val="14"/>
  </w:num>
  <w:num w:numId="32">
    <w:abstractNumId w:val="10"/>
  </w:num>
  <w:num w:numId="33">
    <w:abstractNumId w:val="18"/>
  </w:num>
  <w:num w:numId="34">
    <w:abstractNumId w:val="22"/>
  </w:num>
  <w:num w:numId="35">
    <w:abstractNumId w:val="11"/>
  </w:num>
  <w:num w:numId="36">
    <w:abstractNumId w:val="28"/>
  </w:num>
  <w:num w:numId="37">
    <w:abstractNumId w:val="36"/>
  </w:num>
  <w:num w:numId="38">
    <w:abstractNumId w:val="49"/>
  </w:num>
  <w:num w:numId="39">
    <w:abstractNumId w:val="15"/>
  </w:num>
  <w:num w:numId="40">
    <w:abstractNumId w:val="19"/>
  </w:num>
  <w:num w:numId="41">
    <w:abstractNumId w:val="25"/>
  </w:num>
  <w:num w:numId="42">
    <w:abstractNumId w:val="9"/>
  </w:num>
  <w:num w:numId="43">
    <w:abstractNumId w:val="13"/>
  </w:num>
  <w:num w:numId="44">
    <w:abstractNumId w:val="47"/>
  </w:num>
  <w:num w:numId="45">
    <w:abstractNumId w:val="45"/>
  </w:num>
  <w:num w:numId="46">
    <w:abstractNumId w:val="16"/>
  </w:num>
  <w:num w:numId="47">
    <w:abstractNumId w:val="55"/>
  </w:num>
  <w:num w:numId="48">
    <w:abstractNumId w:val="41"/>
  </w:num>
  <w:num w:numId="49">
    <w:abstractNumId w:val="17"/>
  </w:num>
  <w:num w:numId="50">
    <w:abstractNumId w:val="33"/>
  </w:num>
  <w:num w:numId="51">
    <w:abstractNumId w:val="21"/>
  </w:num>
  <w:num w:numId="52">
    <w:abstractNumId w:val="40"/>
  </w:num>
  <w:num w:numId="53">
    <w:abstractNumId w:val="23"/>
  </w:num>
  <w:num w:numId="54">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DEA"/>
    <w:rsid w:val="0000163F"/>
    <w:rsid w:val="00001EAA"/>
    <w:rsid w:val="00002BA9"/>
    <w:rsid w:val="00003E76"/>
    <w:rsid w:val="00004BA5"/>
    <w:rsid w:val="0000605D"/>
    <w:rsid w:val="00007550"/>
    <w:rsid w:val="000078F1"/>
    <w:rsid w:val="000100DA"/>
    <w:rsid w:val="0001217D"/>
    <w:rsid w:val="0001307D"/>
    <w:rsid w:val="00014143"/>
    <w:rsid w:val="000147B0"/>
    <w:rsid w:val="000148A0"/>
    <w:rsid w:val="00015AEF"/>
    <w:rsid w:val="00015C01"/>
    <w:rsid w:val="00015CC8"/>
    <w:rsid w:val="00017133"/>
    <w:rsid w:val="00017454"/>
    <w:rsid w:val="000177BC"/>
    <w:rsid w:val="0001794A"/>
    <w:rsid w:val="00017D43"/>
    <w:rsid w:val="00017DB1"/>
    <w:rsid w:val="000207DC"/>
    <w:rsid w:val="0002192C"/>
    <w:rsid w:val="00021A81"/>
    <w:rsid w:val="00021BE1"/>
    <w:rsid w:val="000223ED"/>
    <w:rsid w:val="0002242C"/>
    <w:rsid w:val="000230F6"/>
    <w:rsid w:val="000235E0"/>
    <w:rsid w:val="00023B01"/>
    <w:rsid w:val="00024267"/>
    <w:rsid w:val="000243D8"/>
    <w:rsid w:val="0002495B"/>
    <w:rsid w:val="0002548A"/>
    <w:rsid w:val="000254F8"/>
    <w:rsid w:val="000258C3"/>
    <w:rsid w:val="00026523"/>
    <w:rsid w:val="00027238"/>
    <w:rsid w:val="00027B50"/>
    <w:rsid w:val="00031D89"/>
    <w:rsid w:val="0003272B"/>
    <w:rsid w:val="0003278B"/>
    <w:rsid w:val="00032E72"/>
    <w:rsid w:val="000343C8"/>
    <w:rsid w:val="00034849"/>
    <w:rsid w:val="00034A7B"/>
    <w:rsid w:val="000353C6"/>
    <w:rsid w:val="00035402"/>
    <w:rsid w:val="000354A0"/>
    <w:rsid w:val="00035706"/>
    <w:rsid w:val="00035CD1"/>
    <w:rsid w:val="00037AB9"/>
    <w:rsid w:val="00037FA5"/>
    <w:rsid w:val="000415B8"/>
    <w:rsid w:val="00042489"/>
    <w:rsid w:val="0004287D"/>
    <w:rsid w:val="000432EA"/>
    <w:rsid w:val="000441F7"/>
    <w:rsid w:val="00044849"/>
    <w:rsid w:val="00047465"/>
    <w:rsid w:val="0004797A"/>
    <w:rsid w:val="000514F5"/>
    <w:rsid w:val="00051B9E"/>
    <w:rsid w:val="00051BCA"/>
    <w:rsid w:val="00053427"/>
    <w:rsid w:val="0005370B"/>
    <w:rsid w:val="00053A7C"/>
    <w:rsid w:val="00053DF1"/>
    <w:rsid w:val="00055201"/>
    <w:rsid w:val="00055241"/>
    <w:rsid w:val="00055B58"/>
    <w:rsid w:val="00055CA5"/>
    <w:rsid w:val="00057723"/>
    <w:rsid w:val="00057746"/>
    <w:rsid w:val="00057A0B"/>
    <w:rsid w:val="00060DE2"/>
    <w:rsid w:val="000621A0"/>
    <w:rsid w:val="0006305C"/>
    <w:rsid w:val="00063230"/>
    <w:rsid w:val="00063BA5"/>
    <w:rsid w:val="0006448E"/>
    <w:rsid w:val="000655B7"/>
    <w:rsid w:val="0006626D"/>
    <w:rsid w:val="00067411"/>
    <w:rsid w:val="00067CFC"/>
    <w:rsid w:val="000705FA"/>
    <w:rsid w:val="00070A35"/>
    <w:rsid w:val="00074DC6"/>
    <w:rsid w:val="0007541D"/>
    <w:rsid w:val="00076180"/>
    <w:rsid w:val="000772B0"/>
    <w:rsid w:val="00077853"/>
    <w:rsid w:val="00077B58"/>
    <w:rsid w:val="000801B6"/>
    <w:rsid w:val="00083822"/>
    <w:rsid w:val="000838CD"/>
    <w:rsid w:val="0008411B"/>
    <w:rsid w:val="00084526"/>
    <w:rsid w:val="00084917"/>
    <w:rsid w:val="000858F6"/>
    <w:rsid w:val="000867D6"/>
    <w:rsid w:val="00086C46"/>
    <w:rsid w:val="00087DDB"/>
    <w:rsid w:val="000906ED"/>
    <w:rsid w:val="000913B3"/>
    <w:rsid w:val="00092D8B"/>
    <w:rsid w:val="00094277"/>
    <w:rsid w:val="00095227"/>
    <w:rsid w:val="000958EB"/>
    <w:rsid w:val="000964BF"/>
    <w:rsid w:val="000967C0"/>
    <w:rsid w:val="00096C8A"/>
    <w:rsid w:val="00096DFE"/>
    <w:rsid w:val="00097305"/>
    <w:rsid w:val="0009773C"/>
    <w:rsid w:val="000A0903"/>
    <w:rsid w:val="000A1327"/>
    <w:rsid w:val="000A145A"/>
    <w:rsid w:val="000A1862"/>
    <w:rsid w:val="000A208C"/>
    <w:rsid w:val="000A2A4F"/>
    <w:rsid w:val="000A4CEC"/>
    <w:rsid w:val="000A4FD1"/>
    <w:rsid w:val="000A5C8A"/>
    <w:rsid w:val="000A5F0F"/>
    <w:rsid w:val="000A661E"/>
    <w:rsid w:val="000A671D"/>
    <w:rsid w:val="000A76AE"/>
    <w:rsid w:val="000B0528"/>
    <w:rsid w:val="000B0657"/>
    <w:rsid w:val="000B0EE7"/>
    <w:rsid w:val="000B1CB8"/>
    <w:rsid w:val="000B1F5E"/>
    <w:rsid w:val="000B2898"/>
    <w:rsid w:val="000B3103"/>
    <w:rsid w:val="000B3954"/>
    <w:rsid w:val="000B4D64"/>
    <w:rsid w:val="000B5F12"/>
    <w:rsid w:val="000B68F7"/>
    <w:rsid w:val="000B7211"/>
    <w:rsid w:val="000B7224"/>
    <w:rsid w:val="000B72F9"/>
    <w:rsid w:val="000B7A74"/>
    <w:rsid w:val="000C295B"/>
    <w:rsid w:val="000C34B6"/>
    <w:rsid w:val="000C3D43"/>
    <w:rsid w:val="000C3FD3"/>
    <w:rsid w:val="000C42C0"/>
    <w:rsid w:val="000C465B"/>
    <w:rsid w:val="000C4B3A"/>
    <w:rsid w:val="000C4FFD"/>
    <w:rsid w:val="000C53AB"/>
    <w:rsid w:val="000C5B16"/>
    <w:rsid w:val="000C5E6B"/>
    <w:rsid w:val="000C637A"/>
    <w:rsid w:val="000C6E3B"/>
    <w:rsid w:val="000C7678"/>
    <w:rsid w:val="000D0706"/>
    <w:rsid w:val="000D1FFA"/>
    <w:rsid w:val="000D2043"/>
    <w:rsid w:val="000D327F"/>
    <w:rsid w:val="000D33B7"/>
    <w:rsid w:val="000D33DA"/>
    <w:rsid w:val="000D3578"/>
    <w:rsid w:val="000D37FF"/>
    <w:rsid w:val="000D61EF"/>
    <w:rsid w:val="000D77AD"/>
    <w:rsid w:val="000E0528"/>
    <w:rsid w:val="000E16BE"/>
    <w:rsid w:val="000E1766"/>
    <w:rsid w:val="000E2BB1"/>
    <w:rsid w:val="000E2C33"/>
    <w:rsid w:val="000E2CC9"/>
    <w:rsid w:val="000E2E69"/>
    <w:rsid w:val="000E5B02"/>
    <w:rsid w:val="000E5C96"/>
    <w:rsid w:val="000E5EE2"/>
    <w:rsid w:val="000E6490"/>
    <w:rsid w:val="000E65E2"/>
    <w:rsid w:val="000E7327"/>
    <w:rsid w:val="000E7654"/>
    <w:rsid w:val="000F0BE6"/>
    <w:rsid w:val="000F11FA"/>
    <w:rsid w:val="000F1BAD"/>
    <w:rsid w:val="000F36FA"/>
    <w:rsid w:val="000F374D"/>
    <w:rsid w:val="000F3FB2"/>
    <w:rsid w:val="000F4C62"/>
    <w:rsid w:val="000F4CD2"/>
    <w:rsid w:val="000F55C2"/>
    <w:rsid w:val="000F5F50"/>
    <w:rsid w:val="000F6577"/>
    <w:rsid w:val="000F65A4"/>
    <w:rsid w:val="000F74E4"/>
    <w:rsid w:val="000F7669"/>
    <w:rsid w:val="000F7F66"/>
    <w:rsid w:val="000F7F6D"/>
    <w:rsid w:val="001009FE"/>
    <w:rsid w:val="0010380C"/>
    <w:rsid w:val="00103FC9"/>
    <w:rsid w:val="0010409A"/>
    <w:rsid w:val="001043E3"/>
    <w:rsid w:val="00104F56"/>
    <w:rsid w:val="00104FA2"/>
    <w:rsid w:val="001052EF"/>
    <w:rsid w:val="00105612"/>
    <w:rsid w:val="00106038"/>
    <w:rsid w:val="0010777B"/>
    <w:rsid w:val="00107EA9"/>
    <w:rsid w:val="00111FD4"/>
    <w:rsid w:val="00113B18"/>
    <w:rsid w:val="00113B62"/>
    <w:rsid w:val="00113C8A"/>
    <w:rsid w:val="00113EFF"/>
    <w:rsid w:val="00114674"/>
    <w:rsid w:val="001161F9"/>
    <w:rsid w:val="001164A5"/>
    <w:rsid w:val="0011685F"/>
    <w:rsid w:val="001172E9"/>
    <w:rsid w:val="00121A74"/>
    <w:rsid w:val="001224D1"/>
    <w:rsid w:val="001228FD"/>
    <w:rsid w:val="00122B15"/>
    <w:rsid w:val="00122F3E"/>
    <w:rsid w:val="001233CD"/>
    <w:rsid w:val="001237D7"/>
    <w:rsid w:val="0012423E"/>
    <w:rsid w:val="001243EC"/>
    <w:rsid w:val="00124DBF"/>
    <w:rsid w:val="00125046"/>
    <w:rsid w:val="00125136"/>
    <w:rsid w:val="001253C0"/>
    <w:rsid w:val="001256FD"/>
    <w:rsid w:val="00127040"/>
    <w:rsid w:val="001304FF"/>
    <w:rsid w:val="00130898"/>
    <w:rsid w:val="00130AEA"/>
    <w:rsid w:val="00131896"/>
    <w:rsid w:val="00131AE5"/>
    <w:rsid w:val="00131D12"/>
    <w:rsid w:val="001334BD"/>
    <w:rsid w:val="001338E8"/>
    <w:rsid w:val="00134A07"/>
    <w:rsid w:val="00134B8C"/>
    <w:rsid w:val="00134D7A"/>
    <w:rsid w:val="00135492"/>
    <w:rsid w:val="0013553F"/>
    <w:rsid w:val="0013692E"/>
    <w:rsid w:val="00136ABA"/>
    <w:rsid w:val="00136C6C"/>
    <w:rsid w:val="00136EFF"/>
    <w:rsid w:val="00137FBD"/>
    <w:rsid w:val="00140AAA"/>
    <w:rsid w:val="00140CB0"/>
    <w:rsid w:val="00141A9C"/>
    <w:rsid w:val="00141CF9"/>
    <w:rsid w:val="00141EE6"/>
    <w:rsid w:val="00142156"/>
    <w:rsid w:val="001431FF"/>
    <w:rsid w:val="001433AF"/>
    <w:rsid w:val="0014350B"/>
    <w:rsid w:val="001444CB"/>
    <w:rsid w:val="00144C62"/>
    <w:rsid w:val="0014574F"/>
    <w:rsid w:val="001458C3"/>
    <w:rsid w:val="00145CD5"/>
    <w:rsid w:val="00146CA2"/>
    <w:rsid w:val="00146E9D"/>
    <w:rsid w:val="0014764A"/>
    <w:rsid w:val="001510F9"/>
    <w:rsid w:val="00151154"/>
    <w:rsid w:val="001511EC"/>
    <w:rsid w:val="0015162A"/>
    <w:rsid w:val="0015204E"/>
    <w:rsid w:val="001531CE"/>
    <w:rsid w:val="001537F7"/>
    <w:rsid w:val="001543F2"/>
    <w:rsid w:val="00155788"/>
    <w:rsid w:val="001565BA"/>
    <w:rsid w:val="0015706F"/>
    <w:rsid w:val="00157456"/>
    <w:rsid w:val="001574CB"/>
    <w:rsid w:val="00157872"/>
    <w:rsid w:val="00160B23"/>
    <w:rsid w:val="001620ED"/>
    <w:rsid w:val="0016276C"/>
    <w:rsid w:val="0016299B"/>
    <w:rsid w:val="00163092"/>
    <w:rsid w:val="001637ED"/>
    <w:rsid w:val="00163E46"/>
    <w:rsid w:val="00163F6A"/>
    <w:rsid w:val="0016436C"/>
    <w:rsid w:val="00164832"/>
    <w:rsid w:val="00164DD0"/>
    <w:rsid w:val="0016584C"/>
    <w:rsid w:val="001671CF"/>
    <w:rsid w:val="001676AE"/>
    <w:rsid w:val="00167842"/>
    <w:rsid w:val="00171310"/>
    <w:rsid w:val="001717D4"/>
    <w:rsid w:val="00171C91"/>
    <w:rsid w:val="0017239C"/>
    <w:rsid w:val="00172B0C"/>
    <w:rsid w:val="00172B35"/>
    <w:rsid w:val="00172F56"/>
    <w:rsid w:val="00172F7F"/>
    <w:rsid w:val="001743A6"/>
    <w:rsid w:val="00174522"/>
    <w:rsid w:val="00174695"/>
    <w:rsid w:val="001748F3"/>
    <w:rsid w:val="00174A05"/>
    <w:rsid w:val="00175397"/>
    <w:rsid w:val="00176972"/>
    <w:rsid w:val="0017718A"/>
    <w:rsid w:val="00177574"/>
    <w:rsid w:val="0017768D"/>
    <w:rsid w:val="00177F70"/>
    <w:rsid w:val="00180954"/>
    <w:rsid w:val="001810B1"/>
    <w:rsid w:val="0018112D"/>
    <w:rsid w:val="001812CF"/>
    <w:rsid w:val="00181520"/>
    <w:rsid w:val="001815BA"/>
    <w:rsid w:val="00181747"/>
    <w:rsid w:val="00182608"/>
    <w:rsid w:val="00182897"/>
    <w:rsid w:val="00183387"/>
    <w:rsid w:val="001833D3"/>
    <w:rsid w:val="001855EB"/>
    <w:rsid w:val="00185791"/>
    <w:rsid w:val="00186261"/>
    <w:rsid w:val="00186FE2"/>
    <w:rsid w:val="0018736B"/>
    <w:rsid w:val="00187851"/>
    <w:rsid w:val="001879D1"/>
    <w:rsid w:val="00187CF2"/>
    <w:rsid w:val="00190E6F"/>
    <w:rsid w:val="00191719"/>
    <w:rsid w:val="00192152"/>
    <w:rsid w:val="00193398"/>
    <w:rsid w:val="001933A9"/>
    <w:rsid w:val="00193CB3"/>
    <w:rsid w:val="00194515"/>
    <w:rsid w:val="001957B5"/>
    <w:rsid w:val="00196918"/>
    <w:rsid w:val="001970CA"/>
    <w:rsid w:val="0019760B"/>
    <w:rsid w:val="0019776F"/>
    <w:rsid w:val="00197AF9"/>
    <w:rsid w:val="001A02F5"/>
    <w:rsid w:val="001A0C30"/>
    <w:rsid w:val="001A1C48"/>
    <w:rsid w:val="001A3722"/>
    <w:rsid w:val="001A4281"/>
    <w:rsid w:val="001A4CA3"/>
    <w:rsid w:val="001A4E77"/>
    <w:rsid w:val="001A4EC0"/>
    <w:rsid w:val="001A6875"/>
    <w:rsid w:val="001A6941"/>
    <w:rsid w:val="001A7694"/>
    <w:rsid w:val="001B0028"/>
    <w:rsid w:val="001B0110"/>
    <w:rsid w:val="001B012D"/>
    <w:rsid w:val="001B01EF"/>
    <w:rsid w:val="001B0A2F"/>
    <w:rsid w:val="001B1566"/>
    <w:rsid w:val="001B298F"/>
    <w:rsid w:val="001B3518"/>
    <w:rsid w:val="001B3D1B"/>
    <w:rsid w:val="001B4590"/>
    <w:rsid w:val="001B4757"/>
    <w:rsid w:val="001B4A88"/>
    <w:rsid w:val="001B4AB2"/>
    <w:rsid w:val="001B53F0"/>
    <w:rsid w:val="001B567C"/>
    <w:rsid w:val="001B6ACC"/>
    <w:rsid w:val="001B71D3"/>
    <w:rsid w:val="001B7C51"/>
    <w:rsid w:val="001B7C6F"/>
    <w:rsid w:val="001B7FD7"/>
    <w:rsid w:val="001C1BC0"/>
    <w:rsid w:val="001C241A"/>
    <w:rsid w:val="001C3257"/>
    <w:rsid w:val="001C4149"/>
    <w:rsid w:val="001C5757"/>
    <w:rsid w:val="001C5990"/>
    <w:rsid w:val="001C6726"/>
    <w:rsid w:val="001C6A6E"/>
    <w:rsid w:val="001C78E4"/>
    <w:rsid w:val="001C7D2A"/>
    <w:rsid w:val="001D061E"/>
    <w:rsid w:val="001D0A27"/>
    <w:rsid w:val="001D1447"/>
    <w:rsid w:val="001D14FB"/>
    <w:rsid w:val="001D1E8F"/>
    <w:rsid w:val="001D4792"/>
    <w:rsid w:val="001D51A7"/>
    <w:rsid w:val="001D6DE6"/>
    <w:rsid w:val="001D77D9"/>
    <w:rsid w:val="001E00C7"/>
    <w:rsid w:val="001E0368"/>
    <w:rsid w:val="001E0F11"/>
    <w:rsid w:val="001E194C"/>
    <w:rsid w:val="001E1AB7"/>
    <w:rsid w:val="001E1AC4"/>
    <w:rsid w:val="001E307C"/>
    <w:rsid w:val="001E377B"/>
    <w:rsid w:val="001E3896"/>
    <w:rsid w:val="001E49FD"/>
    <w:rsid w:val="001E666D"/>
    <w:rsid w:val="001E691D"/>
    <w:rsid w:val="001E72F1"/>
    <w:rsid w:val="001E7D92"/>
    <w:rsid w:val="001E7FF6"/>
    <w:rsid w:val="001F0840"/>
    <w:rsid w:val="001F08D9"/>
    <w:rsid w:val="001F12D4"/>
    <w:rsid w:val="001F1310"/>
    <w:rsid w:val="001F199D"/>
    <w:rsid w:val="001F1DC9"/>
    <w:rsid w:val="001F2D55"/>
    <w:rsid w:val="001F5593"/>
    <w:rsid w:val="001F7132"/>
    <w:rsid w:val="001F718B"/>
    <w:rsid w:val="002001DC"/>
    <w:rsid w:val="00200E15"/>
    <w:rsid w:val="00201DB2"/>
    <w:rsid w:val="00201F8E"/>
    <w:rsid w:val="0020242A"/>
    <w:rsid w:val="002032FB"/>
    <w:rsid w:val="00203C2B"/>
    <w:rsid w:val="00203DE9"/>
    <w:rsid w:val="00203F1E"/>
    <w:rsid w:val="0020413D"/>
    <w:rsid w:val="00204289"/>
    <w:rsid w:val="00204C74"/>
    <w:rsid w:val="00205E3C"/>
    <w:rsid w:val="00206A33"/>
    <w:rsid w:val="00206E93"/>
    <w:rsid w:val="00207677"/>
    <w:rsid w:val="00210A94"/>
    <w:rsid w:val="00210B99"/>
    <w:rsid w:val="00210C07"/>
    <w:rsid w:val="00211219"/>
    <w:rsid w:val="00211C25"/>
    <w:rsid w:val="00213A5A"/>
    <w:rsid w:val="002140E4"/>
    <w:rsid w:val="00214579"/>
    <w:rsid w:val="00214938"/>
    <w:rsid w:val="00215854"/>
    <w:rsid w:val="00216270"/>
    <w:rsid w:val="002169B6"/>
    <w:rsid w:val="00217C7D"/>
    <w:rsid w:val="00217D80"/>
    <w:rsid w:val="002239A0"/>
    <w:rsid w:val="0022403B"/>
    <w:rsid w:val="00224AEC"/>
    <w:rsid w:val="002256E2"/>
    <w:rsid w:val="00225A93"/>
    <w:rsid w:val="00225D1E"/>
    <w:rsid w:val="00226DC2"/>
    <w:rsid w:val="002277C4"/>
    <w:rsid w:val="002305FB"/>
    <w:rsid w:val="0023064D"/>
    <w:rsid w:val="00231A9E"/>
    <w:rsid w:val="00231B72"/>
    <w:rsid w:val="002323DD"/>
    <w:rsid w:val="00232436"/>
    <w:rsid w:val="0023251E"/>
    <w:rsid w:val="002326BD"/>
    <w:rsid w:val="00232BA0"/>
    <w:rsid w:val="00233D4B"/>
    <w:rsid w:val="00235179"/>
    <w:rsid w:val="0023563C"/>
    <w:rsid w:val="00235858"/>
    <w:rsid w:val="00235EA2"/>
    <w:rsid w:val="002369F6"/>
    <w:rsid w:val="00236C65"/>
    <w:rsid w:val="00237F14"/>
    <w:rsid w:val="0024093F"/>
    <w:rsid w:val="00240A04"/>
    <w:rsid w:val="00241127"/>
    <w:rsid w:val="002413C6"/>
    <w:rsid w:val="002418E3"/>
    <w:rsid w:val="00241DA5"/>
    <w:rsid w:val="00242268"/>
    <w:rsid w:val="00243697"/>
    <w:rsid w:val="002449A2"/>
    <w:rsid w:val="002459BB"/>
    <w:rsid w:val="002477D8"/>
    <w:rsid w:val="00247C94"/>
    <w:rsid w:val="0025065C"/>
    <w:rsid w:val="00250AB4"/>
    <w:rsid w:val="00252443"/>
    <w:rsid w:val="002527FD"/>
    <w:rsid w:val="0025283F"/>
    <w:rsid w:val="002537E9"/>
    <w:rsid w:val="0025382B"/>
    <w:rsid w:val="00254567"/>
    <w:rsid w:val="002545CE"/>
    <w:rsid w:val="00254FEA"/>
    <w:rsid w:val="002563B6"/>
    <w:rsid w:val="002563CF"/>
    <w:rsid w:val="002566C5"/>
    <w:rsid w:val="00256728"/>
    <w:rsid w:val="00256784"/>
    <w:rsid w:val="002567FF"/>
    <w:rsid w:val="002568C5"/>
    <w:rsid w:val="00256F07"/>
    <w:rsid w:val="00257196"/>
    <w:rsid w:val="0025744B"/>
    <w:rsid w:val="002623E8"/>
    <w:rsid w:val="0026287F"/>
    <w:rsid w:val="00262994"/>
    <w:rsid w:val="002641BF"/>
    <w:rsid w:val="00265463"/>
    <w:rsid w:val="0026567F"/>
    <w:rsid w:val="00265723"/>
    <w:rsid w:val="00266B15"/>
    <w:rsid w:val="00266BDA"/>
    <w:rsid w:val="00266F75"/>
    <w:rsid w:val="00267C49"/>
    <w:rsid w:val="00271C9F"/>
    <w:rsid w:val="002728A5"/>
    <w:rsid w:val="00272F11"/>
    <w:rsid w:val="00273409"/>
    <w:rsid w:val="00273698"/>
    <w:rsid w:val="0027380F"/>
    <w:rsid w:val="00274926"/>
    <w:rsid w:val="00274BCF"/>
    <w:rsid w:val="00275502"/>
    <w:rsid w:val="002755CD"/>
    <w:rsid w:val="002758D1"/>
    <w:rsid w:val="00276495"/>
    <w:rsid w:val="00277B10"/>
    <w:rsid w:val="002804FC"/>
    <w:rsid w:val="00280D1D"/>
    <w:rsid w:val="00281073"/>
    <w:rsid w:val="00281114"/>
    <w:rsid w:val="0028168D"/>
    <w:rsid w:val="00281699"/>
    <w:rsid w:val="0028207C"/>
    <w:rsid w:val="00282859"/>
    <w:rsid w:val="0028370A"/>
    <w:rsid w:val="00283B3E"/>
    <w:rsid w:val="00283F8A"/>
    <w:rsid w:val="002843A3"/>
    <w:rsid w:val="00284735"/>
    <w:rsid w:val="002856A3"/>
    <w:rsid w:val="00285B20"/>
    <w:rsid w:val="00287279"/>
    <w:rsid w:val="0028750D"/>
    <w:rsid w:val="00287861"/>
    <w:rsid w:val="00287C84"/>
    <w:rsid w:val="00287DE8"/>
    <w:rsid w:val="00287EE4"/>
    <w:rsid w:val="0029087C"/>
    <w:rsid w:val="00290BB7"/>
    <w:rsid w:val="00290BB8"/>
    <w:rsid w:val="00290F24"/>
    <w:rsid w:val="00291436"/>
    <w:rsid w:val="00292C78"/>
    <w:rsid w:val="00293B46"/>
    <w:rsid w:val="00294603"/>
    <w:rsid w:val="002946B2"/>
    <w:rsid w:val="002947CD"/>
    <w:rsid w:val="00296503"/>
    <w:rsid w:val="00296DAF"/>
    <w:rsid w:val="002973D8"/>
    <w:rsid w:val="00297FF5"/>
    <w:rsid w:val="002A0AE6"/>
    <w:rsid w:val="002A1044"/>
    <w:rsid w:val="002A18ED"/>
    <w:rsid w:val="002A2451"/>
    <w:rsid w:val="002A268C"/>
    <w:rsid w:val="002A29F1"/>
    <w:rsid w:val="002A2AA9"/>
    <w:rsid w:val="002A2CE3"/>
    <w:rsid w:val="002A3036"/>
    <w:rsid w:val="002A40F0"/>
    <w:rsid w:val="002A425B"/>
    <w:rsid w:val="002A4B32"/>
    <w:rsid w:val="002A5CED"/>
    <w:rsid w:val="002A7CA8"/>
    <w:rsid w:val="002B002B"/>
    <w:rsid w:val="002B0A7C"/>
    <w:rsid w:val="002B0D2D"/>
    <w:rsid w:val="002B27AE"/>
    <w:rsid w:val="002B2E2D"/>
    <w:rsid w:val="002B2F42"/>
    <w:rsid w:val="002B4A51"/>
    <w:rsid w:val="002B5883"/>
    <w:rsid w:val="002C0B9B"/>
    <w:rsid w:val="002C0DB4"/>
    <w:rsid w:val="002C0FD6"/>
    <w:rsid w:val="002C191C"/>
    <w:rsid w:val="002C1A01"/>
    <w:rsid w:val="002C205D"/>
    <w:rsid w:val="002C2AAE"/>
    <w:rsid w:val="002C3A64"/>
    <w:rsid w:val="002C3F78"/>
    <w:rsid w:val="002C54AA"/>
    <w:rsid w:val="002C5A56"/>
    <w:rsid w:val="002C5DB7"/>
    <w:rsid w:val="002C5EC4"/>
    <w:rsid w:val="002C7910"/>
    <w:rsid w:val="002C7F45"/>
    <w:rsid w:val="002D07E2"/>
    <w:rsid w:val="002D0BB8"/>
    <w:rsid w:val="002D1628"/>
    <w:rsid w:val="002D19DA"/>
    <w:rsid w:val="002D28F1"/>
    <w:rsid w:val="002D2ABC"/>
    <w:rsid w:val="002D2B4E"/>
    <w:rsid w:val="002D301F"/>
    <w:rsid w:val="002D3C11"/>
    <w:rsid w:val="002D4459"/>
    <w:rsid w:val="002D4E7F"/>
    <w:rsid w:val="002D51DD"/>
    <w:rsid w:val="002D6ACB"/>
    <w:rsid w:val="002D7196"/>
    <w:rsid w:val="002D7755"/>
    <w:rsid w:val="002D7ABD"/>
    <w:rsid w:val="002E040B"/>
    <w:rsid w:val="002E06CD"/>
    <w:rsid w:val="002E0703"/>
    <w:rsid w:val="002E070B"/>
    <w:rsid w:val="002E0787"/>
    <w:rsid w:val="002E196E"/>
    <w:rsid w:val="002E1D80"/>
    <w:rsid w:val="002E366E"/>
    <w:rsid w:val="002E3C9E"/>
    <w:rsid w:val="002E4753"/>
    <w:rsid w:val="002E4DD2"/>
    <w:rsid w:val="002E5305"/>
    <w:rsid w:val="002E5C4B"/>
    <w:rsid w:val="002E5EBA"/>
    <w:rsid w:val="002F04BB"/>
    <w:rsid w:val="002F1FA5"/>
    <w:rsid w:val="002F2F5C"/>
    <w:rsid w:val="002F447E"/>
    <w:rsid w:val="002F4D12"/>
    <w:rsid w:val="002F6624"/>
    <w:rsid w:val="002F7DB6"/>
    <w:rsid w:val="0030040F"/>
    <w:rsid w:val="00300A37"/>
    <w:rsid w:val="00301434"/>
    <w:rsid w:val="00301665"/>
    <w:rsid w:val="00301A2B"/>
    <w:rsid w:val="003025A3"/>
    <w:rsid w:val="003025EA"/>
    <w:rsid w:val="00302833"/>
    <w:rsid w:val="00303123"/>
    <w:rsid w:val="0030590F"/>
    <w:rsid w:val="00306254"/>
    <w:rsid w:val="0030694E"/>
    <w:rsid w:val="0030719C"/>
    <w:rsid w:val="0031009A"/>
    <w:rsid w:val="003105AA"/>
    <w:rsid w:val="00310EFC"/>
    <w:rsid w:val="00311683"/>
    <w:rsid w:val="003125AC"/>
    <w:rsid w:val="003126F1"/>
    <w:rsid w:val="00312B27"/>
    <w:rsid w:val="00312F9F"/>
    <w:rsid w:val="003130F4"/>
    <w:rsid w:val="003153F0"/>
    <w:rsid w:val="00315E47"/>
    <w:rsid w:val="003167D2"/>
    <w:rsid w:val="00320994"/>
    <w:rsid w:val="0032179E"/>
    <w:rsid w:val="003224DE"/>
    <w:rsid w:val="00323A3D"/>
    <w:rsid w:val="00323EF8"/>
    <w:rsid w:val="00324021"/>
    <w:rsid w:val="003243CD"/>
    <w:rsid w:val="00324810"/>
    <w:rsid w:val="00324EBC"/>
    <w:rsid w:val="00325C0A"/>
    <w:rsid w:val="00325FEC"/>
    <w:rsid w:val="00326337"/>
    <w:rsid w:val="00330A77"/>
    <w:rsid w:val="003318E1"/>
    <w:rsid w:val="00331A15"/>
    <w:rsid w:val="00331BF1"/>
    <w:rsid w:val="00331F10"/>
    <w:rsid w:val="00331F35"/>
    <w:rsid w:val="00332345"/>
    <w:rsid w:val="003329EE"/>
    <w:rsid w:val="003335DA"/>
    <w:rsid w:val="00334078"/>
    <w:rsid w:val="0033461E"/>
    <w:rsid w:val="00334DEE"/>
    <w:rsid w:val="00335E26"/>
    <w:rsid w:val="00336A5A"/>
    <w:rsid w:val="00336CE0"/>
    <w:rsid w:val="00337FDF"/>
    <w:rsid w:val="003400D1"/>
    <w:rsid w:val="00340636"/>
    <w:rsid w:val="00340738"/>
    <w:rsid w:val="00340B92"/>
    <w:rsid w:val="00341747"/>
    <w:rsid w:val="00341828"/>
    <w:rsid w:val="003419F6"/>
    <w:rsid w:val="00341F0F"/>
    <w:rsid w:val="00342784"/>
    <w:rsid w:val="00343218"/>
    <w:rsid w:val="0034442F"/>
    <w:rsid w:val="00345391"/>
    <w:rsid w:val="003457FD"/>
    <w:rsid w:val="00345BA8"/>
    <w:rsid w:val="0034637C"/>
    <w:rsid w:val="0034786D"/>
    <w:rsid w:val="00347B03"/>
    <w:rsid w:val="003502A2"/>
    <w:rsid w:val="003503A0"/>
    <w:rsid w:val="00351C11"/>
    <w:rsid w:val="00352049"/>
    <w:rsid w:val="00352FF0"/>
    <w:rsid w:val="003531F4"/>
    <w:rsid w:val="00353950"/>
    <w:rsid w:val="00353A7A"/>
    <w:rsid w:val="00353D45"/>
    <w:rsid w:val="00354072"/>
    <w:rsid w:val="00354241"/>
    <w:rsid w:val="0035428C"/>
    <w:rsid w:val="00354C7D"/>
    <w:rsid w:val="00354CE0"/>
    <w:rsid w:val="00354DA0"/>
    <w:rsid w:val="00354EC9"/>
    <w:rsid w:val="00355006"/>
    <w:rsid w:val="00355C61"/>
    <w:rsid w:val="00357360"/>
    <w:rsid w:val="00357690"/>
    <w:rsid w:val="00357825"/>
    <w:rsid w:val="003609A0"/>
    <w:rsid w:val="00361E4A"/>
    <w:rsid w:val="0036204C"/>
    <w:rsid w:val="0036208E"/>
    <w:rsid w:val="0036269B"/>
    <w:rsid w:val="00362BB8"/>
    <w:rsid w:val="00362D96"/>
    <w:rsid w:val="00362D9F"/>
    <w:rsid w:val="00363356"/>
    <w:rsid w:val="003665A2"/>
    <w:rsid w:val="00366A0E"/>
    <w:rsid w:val="00366C5A"/>
    <w:rsid w:val="0036726D"/>
    <w:rsid w:val="00367436"/>
    <w:rsid w:val="003712EB"/>
    <w:rsid w:val="003718B1"/>
    <w:rsid w:val="00371990"/>
    <w:rsid w:val="00371E4D"/>
    <w:rsid w:val="003721DB"/>
    <w:rsid w:val="00372E77"/>
    <w:rsid w:val="003757BD"/>
    <w:rsid w:val="0037624E"/>
    <w:rsid w:val="00376803"/>
    <w:rsid w:val="00376FDE"/>
    <w:rsid w:val="00377129"/>
    <w:rsid w:val="0037777E"/>
    <w:rsid w:val="00377841"/>
    <w:rsid w:val="003801CF"/>
    <w:rsid w:val="00381F04"/>
    <w:rsid w:val="00381F55"/>
    <w:rsid w:val="00383AD3"/>
    <w:rsid w:val="00384B5A"/>
    <w:rsid w:val="00384E1D"/>
    <w:rsid w:val="00386A19"/>
    <w:rsid w:val="003911D3"/>
    <w:rsid w:val="00391BCC"/>
    <w:rsid w:val="00392873"/>
    <w:rsid w:val="00393E16"/>
    <w:rsid w:val="00393F3F"/>
    <w:rsid w:val="00393F58"/>
    <w:rsid w:val="00394C0F"/>
    <w:rsid w:val="0039506D"/>
    <w:rsid w:val="0039705B"/>
    <w:rsid w:val="00397333"/>
    <w:rsid w:val="003A0005"/>
    <w:rsid w:val="003A0297"/>
    <w:rsid w:val="003A1647"/>
    <w:rsid w:val="003A18FD"/>
    <w:rsid w:val="003A206C"/>
    <w:rsid w:val="003A21CF"/>
    <w:rsid w:val="003A383C"/>
    <w:rsid w:val="003A4141"/>
    <w:rsid w:val="003A4F55"/>
    <w:rsid w:val="003A5076"/>
    <w:rsid w:val="003A5934"/>
    <w:rsid w:val="003A5B5A"/>
    <w:rsid w:val="003A6201"/>
    <w:rsid w:val="003A6587"/>
    <w:rsid w:val="003A70B0"/>
    <w:rsid w:val="003A74C7"/>
    <w:rsid w:val="003B086C"/>
    <w:rsid w:val="003B50C2"/>
    <w:rsid w:val="003B5129"/>
    <w:rsid w:val="003B5139"/>
    <w:rsid w:val="003B531D"/>
    <w:rsid w:val="003B58DE"/>
    <w:rsid w:val="003B731F"/>
    <w:rsid w:val="003B7710"/>
    <w:rsid w:val="003C10E4"/>
    <w:rsid w:val="003C11B4"/>
    <w:rsid w:val="003C11C5"/>
    <w:rsid w:val="003C1870"/>
    <w:rsid w:val="003C1E48"/>
    <w:rsid w:val="003C1FE5"/>
    <w:rsid w:val="003C206D"/>
    <w:rsid w:val="003C289C"/>
    <w:rsid w:val="003C3AC6"/>
    <w:rsid w:val="003C4396"/>
    <w:rsid w:val="003C5464"/>
    <w:rsid w:val="003C571D"/>
    <w:rsid w:val="003C6718"/>
    <w:rsid w:val="003C6B1D"/>
    <w:rsid w:val="003C7534"/>
    <w:rsid w:val="003C7597"/>
    <w:rsid w:val="003C7BD6"/>
    <w:rsid w:val="003D02F3"/>
    <w:rsid w:val="003D0317"/>
    <w:rsid w:val="003D10E6"/>
    <w:rsid w:val="003D12D8"/>
    <w:rsid w:val="003D2C5C"/>
    <w:rsid w:val="003D337B"/>
    <w:rsid w:val="003D3E75"/>
    <w:rsid w:val="003D48C3"/>
    <w:rsid w:val="003D52F0"/>
    <w:rsid w:val="003D720A"/>
    <w:rsid w:val="003D7368"/>
    <w:rsid w:val="003D7845"/>
    <w:rsid w:val="003D7A24"/>
    <w:rsid w:val="003D7DE7"/>
    <w:rsid w:val="003E0738"/>
    <w:rsid w:val="003E1F69"/>
    <w:rsid w:val="003E1F97"/>
    <w:rsid w:val="003E243E"/>
    <w:rsid w:val="003E374C"/>
    <w:rsid w:val="003E3ECD"/>
    <w:rsid w:val="003E4177"/>
    <w:rsid w:val="003E5965"/>
    <w:rsid w:val="003E6495"/>
    <w:rsid w:val="003E7518"/>
    <w:rsid w:val="003E76A7"/>
    <w:rsid w:val="003E76FD"/>
    <w:rsid w:val="003E77E8"/>
    <w:rsid w:val="003E7CC4"/>
    <w:rsid w:val="003E7EB4"/>
    <w:rsid w:val="003F0040"/>
    <w:rsid w:val="003F07F9"/>
    <w:rsid w:val="003F131C"/>
    <w:rsid w:val="003F1D02"/>
    <w:rsid w:val="003F32D8"/>
    <w:rsid w:val="003F41C9"/>
    <w:rsid w:val="003F4334"/>
    <w:rsid w:val="003F4B99"/>
    <w:rsid w:val="003F590F"/>
    <w:rsid w:val="003F660D"/>
    <w:rsid w:val="003F73D6"/>
    <w:rsid w:val="003F758B"/>
    <w:rsid w:val="003F7AF7"/>
    <w:rsid w:val="00400018"/>
    <w:rsid w:val="004001A6"/>
    <w:rsid w:val="00401229"/>
    <w:rsid w:val="00401CE6"/>
    <w:rsid w:val="00401D89"/>
    <w:rsid w:val="00401ED2"/>
    <w:rsid w:val="004022F3"/>
    <w:rsid w:val="004027DD"/>
    <w:rsid w:val="00403448"/>
    <w:rsid w:val="0040377B"/>
    <w:rsid w:val="00405AF8"/>
    <w:rsid w:val="004063B9"/>
    <w:rsid w:val="00406582"/>
    <w:rsid w:val="004065AA"/>
    <w:rsid w:val="00406A23"/>
    <w:rsid w:val="00406B3B"/>
    <w:rsid w:val="00407390"/>
    <w:rsid w:val="004073B4"/>
    <w:rsid w:val="00410409"/>
    <w:rsid w:val="00411100"/>
    <w:rsid w:val="00411651"/>
    <w:rsid w:val="00411BF7"/>
    <w:rsid w:val="004138D7"/>
    <w:rsid w:val="00413DB7"/>
    <w:rsid w:val="00413EB8"/>
    <w:rsid w:val="0041416D"/>
    <w:rsid w:val="00414325"/>
    <w:rsid w:val="0041448A"/>
    <w:rsid w:val="004145EF"/>
    <w:rsid w:val="00414F39"/>
    <w:rsid w:val="0041504D"/>
    <w:rsid w:val="00416394"/>
    <w:rsid w:val="00416462"/>
    <w:rsid w:val="00416525"/>
    <w:rsid w:val="00421901"/>
    <w:rsid w:val="00421965"/>
    <w:rsid w:val="00421A0F"/>
    <w:rsid w:val="00422985"/>
    <w:rsid w:val="004252A4"/>
    <w:rsid w:val="0042657E"/>
    <w:rsid w:val="00427ABC"/>
    <w:rsid w:val="00427EAC"/>
    <w:rsid w:val="0043024E"/>
    <w:rsid w:val="00430658"/>
    <w:rsid w:val="0043576A"/>
    <w:rsid w:val="00436113"/>
    <w:rsid w:val="00436D16"/>
    <w:rsid w:val="00440560"/>
    <w:rsid w:val="004422AA"/>
    <w:rsid w:val="00442F28"/>
    <w:rsid w:val="004432D7"/>
    <w:rsid w:val="00443AA3"/>
    <w:rsid w:val="00443F50"/>
    <w:rsid w:val="004451B8"/>
    <w:rsid w:val="004458CA"/>
    <w:rsid w:val="0044657E"/>
    <w:rsid w:val="00450D63"/>
    <w:rsid w:val="0045165E"/>
    <w:rsid w:val="00451C9A"/>
    <w:rsid w:val="00452ABD"/>
    <w:rsid w:val="00452F2F"/>
    <w:rsid w:val="004530EB"/>
    <w:rsid w:val="004533BF"/>
    <w:rsid w:val="004542E2"/>
    <w:rsid w:val="00454649"/>
    <w:rsid w:val="0045494F"/>
    <w:rsid w:val="00454F66"/>
    <w:rsid w:val="0045539F"/>
    <w:rsid w:val="004559E2"/>
    <w:rsid w:val="00455BF6"/>
    <w:rsid w:val="00456C45"/>
    <w:rsid w:val="004573B2"/>
    <w:rsid w:val="00457804"/>
    <w:rsid w:val="00457964"/>
    <w:rsid w:val="00460D60"/>
    <w:rsid w:val="00460E5B"/>
    <w:rsid w:val="00461A2D"/>
    <w:rsid w:val="004621DF"/>
    <w:rsid w:val="00462C6B"/>
    <w:rsid w:val="00462E7B"/>
    <w:rsid w:val="00462F13"/>
    <w:rsid w:val="00463338"/>
    <w:rsid w:val="00463898"/>
    <w:rsid w:val="00463DFB"/>
    <w:rsid w:val="00463FCC"/>
    <w:rsid w:val="0046406A"/>
    <w:rsid w:val="004640AA"/>
    <w:rsid w:val="0046476E"/>
    <w:rsid w:val="00465D48"/>
    <w:rsid w:val="00466EE8"/>
    <w:rsid w:val="00467A46"/>
    <w:rsid w:val="00470601"/>
    <w:rsid w:val="004706C6"/>
    <w:rsid w:val="004707F9"/>
    <w:rsid w:val="00470E1D"/>
    <w:rsid w:val="00470E5D"/>
    <w:rsid w:val="004712D8"/>
    <w:rsid w:val="004716B6"/>
    <w:rsid w:val="00473D18"/>
    <w:rsid w:val="00473E00"/>
    <w:rsid w:val="00473F93"/>
    <w:rsid w:val="00474A00"/>
    <w:rsid w:val="00475A77"/>
    <w:rsid w:val="004761D9"/>
    <w:rsid w:val="0047666D"/>
    <w:rsid w:val="00476678"/>
    <w:rsid w:val="00476F4E"/>
    <w:rsid w:val="00477143"/>
    <w:rsid w:val="004774FA"/>
    <w:rsid w:val="00480AE5"/>
    <w:rsid w:val="00480AE8"/>
    <w:rsid w:val="00480B08"/>
    <w:rsid w:val="004815EC"/>
    <w:rsid w:val="004821F3"/>
    <w:rsid w:val="00482364"/>
    <w:rsid w:val="00482B77"/>
    <w:rsid w:val="0048371C"/>
    <w:rsid w:val="004848C8"/>
    <w:rsid w:val="00484E2B"/>
    <w:rsid w:val="00485B1D"/>
    <w:rsid w:val="00486329"/>
    <w:rsid w:val="00486E10"/>
    <w:rsid w:val="0048767B"/>
    <w:rsid w:val="00487A59"/>
    <w:rsid w:val="00490B23"/>
    <w:rsid w:val="00490C96"/>
    <w:rsid w:val="00491B3E"/>
    <w:rsid w:val="00491BCC"/>
    <w:rsid w:val="00493676"/>
    <w:rsid w:val="00493AC4"/>
    <w:rsid w:val="004945A5"/>
    <w:rsid w:val="00496011"/>
    <w:rsid w:val="0049629E"/>
    <w:rsid w:val="00496301"/>
    <w:rsid w:val="00496513"/>
    <w:rsid w:val="0049726A"/>
    <w:rsid w:val="00497395"/>
    <w:rsid w:val="004978B4"/>
    <w:rsid w:val="004979EA"/>
    <w:rsid w:val="00497F8D"/>
    <w:rsid w:val="004A0168"/>
    <w:rsid w:val="004A07F9"/>
    <w:rsid w:val="004A1DC3"/>
    <w:rsid w:val="004A2BC7"/>
    <w:rsid w:val="004A2C25"/>
    <w:rsid w:val="004A390E"/>
    <w:rsid w:val="004A5096"/>
    <w:rsid w:val="004A5A96"/>
    <w:rsid w:val="004A5E70"/>
    <w:rsid w:val="004A61C0"/>
    <w:rsid w:val="004A620C"/>
    <w:rsid w:val="004A62EA"/>
    <w:rsid w:val="004A7747"/>
    <w:rsid w:val="004B0C18"/>
    <w:rsid w:val="004B128C"/>
    <w:rsid w:val="004B12ED"/>
    <w:rsid w:val="004B37B3"/>
    <w:rsid w:val="004B3B67"/>
    <w:rsid w:val="004B4DD6"/>
    <w:rsid w:val="004B55B8"/>
    <w:rsid w:val="004B5643"/>
    <w:rsid w:val="004B5804"/>
    <w:rsid w:val="004B5ABC"/>
    <w:rsid w:val="004B5E24"/>
    <w:rsid w:val="004B65F7"/>
    <w:rsid w:val="004B6829"/>
    <w:rsid w:val="004B6BD4"/>
    <w:rsid w:val="004B78EE"/>
    <w:rsid w:val="004C06E1"/>
    <w:rsid w:val="004C074E"/>
    <w:rsid w:val="004C1AE6"/>
    <w:rsid w:val="004C1D55"/>
    <w:rsid w:val="004C2AF8"/>
    <w:rsid w:val="004C4FA5"/>
    <w:rsid w:val="004C62F2"/>
    <w:rsid w:val="004C6811"/>
    <w:rsid w:val="004C70DF"/>
    <w:rsid w:val="004C759C"/>
    <w:rsid w:val="004C7907"/>
    <w:rsid w:val="004C7D8C"/>
    <w:rsid w:val="004D0237"/>
    <w:rsid w:val="004D0C92"/>
    <w:rsid w:val="004D13EF"/>
    <w:rsid w:val="004D163C"/>
    <w:rsid w:val="004D23A7"/>
    <w:rsid w:val="004D38C7"/>
    <w:rsid w:val="004D4322"/>
    <w:rsid w:val="004D4495"/>
    <w:rsid w:val="004D482A"/>
    <w:rsid w:val="004D4D59"/>
    <w:rsid w:val="004D5008"/>
    <w:rsid w:val="004D51C0"/>
    <w:rsid w:val="004D6D9B"/>
    <w:rsid w:val="004D6E0A"/>
    <w:rsid w:val="004D6FE1"/>
    <w:rsid w:val="004E1830"/>
    <w:rsid w:val="004E2BED"/>
    <w:rsid w:val="004E35E0"/>
    <w:rsid w:val="004E43B3"/>
    <w:rsid w:val="004E60D8"/>
    <w:rsid w:val="004E66B4"/>
    <w:rsid w:val="004E6B9D"/>
    <w:rsid w:val="004E7044"/>
    <w:rsid w:val="004E7CEA"/>
    <w:rsid w:val="004F10CD"/>
    <w:rsid w:val="004F13C9"/>
    <w:rsid w:val="004F13F9"/>
    <w:rsid w:val="004F19CB"/>
    <w:rsid w:val="004F1B87"/>
    <w:rsid w:val="004F1DBD"/>
    <w:rsid w:val="004F2483"/>
    <w:rsid w:val="004F2E12"/>
    <w:rsid w:val="004F3588"/>
    <w:rsid w:val="004F4BA0"/>
    <w:rsid w:val="004F5EEC"/>
    <w:rsid w:val="004F62D0"/>
    <w:rsid w:val="004F66E4"/>
    <w:rsid w:val="004F6D25"/>
    <w:rsid w:val="004F702C"/>
    <w:rsid w:val="004F7894"/>
    <w:rsid w:val="0050124A"/>
    <w:rsid w:val="00501308"/>
    <w:rsid w:val="0050153D"/>
    <w:rsid w:val="0050322C"/>
    <w:rsid w:val="0050398E"/>
    <w:rsid w:val="005054D6"/>
    <w:rsid w:val="00505963"/>
    <w:rsid w:val="0050663C"/>
    <w:rsid w:val="00506651"/>
    <w:rsid w:val="005077F0"/>
    <w:rsid w:val="00507CCA"/>
    <w:rsid w:val="00507FE3"/>
    <w:rsid w:val="00510683"/>
    <w:rsid w:val="00511794"/>
    <w:rsid w:val="005121A9"/>
    <w:rsid w:val="00514F37"/>
    <w:rsid w:val="005152DB"/>
    <w:rsid w:val="00516935"/>
    <w:rsid w:val="005170A0"/>
    <w:rsid w:val="005171B2"/>
    <w:rsid w:val="00517E17"/>
    <w:rsid w:val="005201A6"/>
    <w:rsid w:val="00520661"/>
    <w:rsid w:val="00520C95"/>
    <w:rsid w:val="00521C4F"/>
    <w:rsid w:val="00522CB7"/>
    <w:rsid w:val="0052308E"/>
    <w:rsid w:val="005236E6"/>
    <w:rsid w:val="0052456C"/>
    <w:rsid w:val="00524621"/>
    <w:rsid w:val="005247B0"/>
    <w:rsid w:val="005249C5"/>
    <w:rsid w:val="005256C5"/>
    <w:rsid w:val="00525DFA"/>
    <w:rsid w:val="00527618"/>
    <w:rsid w:val="00527EB6"/>
    <w:rsid w:val="005301F0"/>
    <w:rsid w:val="00531229"/>
    <w:rsid w:val="00531283"/>
    <w:rsid w:val="00531EB5"/>
    <w:rsid w:val="00532BB4"/>
    <w:rsid w:val="00533193"/>
    <w:rsid w:val="005348B4"/>
    <w:rsid w:val="005355F6"/>
    <w:rsid w:val="00540B39"/>
    <w:rsid w:val="00540E4D"/>
    <w:rsid w:val="005416BF"/>
    <w:rsid w:val="00541A28"/>
    <w:rsid w:val="00543BD6"/>
    <w:rsid w:val="00543C32"/>
    <w:rsid w:val="005444CE"/>
    <w:rsid w:val="00544D40"/>
    <w:rsid w:val="00544D94"/>
    <w:rsid w:val="005451DF"/>
    <w:rsid w:val="00545516"/>
    <w:rsid w:val="00545828"/>
    <w:rsid w:val="00545E87"/>
    <w:rsid w:val="00546211"/>
    <w:rsid w:val="0054789E"/>
    <w:rsid w:val="00547C14"/>
    <w:rsid w:val="00547F2E"/>
    <w:rsid w:val="0055012F"/>
    <w:rsid w:val="00550956"/>
    <w:rsid w:val="00550B11"/>
    <w:rsid w:val="00551702"/>
    <w:rsid w:val="00551ACA"/>
    <w:rsid w:val="00552677"/>
    <w:rsid w:val="005527D3"/>
    <w:rsid w:val="0055306E"/>
    <w:rsid w:val="005531AF"/>
    <w:rsid w:val="005534CE"/>
    <w:rsid w:val="0055465F"/>
    <w:rsid w:val="00554820"/>
    <w:rsid w:val="00554A99"/>
    <w:rsid w:val="00555101"/>
    <w:rsid w:val="0055569B"/>
    <w:rsid w:val="00556359"/>
    <w:rsid w:val="00556CFA"/>
    <w:rsid w:val="0056056C"/>
    <w:rsid w:val="005607B1"/>
    <w:rsid w:val="0056112F"/>
    <w:rsid w:val="0056124C"/>
    <w:rsid w:val="005615D2"/>
    <w:rsid w:val="00561A7E"/>
    <w:rsid w:val="00561BBC"/>
    <w:rsid w:val="00561CAE"/>
    <w:rsid w:val="0056246D"/>
    <w:rsid w:val="00562896"/>
    <w:rsid w:val="00565E29"/>
    <w:rsid w:val="00566488"/>
    <w:rsid w:val="005666CF"/>
    <w:rsid w:val="005714D4"/>
    <w:rsid w:val="00572532"/>
    <w:rsid w:val="00574B2F"/>
    <w:rsid w:val="005758AF"/>
    <w:rsid w:val="00575C23"/>
    <w:rsid w:val="00577D3F"/>
    <w:rsid w:val="005800FB"/>
    <w:rsid w:val="00580B57"/>
    <w:rsid w:val="0058119F"/>
    <w:rsid w:val="00581ECC"/>
    <w:rsid w:val="005827A0"/>
    <w:rsid w:val="005828C2"/>
    <w:rsid w:val="00582BBA"/>
    <w:rsid w:val="00583CC0"/>
    <w:rsid w:val="00585D9F"/>
    <w:rsid w:val="00586AE6"/>
    <w:rsid w:val="00587175"/>
    <w:rsid w:val="005872A4"/>
    <w:rsid w:val="0059047F"/>
    <w:rsid w:val="0059067C"/>
    <w:rsid w:val="005919D7"/>
    <w:rsid w:val="00592512"/>
    <w:rsid w:val="00592841"/>
    <w:rsid w:val="005939A8"/>
    <w:rsid w:val="00595571"/>
    <w:rsid w:val="00596063"/>
    <w:rsid w:val="00597700"/>
    <w:rsid w:val="00597AAE"/>
    <w:rsid w:val="005A056B"/>
    <w:rsid w:val="005A1F54"/>
    <w:rsid w:val="005A269B"/>
    <w:rsid w:val="005A2CD1"/>
    <w:rsid w:val="005A3D10"/>
    <w:rsid w:val="005A464A"/>
    <w:rsid w:val="005A4A5B"/>
    <w:rsid w:val="005A5684"/>
    <w:rsid w:val="005A609E"/>
    <w:rsid w:val="005A6562"/>
    <w:rsid w:val="005A670B"/>
    <w:rsid w:val="005A73F7"/>
    <w:rsid w:val="005A7DFC"/>
    <w:rsid w:val="005B2948"/>
    <w:rsid w:val="005B2AE4"/>
    <w:rsid w:val="005B3A8E"/>
    <w:rsid w:val="005B420A"/>
    <w:rsid w:val="005B61A8"/>
    <w:rsid w:val="005B67D1"/>
    <w:rsid w:val="005C01B3"/>
    <w:rsid w:val="005C0FC0"/>
    <w:rsid w:val="005C12F7"/>
    <w:rsid w:val="005C148C"/>
    <w:rsid w:val="005C28D5"/>
    <w:rsid w:val="005C2CD5"/>
    <w:rsid w:val="005C4808"/>
    <w:rsid w:val="005C5CFB"/>
    <w:rsid w:val="005C68CB"/>
    <w:rsid w:val="005C6C98"/>
    <w:rsid w:val="005C7300"/>
    <w:rsid w:val="005C73DF"/>
    <w:rsid w:val="005D05AD"/>
    <w:rsid w:val="005D05D4"/>
    <w:rsid w:val="005D10D5"/>
    <w:rsid w:val="005D12A1"/>
    <w:rsid w:val="005D21AE"/>
    <w:rsid w:val="005D2922"/>
    <w:rsid w:val="005D3304"/>
    <w:rsid w:val="005D39CB"/>
    <w:rsid w:val="005D43EB"/>
    <w:rsid w:val="005D445F"/>
    <w:rsid w:val="005D4B12"/>
    <w:rsid w:val="005D4DBF"/>
    <w:rsid w:val="005D54CE"/>
    <w:rsid w:val="005D5592"/>
    <w:rsid w:val="005D5878"/>
    <w:rsid w:val="005D7614"/>
    <w:rsid w:val="005D7B7C"/>
    <w:rsid w:val="005E0561"/>
    <w:rsid w:val="005E15E9"/>
    <w:rsid w:val="005E16E0"/>
    <w:rsid w:val="005E17FB"/>
    <w:rsid w:val="005E1905"/>
    <w:rsid w:val="005E1E85"/>
    <w:rsid w:val="005E2528"/>
    <w:rsid w:val="005E31B8"/>
    <w:rsid w:val="005E34B9"/>
    <w:rsid w:val="005E45F9"/>
    <w:rsid w:val="005E4AF5"/>
    <w:rsid w:val="005E4ECF"/>
    <w:rsid w:val="005E585C"/>
    <w:rsid w:val="005E5A1D"/>
    <w:rsid w:val="005E690D"/>
    <w:rsid w:val="005E78DB"/>
    <w:rsid w:val="005E7CF1"/>
    <w:rsid w:val="005E7E2D"/>
    <w:rsid w:val="005E7E50"/>
    <w:rsid w:val="005E7F83"/>
    <w:rsid w:val="005F1DC0"/>
    <w:rsid w:val="005F1E15"/>
    <w:rsid w:val="005F29B7"/>
    <w:rsid w:val="005F2A3E"/>
    <w:rsid w:val="005F2B59"/>
    <w:rsid w:val="005F316A"/>
    <w:rsid w:val="005F3B73"/>
    <w:rsid w:val="005F3CAA"/>
    <w:rsid w:val="005F3D8B"/>
    <w:rsid w:val="005F3DBA"/>
    <w:rsid w:val="005F4030"/>
    <w:rsid w:val="005F4509"/>
    <w:rsid w:val="005F481D"/>
    <w:rsid w:val="005F4AA2"/>
    <w:rsid w:val="005F4F03"/>
    <w:rsid w:val="005F5EC7"/>
    <w:rsid w:val="005F64C6"/>
    <w:rsid w:val="005F7A87"/>
    <w:rsid w:val="005F7BD1"/>
    <w:rsid w:val="0060083C"/>
    <w:rsid w:val="00600DD2"/>
    <w:rsid w:val="006012A7"/>
    <w:rsid w:val="00601979"/>
    <w:rsid w:val="00601BC0"/>
    <w:rsid w:val="00603CF2"/>
    <w:rsid w:val="00603D18"/>
    <w:rsid w:val="00603D23"/>
    <w:rsid w:val="0060446B"/>
    <w:rsid w:val="00605964"/>
    <w:rsid w:val="006064C7"/>
    <w:rsid w:val="00606755"/>
    <w:rsid w:val="0060766B"/>
    <w:rsid w:val="006106B3"/>
    <w:rsid w:val="006106B6"/>
    <w:rsid w:val="006118C4"/>
    <w:rsid w:val="00611FDB"/>
    <w:rsid w:val="00613AC0"/>
    <w:rsid w:val="00613B90"/>
    <w:rsid w:val="006141BC"/>
    <w:rsid w:val="00614AB4"/>
    <w:rsid w:val="00614EC4"/>
    <w:rsid w:val="00616126"/>
    <w:rsid w:val="006166E3"/>
    <w:rsid w:val="00616F61"/>
    <w:rsid w:val="0061749A"/>
    <w:rsid w:val="00617611"/>
    <w:rsid w:val="00617947"/>
    <w:rsid w:val="00620EE4"/>
    <w:rsid w:val="0062263C"/>
    <w:rsid w:val="00624356"/>
    <w:rsid w:val="006244E9"/>
    <w:rsid w:val="006255CA"/>
    <w:rsid w:val="00625D1F"/>
    <w:rsid w:val="006265D8"/>
    <w:rsid w:val="006268F5"/>
    <w:rsid w:val="00626DA8"/>
    <w:rsid w:val="00627E71"/>
    <w:rsid w:val="006301EB"/>
    <w:rsid w:val="006305E6"/>
    <w:rsid w:val="00630C7F"/>
    <w:rsid w:val="00632F5E"/>
    <w:rsid w:val="00633333"/>
    <w:rsid w:val="00634077"/>
    <w:rsid w:val="00634C0F"/>
    <w:rsid w:val="00635145"/>
    <w:rsid w:val="00636761"/>
    <w:rsid w:val="00637B96"/>
    <w:rsid w:val="00640516"/>
    <w:rsid w:val="00640C4B"/>
    <w:rsid w:val="00640D85"/>
    <w:rsid w:val="00642FBF"/>
    <w:rsid w:val="006432C2"/>
    <w:rsid w:val="00643537"/>
    <w:rsid w:val="00643AA0"/>
    <w:rsid w:val="00644F36"/>
    <w:rsid w:val="006464F9"/>
    <w:rsid w:val="00650274"/>
    <w:rsid w:val="00652648"/>
    <w:rsid w:val="00652CDA"/>
    <w:rsid w:val="0065326C"/>
    <w:rsid w:val="0065379B"/>
    <w:rsid w:val="00653A1D"/>
    <w:rsid w:val="00653FFC"/>
    <w:rsid w:val="00654566"/>
    <w:rsid w:val="006547FF"/>
    <w:rsid w:val="006549EF"/>
    <w:rsid w:val="00654C1C"/>
    <w:rsid w:val="00655BFC"/>
    <w:rsid w:val="00656207"/>
    <w:rsid w:val="006562C4"/>
    <w:rsid w:val="006570D4"/>
    <w:rsid w:val="0065750A"/>
    <w:rsid w:val="006601E3"/>
    <w:rsid w:val="006615BE"/>
    <w:rsid w:val="006617A5"/>
    <w:rsid w:val="006619A9"/>
    <w:rsid w:val="00661FE3"/>
    <w:rsid w:val="006621B7"/>
    <w:rsid w:val="00662BB4"/>
    <w:rsid w:val="0066388C"/>
    <w:rsid w:val="00663E07"/>
    <w:rsid w:val="00664537"/>
    <w:rsid w:val="006650F2"/>
    <w:rsid w:val="006660F5"/>
    <w:rsid w:val="00666196"/>
    <w:rsid w:val="00666373"/>
    <w:rsid w:val="00666B05"/>
    <w:rsid w:val="00666B65"/>
    <w:rsid w:val="00667B01"/>
    <w:rsid w:val="006709A2"/>
    <w:rsid w:val="00671549"/>
    <w:rsid w:val="0067207A"/>
    <w:rsid w:val="00672360"/>
    <w:rsid w:val="00672776"/>
    <w:rsid w:val="00673424"/>
    <w:rsid w:val="006744A7"/>
    <w:rsid w:val="00675A12"/>
    <w:rsid w:val="00676489"/>
    <w:rsid w:val="00680CBC"/>
    <w:rsid w:val="006811FA"/>
    <w:rsid w:val="00681354"/>
    <w:rsid w:val="00681729"/>
    <w:rsid w:val="00681CB9"/>
    <w:rsid w:val="00681E9E"/>
    <w:rsid w:val="006823F6"/>
    <w:rsid w:val="006829CB"/>
    <w:rsid w:val="00682B2F"/>
    <w:rsid w:val="0068346B"/>
    <w:rsid w:val="006834DC"/>
    <w:rsid w:val="006836D5"/>
    <w:rsid w:val="006836ED"/>
    <w:rsid w:val="0068445C"/>
    <w:rsid w:val="006849CE"/>
    <w:rsid w:val="00685716"/>
    <w:rsid w:val="006903F0"/>
    <w:rsid w:val="0069077F"/>
    <w:rsid w:val="00690E10"/>
    <w:rsid w:val="00690E64"/>
    <w:rsid w:val="0069157F"/>
    <w:rsid w:val="00691F25"/>
    <w:rsid w:val="006924B6"/>
    <w:rsid w:val="00692BEE"/>
    <w:rsid w:val="00692C9D"/>
    <w:rsid w:val="00693211"/>
    <w:rsid w:val="00693725"/>
    <w:rsid w:val="006939F4"/>
    <w:rsid w:val="006952E1"/>
    <w:rsid w:val="006952F1"/>
    <w:rsid w:val="006962B4"/>
    <w:rsid w:val="00697685"/>
    <w:rsid w:val="006979E1"/>
    <w:rsid w:val="00697AB1"/>
    <w:rsid w:val="00697C4A"/>
    <w:rsid w:val="006A0E5D"/>
    <w:rsid w:val="006A177E"/>
    <w:rsid w:val="006A1920"/>
    <w:rsid w:val="006A2BD3"/>
    <w:rsid w:val="006A2FBE"/>
    <w:rsid w:val="006A315B"/>
    <w:rsid w:val="006A3561"/>
    <w:rsid w:val="006A384E"/>
    <w:rsid w:val="006A398D"/>
    <w:rsid w:val="006A3E01"/>
    <w:rsid w:val="006A4442"/>
    <w:rsid w:val="006A5C4C"/>
    <w:rsid w:val="006A7607"/>
    <w:rsid w:val="006B068E"/>
    <w:rsid w:val="006B0870"/>
    <w:rsid w:val="006B0964"/>
    <w:rsid w:val="006B1E3F"/>
    <w:rsid w:val="006B2372"/>
    <w:rsid w:val="006B28F8"/>
    <w:rsid w:val="006B2919"/>
    <w:rsid w:val="006B2D1B"/>
    <w:rsid w:val="006B3415"/>
    <w:rsid w:val="006B3DB2"/>
    <w:rsid w:val="006B3E7B"/>
    <w:rsid w:val="006B3F17"/>
    <w:rsid w:val="006B48CB"/>
    <w:rsid w:val="006B5127"/>
    <w:rsid w:val="006B5226"/>
    <w:rsid w:val="006B6176"/>
    <w:rsid w:val="006B68B5"/>
    <w:rsid w:val="006B693A"/>
    <w:rsid w:val="006C02B3"/>
    <w:rsid w:val="006C09A0"/>
    <w:rsid w:val="006C1CA1"/>
    <w:rsid w:val="006C2644"/>
    <w:rsid w:val="006C2988"/>
    <w:rsid w:val="006C3388"/>
    <w:rsid w:val="006C4422"/>
    <w:rsid w:val="006C4448"/>
    <w:rsid w:val="006C4A1B"/>
    <w:rsid w:val="006C5945"/>
    <w:rsid w:val="006C655C"/>
    <w:rsid w:val="006C7986"/>
    <w:rsid w:val="006C79A0"/>
    <w:rsid w:val="006D2851"/>
    <w:rsid w:val="006D2BC9"/>
    <w:rsid w:val="006D2F51"/>
    <w:rsid w:val="006D3A30"/>
    <w:rsid w:val="006D4287"/>
    <w:rsid w:val="006D4B97"/>
    <w:rsid w:val="006D567C"/>
    <w:rsid w:val="006D68F2"/>
    <w:rsid w:val="006D6A56"/>
    <w:rsid w:val="006D6DA4"/>
    <w:rsid w:val="006D6F68"/>
    <w:rsid w:val="006E1273"/>
    <w:rsid w:val="006E18AC"/>
    <w:rsid w:val="006E3371"/>
    <w:rsid w:val="006E4544"/>
    <w:rsid w:val="006E4F2B"/>
    <w:rsid w:val="006E5B08"/>
    <w:rsid w:val="006E6B5B"/>
    <w:rsid w:val="006E6C7E"/>
    <w:rsid w:val="006E70D2"/>
    <w:rsid w:val="006E70F8"/>
    <w:rsid w:val="006F124D"/>
    <w:rsid w:val="006F1572"/>
    <w:rsid w:val="006F1A42"/>
    <w:rsid w:val="006F1E01"/>
    <w:rsid w:val="006F280C"/>
    <w:rsid w:val="006F41AB"/>
    <w:rsid w:val="006F4AB9"/>
    <w:rsid w:val="006F5799"/>
    <w:rsid w:val="006F57AB"/>
    <w:rsid w:val="006F64F8"/>
    <w:rsid w:val="006F6EE9"/>
    <w:rsid w:val="006F7367"/>
    <w:rsid w:val="0070037E"/>
    <w:rsid w:val="0070093A"/>
    <w:rsid w:val="007013BA"/>
    <w:rsid w:val="007015E0"/>
    <w:rsid w:val="00702529"/>
    <w:rsid w:val="00702D09"/>
    <w:rsid w:val="00702F9D"/>
    <w:rsid w:val="00703D06"/>
    <w:rsid w:val="00704AFE"/>
    <w:rsid w:val="00704CD3"/>
    <w:rsid w:val="00704F07"/>
    <w:rsid w:val="0070531D"/>
    <w:rsid w:val="007056AE"/>
    <w:rsid w:val="007076DF"/>
    <w:rsid w:val="00707E63"/>
    <w:rsid w:val="00710636"/>
    <w:rsid w:val="00710A34"/>
    <w:rsid w:val="00712386"/>
    <w:rsid w:val="007124A1"/>
    <w:rsid w:val="0071263B"/>
    <w:rsid w:val="00713B11"/>
    <w:rsid w:val="0071490C"/>
    <w:rsid w:val="00714DEA"/>
    <w:rsid w:val="00715075"/>
    <w:rsid w:val="00715568"/>
    <w:rsid w:val="0071591C"/>
    <w:rsid w:val="00716079"/>
    <w:rsid w:val="00716C5E"/>
    <w:rsid w:val="00716F30"/>
    <w:rsid w:val="007170BF"/>
    <w:rsid w:val="00717323"/>
    <w:rsid w:val="00717C13"/>
    <w:rsid w:val="00717C81"/>
    <w:rsid w:val="007223D0"/>
    <w:rsid w:val="00722442"/>
    <w:rsid w:val="00722909"/>
    <w:rsid w:val="00722912"/>
    <w:rsid w:val="00723563"/>
    <w:rsid w:val="007244D5"/>
    <w:rsid w:val="00724E5A"/>
    <w:rsid w:val="00725353"/>
    <w:rsid w:val="00725369"/>
    <w:rsid w:val="00725644"/>
    <w:rsid w:val="007257C1"/>
    <w:rsid w:val="007264A9"/>
    <w:rsid w:val="00726F6D"/>
    <w:rsid w:val="00730316"/>
    <w:rsid w:val="00730747"/>
    <w:rsid w:val="00730909"/>
    <w:rsid w:val="00731535"/>
    <w:rsid w:val="0073153B"/>
    <w:rsid w:val="00731F74"/>
    <w:rsid w:val="007323E2"/>
    <w:rsid w:val="007332D5"/>
    <w:rsid w:val="00733F0F"/>
    <w:rsid w:val="00734148"/>
    <w:rsid w:val="00734462"/>
    <w:rsid w:val="00735154"/>
    <w:rsid w:val="007351D3"/>
    <w:rsid w:val="00735CF9"/>
    <w:rsid w:val="007363E9"/>
    <w:rsid w:val="00736851"/>
    <w:rsid w:val="00737361"/>
    <w:rsid w:val="00737E6D"/>
    <w:rsid w:val="00740AE9"/>
    <w:rsid w:val="00740FCF"/>
    <w:rsid w:val="007425B1"/>
    <w:rsid w:val="007426CA"/>
    <w:rsid w:val="00742CDC"/>
    <w:rsid w:val="00742DCA"/>
    <w:rsid w:val="0074319C"/>
    <w:rsid w:val="00743CEA"/>
    <w:rsid w:val="00743D0E"/>
    <w:rsid w:val="0074445B"/>
    <w:rsid w:val="0074567A"/>
    <w:rsid w:val="007456D5"/>
    <w:rsid w:val="00745ECA"/>
    <w:rsid w:val="00746FAC"/>
    <w:rsid w:val="00747110"/>
    <w:rsid w:val="007473DC"/>
    <w:rsid w:val="0075031F"/>
    <w:rsid w:val="00750D4E"/>
    <w:rsid w:val="00751BE5"/>
    <w:rsid w:val="00752096"/>
    <w:rsid w:val="00753410"/>
    <w:rsid w:val="00754C04"/>
    <w:rsid w:val="00754ECF"/>
    <w:rsid w:val="00755013"/>
    <w:rsid w:val="00755943"/>
    <w:rsid w:val="00756C0A"/>
    <w:rsid w:val="00757783"/>
    <w:rsid w:val="00757F59"/>
    <w:rsid w:val="00760F9D"/>
    <w:rsid w:val="00761772"/>
    <w:rsid w:val="0076393A"/>
    <w:rsid w:val="007644D1"/>
    <w:rsid w:val="00765D98"/>
    <w:rsid w:val="0076694C"/>
    <w:rsid w:val="00770AB6"/>
    <w:rsid w:val="0077173F"/>
    <w:rsid w:val="00772005"/>
    <w:rsid w:val="00772518"/>
    <w:rsid w:val="00773627"/>
    <w:rsid w:val="00773A5D"/>
    <w:rsid w:val="0077506A"/>
    <w:rsid w:val="00775CC3"/>
    <w:rsid w:val="00780C61"/>
    <w:rsid w:val="00780E77"/>
    <w:rsid w:val="007825D5"/>
    <w:rsid w:val="00782A46"/>
    <w:rsid w:val="0078393D"/>
    <w:rsid w:val="007844B9"/>
    <w:rsid w:val="00784605"/>
    <w:rsid w:val="0078567C"/>
    <w:rsid w:val="00786728"/>
    <w:rsid w:val="00786F05"/>
    <w:rsid w:val="007876E7"/>
    <w:rsid w:val="0078794E"/>
    <w:rsid w:val="0079052A"/>
    <w:rsid w:val="00790A74"/>
    <w:rsid w:val="00790C90"/>
    <w:rsid w:val="00791868"/>
    <w:rsid w:val="0079248D"/>
    <w:rsid w:val="007939C1"/>
    <w:rsid w:val="00794AF7"/>
    <w:rsid w:val="00794BD5"/>
    <w:rsid w:val="00795928"/>
    <w:rsid w:val="00795BD3"/>
    <w:rsid w:val="00795F68"/>
    <w:rsid w:val="00796823"/>
    <w:rsid w:val="00796B97"/>
    <w:rsid w:val="00796C39"/>
    <w:rsid w:val="00796FB3"/>
    <w:rsid w:val="0079734B"/>
    <w:rsid w:val="00797C10"/>
    <w:rsid w:val="00797DBE"/>
    <w:rsid w:val="007A04A8"/>
    <w:rsid w:val="007A04B6"/>
    <w:rsid w:val="007A1004"/>
    <w:rsid w:val="007A109A"/>
    <w:rsid w:val="007A1B41"/>
    <w:rsid w:val="007A1F8F"/>
    <w:rsid w:val="007A2AF7"/>
    <w:rsid w:val="007A4572"/>
    <w:rsid w:val="007A485D"/>
    <w:rsid w:val="007A4EFC"/>
    <w:rsid w:val="007A4F4A"/>
    <w:rsid w:val="007A6378"/>
    <w:rsid w:val="007A68C6"/>
    <w:rsid w:val="007A6D49"/>
    <w:rsid w:val="007A708F"/>
    <w:rsid w:val="007A7C4B"/>
    <w:rsid w:val="007B0184"/>
    <w:rsid w:val="007B02EA"/>
    <w:rsid w:val="007B0AC3"/>
    <w:rsid w:val="007B0B42"/>
    <w:rsid w:val="007B0B8F"/>
    <w:rsid w:val="007B160E"/>
    <w:rsid w:val="007B2BD4"/>
    <w:rsid w:val="007B2F12"/>
    <w:rsid w:val="007B3545"/>
    <w:rsid w:val="007B3DAD"/>
    <w:rsid w:val="007B3E1F"/>
    <w:rsid w:val="007B4EF8"/>
    <w:rsid w:val="007B533E"/>
    <w:rsid w:val="007B54A8"/>
    <w:rsid w:val="007B5FAC"/>
    <w:rsid w:val="007B6131"/>
    <w:rsid w:val="007B69D9"/>
    <w:rsid w:val="007B6C5F"/>
    <w:rsid w:val="007C17D9"/>
    <w:rsid w:val="007C1BFA"/>
    <w:rsid w:val="007C2323"/>
    <w:rsid w:val="007C2591"/>
    <w:rsid w:val="007C27D7"/>
    <w:rsid w:val="007C5727"/>
    <w:rsid w:val="007C5CEE"/>
    <w:rsid w:val="007C5FB3"/>
    <w:rsid w:val="007C6B80"/>
    <w:rsid w:val="007C6E7B"/>
    <w:rsid w:val="007C6FF5"/>
    <w:rsid w:val="007C7935"/>
    <w:rsid w:val="007D0D14"/>
    <w:rsid w:val="007D1AD4"/>
    <w:rsid w:val="007D200B"/>
    <w:rsid w:val="007D2276"/>
    <w:rsid w:val="007D22AA"/>
    <w:rsid w:val="007D2C1F"/>
    <w:rsid w:val="007D2D71"/>
    <w:rsid w:val="007D354D"/>
    <w:rsid w:val="007D4588"/>
    <w:rsid w:val="007D4742"/>
    <w:rsid w:val="007D47FB"/>
    <w:rsid w:val="007D5B6A"/>
    <w:rsid w:val="007D5F32"/>
    <w:rsid w:val="007D6BFF"/>
    <w:rsid w:val="007D7C36"/>
    <w:rsid w:val="007D7F24"/>
    <w:rsid w:val="007E0161"/>
    <w:rsid w:val="007E0960"/>
    <w:rsid w:val="007E122B"/>
    <w:rsid w:val="007E1505"/>
    <w:rsid w:val="007E1852"/>
    <w:rsid w:val="007E1CD6"/>
    <w:rsid w:val="007E312B"/>
    <w:rsid w:val="007E334B"/>
    <w:rsid w:val="007E3D2C"/>
    <w:rsid w:val="007E434B"/>
    <w:rsid w:val="007E56FD"/>
    <w:rsid w:val="007E63FB"/>
    <w:rsid w:val="007E6BF2"/>
    <w:rsid w:val="007E6FFC"/>
    <w:rsid w:val="007E7345"/>
    <w:rsid w:val="007E7591"/>
    <w:rsid w:val="007E7A41"/>
    <w:rsid w:val="007E7DCF"/>
    <w:rsid w:val="007F04BD"/>
    <w:rsid w:val="007F07FA"/>
    <w:rsid w:val="007F1428"/>
    <w:rsid w:val="007F1FE7"/>
    <w:rsid w:val="007F207B"/>
    <w:rsid w:val="007F224A"/>
    <w:rsid w:val="007F258A"/>
    <w:rsid w:val="007F25CF"/>
    <w:rsid w:val="007F2F06"/>
    <w:rsid w:val="007F3423"/>
    <w:rsid w:val="007F34E8"/>
    <w:rsid w:val="007F3CD5"/>
    <w:rsid w:val="007F425A"/>
    <w:rsid w:val="007F5D36"/>
    <w:rsid w:val="007F70EE"/>
    <w:rsid w:val="0080060D"/>
    <w:rsid w:val="00800FC5"/>
    <w:rsid w:val="008015A6"/>
    <w:rsid w:val="00801D04"/>
    <w:rsid w:val="0080202F"/>
    <w:rsid w:val="008021D9"/>
    <w:rsid w:val="008028C8"/>
    <w:rsid w:val="00802AD1"/>
    <w:rsid w:val="00802B4F"/>
    <w:rsid w:val="00803027"/>
    <w:rsid w:val="008050CB"/>
    <w:rsid w:val="00805B6B"/>
    <w:rsid w:val="00805FFE"/>
    <w:rsid w:val="00806014"/>
    <w:rsid w:val="008064DA"/>
    <w:rsid w:val="00807B2B"/>
    <w:rsid w:val="00810AE1"/>
    <w:rsid w:val="00810FE2"/>
    <w:rsid w:val="00811184"/>
    <w:rsid w:val="00812AE6"/>
    <w:rsid w:val="00812D96"/>
    <w:rsid w:val="00813CFA"/>
    <w:rsid w:val="00813E68"/>
    <w:rsid w:val="00815252"/>
    <w:rsid w:val="00816611"/>
    <w:rsid w:val="00816B76"/>
    <w:rsid w:val="008205BA"/>
    <w:rsid w:val="0082137E"/>
    <w:rsid w:val="008219BB"/>
    <w:rsid w:val="00822207"/>
    <w:rsid w:val="00822CB6"/>
    <w:rsid w:val="00823509"/>
    <w:rsid w:val="008248F7"/>
    <w:rsid w:val="00824D4D"/>
    <w:rsid w:val="008262E3"/>
    <w:rsid w:val="00826549"/>
    <w:rsid w:val="008265FA"/>
    <w:rsid w:val="00826D83"/>
    <w:rsid w:val="00827CC3"/>
    <w:rsid w:val="00827FCE"/>
    <w:rsid w:val="00830724"/>
    <w:rsid w:val="00830B4C"/>
    <w:rsid w:val="0083268D"/>
    <w:rsid w:val="00832766"/>
    <w:rsid w:val="00834B83"/>
    <w:rsid w:val="00834D73"/>
    <w:rsid w:val="008352C0"/>
    <w:rsid w:val="008358C6"/>
    <w:rsid w:val="00835DFE"/>
    <w:rsid w:val="008362CC"/>
    <w:rsid w:val="00836387"/>
    <w:rsid w:val="00836AC5"/>
    <w:rsid w:val="008370B8"/>
    <w:rsid w:val="00837D22"/>
    <w:rsid w:val="008404ED"/>
    <w:rsid w:val="00840561"/>
    <w:rsid w:val="0084166E"/>
    <w:rsid w:val="008421FE"/>
    <w:rsid w:val="00845539"/>
    <w:rsid w:val="0084579D"/>
    <w:rsid w:val="00846298"/>
    <w:rsid w:val="00846DFF"/>
    <w:rsid w:val="0084748A"/>
    <w:rsid w:val="00851034"/>
    <w:rsid w:val="008515BA"/>
    <w:rsid w:val="008520F7"/>
    <w:rsid w:val="008521CC"/>
    <w:rsid w:val="00853043"/>
    <w:rsid w:val="00853AD5"/>
    <w:rsid w:val="00853B6F"/>
    <w:rsid w:val="00853BBF"/>
    <w:rsid w:val="00854B07"/>
    <w:rsid w:val="00854E9D"/>
    <w:rsid w:val="0085666C"/>
    <w:rsid w:val="00857402"/>
    <w:rsid w:val="00857821"/>
    <w:rsid w:val="00860A6A"/>
    <w:rsid w:val="008615D3"/>
    <w:rsid w:val="00862010"/>
    <w:rsid w:val="00862667"/>
    <w:rsid w:val="00862E80"/>
    <w:rsid w:val="0086307E"/>
    <w:rsid w:val="00863264"/>
    <w:rsid w:val="00863757"/>
    <w:rsid w:val="00864189"/>
    <w:rsid w:val="008646AE"/>
    <w:rsid w:val="008646E3"/>
    <w:rsid w:val="008651B7"/>
    <w:rsid w:val="008668E9"/>
    <w:rsid w:val="00866C33"/>
    <w:rsid w:val="00870430"/>
    <w:rsid w:val="008704BD"/>
    <w:rsid w:val="00871B72"/>
    <w:rsid w:val="00871D48"/>
    <w:rsid w:val="00872629"/>
    <w:rsid w:val="008728AC"/>
    <w:rsid w:val="00872B33"/>
    <w:rsid w:val="0087325F"/>
    <w:rsid w:val="008732BE"/>
    <w:rsid w:val="00873A69"/>
    <w:rsid w:val="00874805"/>
    <w:rsid w:val="00874C62"/>
    <w:rsid w:val="0087543C"/>
    <w:rsid w:val="0087653D"/>
    <w:rsid w:val="00877530"/>
    <w:rsid w:val="00877BC1"/>
    <w:rsid w:val="00880A40"/>
    <w:rsid w:val="00880B58"/>
    <w:rsid w:val="008825A5"/>
    <w:rsid w:val="00882D77"/>
    <w:rsid w:val="00882F2E"/>
    <w:rsid w:val="008830DF"/>
    <w:rsid w:val="00884A55"/>
    <w:rsid w:val="00884DF0"/>
    <w:rsid w:val="00884E22"/>
    <w:rsid w:val="008850A7"/>
    <w:rsid w:val="008858FC"/>
    <w:rsid w:val="00885B72"/>
    <w:rsid w:val="0088614D"/>
    <w:rsid w:val="008865EA"/>
    <w:rsid w:val="008878B9"/>
    <w:rsid w:val="00891AE8"/>
    <w:rsid w:val="008938A6"/>
    <w:rsid w:val="00893B07"/>
    <w:rsid w:val="00893DA9"/>
    <w:rsid w:val="00893F6A"/>
    <w:rsid w:val="00895A07"/>
    <w:rsid w:val="00896085"/>
    <w:rsid w:val="0089613F"/>
    <w:rsid w:val="00896311"/>
    <w:rsid w:val="00896977"/>
    <w:rsid w:val="008974A6"/>
    <w:rsid w:val="008A12B9"/>
    <w:rsid w:val="008A1F55"/>
    <w:rsid w:val="008A210F"/>
    <w:rsid w:val="008A2B08"/>
    <w:rsid w:val="008A3CBD"/>
    <w:rsid w:val="008A4461"/>
    <w:rsid w:val="008A47BE"/>
    <w:rsid w:val="008A51FA"/>
    <w:rsid w:val="008A554C"/>
    <w:rsid w:val="008A6180"/>
    <w:rsid w:val="008A6E59"/>
    <w:rsid w:val="008A6FD2"/>
    <w:rsid w:val="008A7D28"/>
    <w:rsid w:val="008A7FA5"/>
    <w:rsid w:val="008B01D0"/>
    <w:rsid w:val="008B06C9"/>
    <w:rsid w:val="008B0750"/>
    <w:rsid w:val="008B0A94"/>
    <w:rsid w:val="008B15E1"/>
    <w:rsid w:val="008B2411"/>
    <w:rsid w:val="008B267C"/>
    <w:rsid w:val="008B325F"/>
    <w:rsid w:val="008B3EED"/>
    <w:rsid w:val="008B5B56"/>
    <w:rsid w:val="008B5E51"/>
    <w:rsid w:val="008B5FC0"/>
    <w:rsid w:val="008B6D19"/>
    <w:rsid w:val="008B7504"/>
    <w:rsid w:val="008C04F5"/>
    <w:rsid w:val="008C096A"/>
    <w:rsid w:val="008C0D49"/>
    <w:rsid w:val="008C1068"/>
    <w:rsid w:val="008C12EE"/>
    <w:rsid w:val="008C142D"/>
    <w:rsid w:val="008C2600"/>
    <w:rsid w:val="008C2F46"/>
    <w:rsid w:val="008C3EFD"/>
    <w:rsid w:val="008C40C7"/>
    <w:rsid w:val="008C5CBA"/>
    <w:rsid w:val="008C6B05"/>
    <w:rsid w:val="008C6C75"/>
    <w:rsid w:val="008C7FDC"/>
    <w:rsid w:val="008D060D"/>
    <w:rsid w:val="008D07C0"/>
    <w:rsid w:val="008D0954"/>
    <w:rsid w:val="008D0CCA"/>
    <w:rsid w:val="008D169A"/>
    <w:rsid w:val="008D2A02"/>
    <w:rsid w:val="008D2AD1"/>
    <w:rsid w:val="008D4AC8"/>
    <w:rsid w:val="008D5179"/>
    <w:rsid w:val="008D597B"/>
    <w:rsid w:val="008D68B1"/>
    <w:rsid w:val="008E0E80"/>
    <w:rsid w:val="008E32B4"/>
    <w:rsid w:val="008E4E19"/>
    <w:rsid w:val="008E68AF"/>
    <w:rsid w:val="008E6B47"/>
    <w:rsid w:val="008E755A"/>
    <w:rsid w:val="008F0A98"/>
    <w:rsid w:val="008F15D3"/>
    <w:rsid w:val="008F4754"/>
    <w:rsid w:val="008F59D0"/>
    <w:rsid w:val="008F59F8"/>
    <w:rsid w:val="008F5A98"/>
    <w:rsid w:val="008F60FC"/>
    <w:rsid w:val="008F6743"/>
    <w:rsid w:val="008F6BD5"/>
    <w:rsid w:val="008F6DA4"/>
    <w:rsid w:val="008F70EF"/>
    <w:rsid w:val="00901BA2"/>
    <w:rsid w:val="00902648"/>
    <w:rsid w:val="00902CB6"/>
    <w:rsid w:val="00902D99"/>
    <w:rsid w:val="00902FC0"/>
    <w:rsid w:val="00903CB1"/>
    <w:rsid w:val="00903FC2"/>
    <w:rsid w:val="009040CE"/>
    <w:rsid w:val="0090565C"/>
    <w:rsid w:val="00905A19"/>
    <w:rsid w:val="00905F77"/>
    <w:rsid w:val="00905F84"/>
    <w:rsid w:val="00906513"/>
    <w:rsid w:val="00906BAA"/>
    <w:rsid w:val="00907219"/>
    <w:rsid w:val="009072EC"/>
    <w:rsid w:val="0091073F"/>
    <w:rsid w:val="00910B99"/>
    <w:rsid w:val="0091183D"/>
    <w:rsid w:val="00911938"/>
    <w:rsid w:val="00912726"/>
    <w:rsid w:val="009135EE"/>
    <w:rsid w:val="009139A9"/>
    <w:rsid w:val="0091415B"/>
    <w:rsid w:val="009142BD"/>
    <w:rsid w:val="00914B3B"/>
    <w:rsid w:val="00914F54"/>
    <w:rsid w:val="009155A8"/>
    <w:rsid w:val="0091618F"/>
    <w:rsid w:val="00916566"/>
    <w:rsid w:val="009168A5"/>
    <w:rsid w:val="009170F7"/>
    <w:rsid w:val="0091784D"/>
    <w:rsid w:val="009219A4"/>
    <w:rsid w:val="00921C3F"/>
    <w:rsid w:val="00922C93"/>
    <w:rsid w:val="00923015"/>
    <w:rsid w:val="009241E2"/>
    <w:rsid w:val="0092458E"/>
    <w:rsid w:val="009246FE"/>
    <w:rsid w:val="00924855"/>
    <w:rsid w:val="009255C4"/>
    <w:rsid w:val="00925DE3"/>
    <w:rsid w:val="009269ED"/>
    <w:rsid w:val="00927003"/>
    <w:rsid w:val="00927CF8"/>
    <w:rsid w:val="00930767"/>
    <w:rsid w:val="00930B79"/>
    <w:rsid w:val="0093146E"/>
    <w:rsid w:val="00932642"/>
    <w:rsid w:val="00933499"/>
    <w:rsid w:val="00934284"/>
    <w:rsid w:val="009342F7"/>
    <w:rsid w:val="009349D5"/>
    <w:rsid w:val="00934FCC"/>
    <w:rsid w:val="00935196"/>
    <w:rsid w:val="0093619A"/>
    <w:rsid w:val="0094050B"/>
    <w:rsid w:val="0094063F"/>
    <w:rsid w:val="0094160D"/>
    <w:rsid w:val="0094183F"/>
    <w:rsid w:val="009420EE"/>
    <w:rsid w:val="00942146"/>
    <w:rsid w:val="00942382"/>
    <w:rsid w:val="0094272F"/>
    <w:rsid w:val="009428FF"/>
    <w:rsid w:val="009430C8"/>
    <w:rsid w:val="00943840"/>
    <w:rsid w:val="00944485"/>
    <w:rsid w:val="00944761"/>
    <w:rsid w:val="00944AAC"/>
    <w:rsid w:val="00944B69"/>
    <w:rsid w:val="009453C3"/>
    <w:rsid w:val="009453DF"/>
    <w:rsid w:val="00945C6E"/>
    <w:rsid w:val="00946F5D"/>
    <w:rsid w:val="00947AEC"/>
    <w:rsid w:val="009521C4"/>
    <w:rsid w:val="009525F5"/>
    <w:rsid w:val="00953739"/>
    <w:rsid w:val="00953BAB"/>
    <w:rsid w:val="00954192"/>
    <w:rsid w:val="00954622"/>
    <w:rsid w:val="00955D48"/>
    <w:rsid w:val="009567A2"/>
    <w:rsid w:val="00956834"/>
    <w:rsid w:val="00957132"/>
    <w:rsid w:val="009576E8"/>
    <w:rsid w:val="009577FF"/>
    <w:rsid w:val="00957E1D"/>
    <w:rsid w:val="00960E41"/>
    <w:rsid w:val="00961B4D"/>
    <w:rsid w:val="00961EEF"/>
    <w:rsid w:val="0096384D"/>
    <w:rsid w:val="00964483"/>
    <w:rsid w:val="00964B03"/>
    <w:rsid w:val="00965276"/>
    <w:rsid w:val="00966C2E"/>
    <w:rsid w:val="009673CA"/>
    <w:rsid w:val="00967E7C"/>
    <w:rsid w:val="00967F06"/>
    <w:rsid w:val="00970AD7"/>
    <w:rsid w:val="0097115D"/>
    <w:rsid w:val="009715C4"/>
    <w:rsid w:val="00971C74"/>
    <w:rsid w:val="0097209C"/>
    <w:rsid w:val="009721D6"/>
    <w:rsid w:val="00972237"/>
    <w:rsid w:val="00973262"/>
    <w:rsid w:val="00974FDA"/>
    <w:rsid w:val="00975084"/>
    <w:rsid w:val="0097547A"/>
    <w:rsid w:val="009770DB"/>
    <w:rsid w:val="00977559"/>
    <w:rsid w:val="00977F4F"/>
    <w:rsid w:val="0098034C"/>
    <w:rsid w:val="00980B01"/>
    <w:rsid w:val="009811AC"/>
    <w:rsid w:val="009814DC"/>
    <w:rsid w:val="00981863"/>
    <w:rsid w:val="00983825"/>
    <w:rsid w:val="00984059"/>
    <w:rsid w:val="00984421"/>
    <w:rsid w:val="00985279"/>
    <w:rsid w:val="00985A4E"/>
    <w:rsid w:val="00985D36"/>
    <w:rsid w:val="00985E55"/>
    <w:rsid w:val="00986658"/>
    <w:rsid w:val="009871E7"/>
    <w:rsid w:val="00987634"/>
    <w:rsid w:val="009878DF"/>
    <w:rsid w:val="00987990"/>
    <w:rsid w:val="0099047F"/>
    <w:rsid w:val="00990FAB"/>
    <w:rsid w:val="00992938"/>
    <w:rsid w:val="00992CE7"/>
    <w:rsid w:val="0099338C"/>
    <w:rsid w:val="009938D0"/>
    <w:rsid w:val="00993D11"/>
    <w:rsid w:val="00994C42"/>
    <w:rsid w:val="00995FAE"/>
    <w:rsid w:val="0099635C"/>
    <w:rsid w:val="0099648D"/>
    <w:rsid w:val="009A0AB2"/>
    <w:rsid w:val="009A0AD0"/>
    <w:rsid w:val="009A0C61"/>
    <w:rsid w:val="009A19B7"/>
    <w:rsid w:val="009A2701"/>
    <w:rsid w:val="009A27C5"/>
    <w:rsid w:val="009A2B05"/>
    <w:rsid w:val="009A2CB3"/>
    <w:rsid w:val="009A3717"/>
    <w:rsid w:val="009A3A97"/>
    <w:rsid w:val="009A4423"/>
    <w:rsid w:val="009A4DDE"/>
    <w:rsid w:val="009A722C"/>
    <w:rsid w:val="009A7300"/>
    <w:rsid w:val="009B042B"/>
    <w:rsid w:val="009B0A9E"/>
    <w:rsid w:val="009B0CBC"/>
    <w:rsid w:val="009B0D63"/>
    <w:rsid w:val="009B1CBA"/>
    <w:rsid w:val="009B2412"/>
    <w:rsid w:val="009B2FAE"/>
    <w:rsid w:val="009B3288"/>
    <w:rsid w:val="009B3795"/>
    <w:rsid w:val="009B3B44"/>
    <w:rsid w:val="009B3DE3"/>
    <w:rsid w:val="009B4053"/>
    <w:rsid w:val="009B4BED"/>
    <w:rsid w:val="009B58B3"/>
    <w:rsid w:val="009B5DC6"/>
    <w:rsid w:val="009B6389"/>
    <w:rsid w:val="009B65F5"/>
    <w:rsid w:val="009B66D6"/>
    <w:rsid w:val="009C0299"/>
    <w:rsid w:val="009C05AA"/>
    <w:rsid w:val="009C088E"/>
    <w:rsid w:val="009C10B6"/>
    <w:rsid w:val="009C110A"/>
    <w:rsid w:val="009C125F"/>
    <w:rsid w:val="009C1D0C"/>
    <w:rsid w:val="009C3292"/>
    <w:rsid w:val="009C3758"/>
    <w:rsid w:val="009C4210"/>
    <w:rsid w:val="009C4378"/>
    <w:rsid w:val="009C4582"/>
    <w:rsid w:val="009C4FA0"/>
    <w:rsid w:val="009C4FF7"/>
    <w:rsid w:val="009C50CA"/>
    <w:rsid w:val="009C5A00"/>
    <w:rsid w:val="009C60D5"/>
    <w:rsid w:val="009C6B35"/>
    <w:rsid w:val="009C7C8C"/>
    <w:rsid w:val="009D0D60"/>
    <w:rsid w:val="009D0FD7"/>
    <w:rsid w:val="009D2641"/>
    <w:rsid w:val="009D26B1"/>
    <w:rsid w:val="009D35FE"/>
    <w:rsid w:val="009D3694"/>
    <w:rsid w:val="009D378A"/>
    <w:rsid w:val="009D3A4C"/>
    <w:rsid w:val="009D4115"/>
    <w:rsid w:val="009D4653"/>
    <w:rsid w:val="009D4D78"/>
    <w:rsid w:val="009D5559"/>
    <w:rsid w:val="009D59F3"/>
    <w:rsid w:val="009D6358"/>
    <w:rsid w:val="009D6C5D"/>
    <w:rsid w:val="009D6F4B"/>
    <w:rsid w:val="009E1D86"/>
    <w:rsid w:val="009E2106"/>
    <w:rsid w:val="009E2111"/>
    <w:rsid w:val="009E2304"/>
    <w:rsid w:val="009E2408"/>
    <w:rsid w:val="009E297D"/>
    <w:rsid w:val="009E316F"/>
    <w:rsid w:val="009E326B"/>
    <w:rsid w:val="009E583C"/>
    <w:rsid w:val="009E5946"/>
    <w:rsid w:val="009E60F0"/>
    <w:rsid w:val="009E63DB"/>
    <w:rsid w:val="009E6742"/>
    <w:rsid w:val="009E72A1"/>
    <w:rsid w:val="009E767A"/>
    <w:rsid w:val="009F0E41"/>
    <w:rsid w:val="009F22DD"/>
    <w:rsid w:val="009F2561"/>
    <w:rsid w:val="009F2CC5"/>
    <w:rsid w:val="009F2E75"/>
    <w:rsid w:val="009F37A4"/>
    <w:rsid w:val="009F3CE3"/>
    <w:rsid w:val="009F3ED2"/>
    <w:rsid w:val="009F4817"/>
    <w:rsid w:val="009F51E4"/>
    <w:rsid w:val="009F6702"/>
    <w:rsid w:val="009F6F93"/>
    <w:rsid w:val="009F7547"/>
    <w:rsid w:val="00A0004E"/>
    <w:rsid w:val="00A0130C"/>
    <w:rsid w:val="00A023E4"/>
    <w:rsid w:val="00A028BB"/>
    <w:rsid w:val="00A02A02"/>
    <w:rsid w:val="00A03329"/>
    <w:rsid w:val="00A04832"/>
    <w:rsid w:val="00A053D6"/>
    <w:rsid w:val="00A05B06"/>
    <w:rsid w:val="00A05D3E"/>
    <w:rsid w:val="00A0680B"/>
    <w:rsid w:val="00A06F03"/>
    <w:rsid w:val="00A10096"/>
    <w:rsid w:val="00A11164"/>
    <w:rsid w:val="00A11AB9"/>
    <w:rsid w:val="00A11DBC"/>
    <w:rsid w:val="00A12D8B"/>
    <w:rsid w:val="00A12FDF"/>
    <w:rsid w:val="00A131B8"/>
    <w:rsid w:val="00A13523"/>
    <w:rsid w:val="00A146BA"/>
    <w:rsid w:val="00A15233"/>
    <w:rsid w:val="00A15C4F"/>
    <w:rsid w:val="00A1648E"/>
    <w:rsid w:val="00A1651C"/>
    <w:rsid w:val="00A176C3"/>
    <w:rsid w:val="00A17743"/>
    <w:rsid w:val="00A2095F"/>
    <w:rsid w:val="00A20E82"/>
    <w:rsid w:val="00A21260"/>
    <w:rsid w:val="00A22E78"/>
    <w:rsid w:val="00A230AD"/>
    <w:rsid w:val="00A23511"/>
    <w:rsid w:val="00A23D91"/>
    <w:rsid w:val="00A259DF"/>
    <w:rsid w:val="00A26696"/>
    <w:rsid w:val="00A26772"/>
    <w:rsid w:val="00A27373"/>
    <w:rsid w:val="00A27619"/>
    <w:rsid w:val="00A27EF3"/>
    <w:rsid w:val="00A30BC7"/>
    <w:rsid w:val="00A30BF6"/>
    <w:rsid w:val="00A31816"/>
    <w:rsid w:val="00A32622"/>
    <w:rsid w:val="00A32780"/>
    <w:rsid w:val="00A32B6A"/>
    <w:rsid w:val="00A32B7C"/>
    <w:rsid w:val="00A32D84"/>
    <w:rsid w:val="00A337AC"/>
    <w:rsid w:val="00A337DE"/>
    <w:rsid w:val="00A339BA"/>
    <w:rsid w:val="00A3664F"/>
    <w:rsid w:val="00A36C5B"/>
    <w:rsid w:val="00A376E5"/>
    <w:rsid w:val="00A37D11"/>
    <w:rsid w:val="00A40089"/>
    <w:rsid w:val="00A40BA4"/>
    <w:rsid w:val="00A415EC"/>
    <w:rsid w:val="00A41BBD"/>
    <w:rsid w:val="00A41FD6"/>
    <w:rsid w:val="00A42C1C"/>
    <w:rsid w:val="00A42D1D"/>
    <w:rsid w:val="00A43CC4"/>
    <w:rsid w:val="00A44231"/>
    <w:rsid w:val="00A44B9E"/>
    <w:rsid w:val="00A46411"/>
    <w:rsid w:val="00A47388"/>
    <w:rsid w:val="00A47758"/>
    <w:rsid w:val="00A477CE"/>
    <w:rsid w:val="00A4788D"/>
    <w:rsid w:val="00A47D8B"/>
    <w:rsid w:val="00A50DA8"/>
    <w:rsid w:val="00A50F84"/>
    <w:rsid w:val="00A5119D"/>
    <w:rsid w:val="00A51BFF"/>
    <w:rsid w:val="00A51C6E"/>
    <w:rsid w:val="00A51DCB"/>
    <w:rsid w:val="00A51FD1"/>
    <w:rsid w:val="00A528C7"/>
    <w:rsid w:val="00A5292C"/>
    <w:rsid w:val="00A52B1C"/>
    <w:rsid w:val="00A52C96"/>
    <w:rsid w:val="00A53BAE"/>
    <w:rsid w:val="00A53F63"/>
    <w:rsid w:val="00A55714"/>
    <w:rsid w:val="00A578CA"/>
    <w:rsid w:val="00A60171"/>
    <w:rsid w:val="00A60247"/>
    <w:rsid w:val="00A6059F"/>
    <w:rsid w:val="00A611EA"/>
    <w:rsid w:val="00A6127F"/>
    <w:rsid w:val="00A62A31"/>
    <w:rsid w:val="00A62AB1"/>
    <w:rsid w:val="00A62AC2"/>
    <w:rsid w:val="00A638FD"/>
    <w:rsid w:val="00A63D70"/>
    <w:rsid w:val="00A63DAD"/>
    <w:rsid w:val="00A644BE"/>
    <w:rsid w:val="00A65E54"/>
    <w:rsid w:val="00A65F6E"/>
    <w:rsid w:val="00A67D91"/>
    <w:rsid w:val="00A70016"/>
    <w:rsid w:val="00A70D5F"/>
    <w:rsid w:val="00A71C2A"/>
    <w:rsid w:val="00A73921"/>
    <w:rsid w:val="00A74606"/>
    <w:rsid w:val="00A74667"/>
    <w:rsid w:val="00A7486D"/>
    <w:rsid w:val="00A74907"/>
    <w:rsid w:val="00A758A7"/>
    <w:rsid w:val="00A76CCE"/>
    <w:rsid w:val="00A76D6D"/>
    <w:rsid w:val="00A7774C"/>
    <w:rsid w:val="00A7776A"/>
    <w:rsid w:val="00A8003C"/>
    <w:rsid w:val="00A81599"/>
    <w:rsid w:val="00A8169D"/>
    <w:rsid w:val="00A817EF"/>
    <w:rsid w:val="00A81C1E"/>
    <w:rsid w:val="00A81E4F"/>
    <w:rsid w:val="00A82F3C"/>
    <w:rsid w:val="00A835A1"/>
    <w:rsid w:val="00A83780"/>
    <w:rsid w:val="00A837AB"/>
    <w:rsid w:val="00A849C5"/>
    <w:rsid w:val="00A85290"/>
    <w:rsid w:val="00A86A8A"/>
    <w:rsid w:val="00A871F6"/>
    <w:rsid w:val="00A8773C"/>
    <w:rsid w:val="00A87C55"/>
    <w:rsid w:val="00A92143"/>
    <w:rsid w:val="00A92662"/>
    <w:rsid w:val="00A933A1"/>
    <w:rsid w:val="00A936BF"/>
    <w:rsid w:val="00A94862"/>
    <w:rsid w:val="00A94983"/>
    <w:rsid w:val="00A94A63"/>
    <w:rsid w:val="00A94F20"/>
    <w:rsid w:val="00A953A5"/>
    <w:rsid w:val="00A95C60"/>
    <w:rsid w:val="00A961BB"/>
    <w:rsid w:val="00AA080C"/>
    <w:rsid w:val="00AA09FD"/>
    <w:rsid w:val="00AA0EAB"/>
    <w:rsid w:val="00AA13CD"/>
    <w:rsid w:val="00AA1D70"/>
    <w:rsid w:val="00AA1EA1"/>
    <w:rsid w:val="00AA4AF5"/>
    <w:rsid w:val="00AA4C49"/>
    <w:rsid w:val="00AA4DB1"/>
    <w:rsid w:val="00AA5684"/>
    <w:rsid w:val="00AA643A"/>
    <w:rsid w:val="00AA714E"/>
    <w:rsid w:val="00AA71A7"/>
    <w:rsid w:val="00AA77ED"/>
    <w:rsid w:val="00AA7E2F"/>
    <w:rsid w:val="00AB0254"/>
    <w:rsid w:val="00AB0399"/>
    <w:rsid w:val="00AB0ED7"/>
    <w:rsid w:val="00AB1241"/>
    <w:rsid w:val="00AB23EA"/>
    <w:rsid w:val="00AB2DF7"/>
    <w:rsid w:val="00AB33D0"/>
    <w:rsid w:val="00AB51E3"/>
    <w:rsid w:val="00AB6222"/>
    <w:rsid w:val="00AB6C10"/>
    <w:rsid w:val="00AB6F68"/>
    <w:rsid w:val="00AB733A"/>
    <w:rsid w:val="00AB7452"/>
    <w:rsid w:val="00AB7491"/>
    <w:rsid w:val="00AB7B32"/>
    <w:rsid w:val="00AC0022"/>
    <w:rsid w:val="00AC00A0"/>
    <w:rsid w:val="00AC1705"/>
    <w:rsid w:val="00AC19ED"/>
    <w:rsid w:val="00AC23C7"/>
    <w:rsid w:val="00AC255A"/>
    <w:rsid w:val="00AC2761"/>
    <w:rsid w:val="00AC371E"/>
    <w:rsid w:val="00AC3A68"/>
    <w:rsid w:val="00AC3F69"/>
    <w:rsid w:val="00AC4628"/>
    <w:rsid w:val="00AC4F26"/>
    <w:rsid w:val="00AC5C86"/>
    <w:rsid w:val="00AC5F46"/>
    <w:rsid w:val="00AC7B28"/>
    <w:rsid w:val="00AC7B54"/>
    <w:rsid w:val="00AD043A"/>
    <w:rsid w:val="00AD1C06"/>
    <w:rsid w:val="00AD2C7C"/>
    <w:rsid w:val="00AD302B"/>
    <w:rsid w:val="00AD37AE"/>
    <w:rsid w:val="00AD51AD"/>
    <w:rsid w:val="00AD5908"/>
    <w:rsid w:val="00AD5B3C"/>
    <w:rsid w:val="00AD5C95"/>
    <w:rsid w:val="00AD5D97"/>
    <w:rsid w:val="00AD73EE"/>
    <w:rsid w:val="00AD76AF"/>
    <w:rsid w:val="00AE0458"/>
    <w:rsid w:val="00AE0E75"/>
    <w:rsid w:val="00AE1A29"/>
    <w:rsid w:val="00AE1F66"/>
    <w:rsid w:val="00AE1F8E"/>
    <w:rsid w:val="00AE228C"/>
    <w:rsid w:val="00AE262A"/>
    <w:rsid w:val="00AE282F"/>
    <w:rsid w:val="00AE3669"/>
    <w:rsid w:val="00AE3C2C"/>
    <w:rsid w:val="00AE4161"/>
    <w:rsid w:val="00AE470D"/>
    <w:rsid w:val="00AE48E8"/>
    <w:rsid w:val="00AE4AA1"/>
    <w:rsid w:val="00AF01A0"/>
    <w:rsid w:val="00AF0C9C"/>
    <w:rsid w:val="00AF0E45"/>
    <w:rsid w:val="00AF210F"/>
    <w:rsid w:val="00AF2161"/>
    <w:rsid w:val="00AF26DA"/>
    <w:rsid w:val="00AF2E91"/>
    <w:rsid w:val="00AF3A0F"/>
    <w:rsid w:val="00AF3BC6"/>
    <w:rsid w:val="00AF48A8"/>
    <w:rsid w:val="00AF4A64"/>
    <w:rsid w:val="00AF4D82"/>
    <w:rsid w:val="00AF56AB"/>
    <w:rsid w:val="00AF5A6C"/>
    <w:rsid w:val="00AF7181"/>
    <w:rsid w:val="00AF724F"/>
    <w:rsid w:val="00AF7A09"/>
    <w:rsid w:val="00AF7F54"/>
    <w:rsid w:val="00B00AF8"/>
    <w:rsid w:val="00B01927"/>
    <w:rsid w:val="00B02553"/>
    <w:rsid w:val="00B0326E"/>
    <w:rsid w:val="00B03559"/>
    <w:rsid w:val="00B05833"/>
    <w:rsid w:val="00B05D8E"/>
    <w:rsid w:val="00B06310"/>
    <w:rsid w:val="00B06931"/>
    <w:rsid w:val="00B06E4E"/>
    <w:rsid w:val="00B077D3"/>
    <w:rsid w:val="00B07BB0"/>
    <w:rsid w:val="00B07DCA"/>
    <w:rsid w:val="00B10012"/>
    <w:rsid w:val="00B1022D"/>
    <w:rsid w:val="00B102CF"/>
    <w:rsid w:val="00B10466"/>
    <w:rsid w:val="00B10855"/>
    <w:rsid w:val="00B10DEE"/>
    <w:rsid w:val="00B114D8"/>
    <w:rsid w:val="00B11BDD"/>
    <w:rsid w:val="00B14B67"/>
    <w:rsid w:val="00B16579"/>
    <w:rsid w:val="00B16A62"/>
    <w:rsid w:val="00B16E69"/>
    <w:rsid w:val="00B17153"/>
    <w:rsid w:val="00B1720F"/>
    <w:rsid w:val="00B17A44"/>
    <w:rsid w:val="00B17A91"/>
    <w:rsid w:val="00B17FCA"/>
    <w:rsid w:val="00B205E6"/>
    <w:rsid w:val="00B2131D"/>
    <w:rsid w:val="00B214C1"/>
    <w:rsid w:val="00B21A80"/>
    <w:rsid w:val="00B227A3"/>
    <w:rsid w:val="00B22B61"/>
    <w:rsid w:val="00B2382F"/>
    <w:rsid w:val="00B245ED"/>
    <w:rsid w:val="00B246B0"/>
    <w:rsid w:val="00B2544C"/>
    <w:rsid w:val="00B25D61"/>
    <w:rsid w:val="00B25DBA"/>
    <w:rsid w:val="00B25E08"/>
    <w:rsid w:val="00B26A48"/>
    <w:rsid w:val="00B26EB7"/>
    <w:rsid w:val="00B2724C"/>
    <w:rsid w:val="00B31383"/>
    <w:rsid w:val="00B31A93"/>
    <w:rsid w:val="00B32055"/>
    <w:rsid w:val="00B32583"/>
    <w:rsid w:val="00B32895"/>
    <w:rsid w:val="00B32BFD"/>
    <w:rsid w:val="00B32F3A"/>
    <w:rsid w:val="00B33534"/>
    <w:rsid w:val="00B33E75"/>
    <w:rsid w:val="00B34698"/>
    <w:rsid w:val="00B3586A"/>
    <w:rsid w:val="00B36276"/>
    <w:rsid w:val="00B36B3F"/>
    <w:rsid w:val="00B36B66"/>
    <w:rsid w:val="00B37873"/>
    <w:rsid w:val="00B4049D"/>
    <w:rsid w:val="00B404F6"/>
    <w:rsid w:val="00B41562"/>
    <w:rsid w:val="00B41D88"/>
    <w:rsid w:val="00B425E0"/>
    <w:rsid w:val="00B42B01"/>
    <w:rsid w:val="00B42D17"/>
    <w:rsid w:val="00B449C3"/>
    <w:rsid w:val="00B45473"/>
    <w:rsid w:val="00B45F9D"/>
    <w:rsid w:val="00B47717"/>
    <w:rsid w:val="00B47B8E"/>
    <w:rsid w:val="00B50C66"/>
    <w:rsid w:val="00B5113A"/>
    <w:rsid w:val="00B512E9"/>
    <w:rsid w:val="00B51CDC"/>
    <w:rsid w:val="00B537C1"/>
    <w:rsid w:val="00B54489"/>
    <w:rsid w:val="00B555D7"/>
    <w:rsid w:val="00B55753"/>
    <w:rsid w:val="00B56E6E"/>
    <w:rsid w:val="00B5759F"/>
    <w:rsid w:val="00B57F86"/>
    <w:rsid w:val="00B60111"/>
    <w:rsid w:val="00B60E76"/>
    <w:rsid w:val="00B6163D"/>
    <w:rsid w:val="00B61719"/>
    <w:rsid w:val="00B61BFC"/>
    <w:rsid w:val="00B62A2A"/>
    <w:rsid w:val="00B62B00"/>
    <w:rsid w:val="00B62F6C"/>
    <w:rsid w:val="00B63A4A"/>
    <w:rsid w:val="00B63A89"/>
    <w:rsid w:val="00B63EB8"/>
    <w:rsid w:val="00B63FA7"/>
    <w:rsid w:val="00B64159"/>
    <w:rsid w:val="00B64613"/>
    <w:rsid w:val="00B6489C"/>
    <w:rsid w:val="00B64B5E"/>
    <w:rsid w:val="00B656D0"/>
    <w:rsid w:val="00B65865"/>
    <w:rsid w:val="00B66B0F"/>
    <w:rsid w:val="00B66DD5"/>
    <w:rsid w:val="00B70D4E"/>
    <w:rsid w:val="00B70F3C"/>
    <w:rsid w:val="00B718D0"/>
    <w:rsid w:val="00B71A2E"/>
    <w:rsid w:val="00B72F9D"/>
    <w:rsid w:val="00B73C61"/>
    <w:rsid w:val="00B75196"/>
    <w:rsid w:val="00B75620"/>
    <w:rsid w:val="00B757BB"/>
    <w:rsid w:val="00B75803"/>
    <w:rsid w:val="00B758A3"/>
    <w:rsid w:val="00B7741C"/>
    <w:rsid w:val="00B7768F"/>
    <w:rsid w:val="00B77BE0"/>
    <w:rsid w:val="00B77DE3"/>
    <w:rsid w:val="00B77E65"/>
    <w:rsid w:val="00B800C4"/>
    <w:rsid w:val="00B803DF"/>
    <w:rsid w:val="00B8040A"/>
    <w:rsid w:val="00B8161E"/>
    <w:rsid w:val="00B816A8"/>
    <w:rsid w:val="00B81702"/>
    <w:rsid w:val="00B81984"/>
    <w:rsid w:val="00B81ABC"/>
    <w:rsid w:val="00B81D14"/>
    <w:rsid w:val="00B83F25"/>
    <w:rsid w:val="00B84934"/>
    <w:rsid w:val="00B852C3"/>
    <w:rsid w:val="00B8586D"/>
    <w:rsid w:val="00B85C2A"/>
    <w:rsid w:val="00B86197"/>
    <w:rsid w:val="00B86D8B"/>
    <w:rsid w:val="00B872B3"/>
    <w:rsid w:val="00B87B26"/>
    <w:rsid w:val="00B91059"/>
    <w:rsid w:val="00B91DF0"/>
    <w:rsid w:val="00B924A8"/>
    <w:rsid w:val="00B948E1"/>
    <w:rsid w:val="00B94C68"/>
    <w:rsid w:val="00B95F72"/>
    <w:rsid w:val="00B964A8"/>
    <w:rsid w:val="00B971C7"/>
    <w:rsid w:val="00B97353"/>
    <w:rsid w:val="00B974EC"/>
    <w:rsid w:val="00B97D01"/>
    <w:rsid w:val="00BA043D"/>
    <w:rsid w:val="00BA0D44"/>
    <w:rsid w:val="00BA1303"/>
    <w:rsid w:val="00BA1C02"/>
    <w:rsid w:val="00BA1CB9"/>
    <w:rsid w:val="00BA2493"/>
    <w:rsid w:val="00BA2BC5"/>
    <w:rsid w:val="00BA38AF"/>
    <w:rsid w:val="00BA4767"/>
    <w:rsid w:val="00BA49D8"/>
    <w:rsid w:val="00BA6258"/>
    <w:rsid w:val="00BA661B"/>
    <w:rsid w:val="00BA6CBF"/>
    <w:rsid w:val="00BA6EE9"/>
    <w:rsid w:val="00BB0339"/>
    <w:rsid w:val="00BB067A"/>
    <w:rsid w:val="00BB0731"/>
    <w:rsid w:val="00BB10F0"/>
    <w:rsid w:val="00BB19A0"/>
    <w:rsid w:val="00BB1D33"/>
    <w:rsid w:val="00BB1F47"/>
    <w:rsid w:val="00BB30AC"/>
    <w:rsid w:val="00BB35BF"/>
    <w:rsid w:val="00BB40E2"/>
    <w:rsid w:val="00BB4463"/>
    <w:rsid w:val="00BB47B8"/>
    <w:rsid w:val="00BB506B"/>
    <w:rsid w:val="00BB51D6"/>
    <w:rsid w:val="00BB5937"/>
    <w:rsid w:val="00BB5D34"/>
    <w:rsid w:val="00BB62B4"/>
    <w:rsid w:val="00BB66DA"/>
    <w:rsid w:val="00BB68D6"/>
    <w:rsid w:val="00BC07EC"/>
    <w:rsid w:val="00BC1F82"/>
    <w:rsid w:val="00BC2007"/>
    <w:rsid w:val="00BC248D"/>
    <w:rsid w:val="00BC4610"/>
    <w:rsid w:val="00BC5FF0"/>
    <w:rsid w:val="00BC72D4"/>
    <w:rsid w:val="00BC746B"/>
    <w:rsid w:val="00BC7F46"/>
    <w:rsid w:val="00BD0397"/>
    <w:rsid w:val="00BD090F"/>
    <w:rsid w:val="00BD0E9B"/>
    <w:rsid w:val="00BD28FC"/>
    <w:rsid w:val="00BD2EFD"/>
    <w:rsid w:val="00BD2FAF"/>
    <w:rsid w:val="00BD396B"/>
    <w:rsid w:val="00BD3EB0"/>
    <w:rsid w:val="00BD3FFC"/>
    <w:rsid w:val="00BD416C"/>
    <w:rsid w:val="00BD433F"/>
    <w:rsid w:val="00BD454E"/>
    <w:rsid w:val="00BD4BD8"/>
    <w:rsid w:val="00BD6217"/>
    <w:rsid w:val="00BD67C9"/>
    <w:rsid w:val="00BD6AE7"/>
    <w:rsid w:val="00BD6B0F"/>
    <w:rsid w:val="00BD7405"/>
    <w:rsid w:val="00BD7A8F"/>
    <w:rsid w:val="00BE0246"/>
    <w:rsid w:val="00BE0926"/>
    <w:rsid w:val="00BE1550"/>
    <w:rsid w:val="00BE19A6"/>
    <w:rsid w:val="00BE3298"/>
    <w:rsid w:val="00BE43ED"/>
    <w:rsid w:val="00BE48BE"/>
    <w:rsid w:val="00BE4DC5"/>
    <w:rsid w:val="00BE59CB"/>
    <w:rsid w:val="00BE5D9F"/>
    <w:rsid w:val="00BE7CB8"/>
    <w:rsid w:val="00BF16B1"/>
    <w:rsid w:val="00BF17E7"/>
    <w:rsid w:val="00BF1BB3"/>
    <w:rsid w:val="00BF1EC2"/>
    <w:rsid w:val="00BF231B"/>
    <w:rsid w:val="00BF27C1"/>
    <w:rsid w:val="00BF31DE"/>
    <w:rsid w:val="00BF3A2F"/>
    <w:rsid w:val="00BF3E56"/>
    <w:rsid w:val="00BF4B2F"/>
    <w:rsid w:val="00BF4C3E"/>
    <w:rsid w:val="00BF4E47"/>
    <w:rsid w:val="00BF5EFA"/>
    <w:rsid w:val="00BF7AA6"/>
    <w:rsid w:val="00C023A3"/>
    <w:rsid w:val="00C03810"/>
    <w:rsid w:val="00C0437B"/>
    <w:rsid w:val="00C0468C"/>
    <w:rsid w:val="00C052FB"/>
    <w:rsid w:val="00C05C6D"/>
    <w:rsid w:val="00C05FBD"/>
    <w:rsid w:val="00C06377"/>
    <w:rsid w:val="00C064BC"/>
    <w:rsid w:val="00C06CCC"/>
    <w:rsid w:val="00C075E6"/>
    <w:rsid w:val="00C10286"/>
    <w:rsid w:val="00C107F6"/>
    <w:rsid w:val="00C10CB5"/>
    <w:rsid w:val="00C10D66"/>
    <w:rsid w:val="00C11CB2"/>
    <w:rsid w:val="00C11CC3"/>
    <w:rsid w:val="00C1425A"/>
    <w:rsid w:val="00C14947"/>
    <w:rsid w:val="00C1565E"/>
    <w:rsid w:val="00C16581"/>
    <w:rsid w:val="00C16B76"/>
    <w:rsid w:val="00C177C6"/>
    <w:rsid w:val="00C2104B"/>
    <w:rsid w:val="00C21CC6"/>
    <w:rsid w:val="00C22976"/>
    <w:rsid w:val="00C22F1A"/>
    <w:rsid w:val="00C23E38"/>
    <w:rsid w:val="00C25143"/>
    <w:rsid w:val="00C257D2"/>
    <w:rsid w:val="00C26095"/>
    <w:rsid w:val="00C26213"/>
    <w:rsid w:val="00C269FC"/>
    <w:rsid w:val="00C272DC"/>
    <w:rsid w:val="00C2743B"/>
    <w:rsid w:val="00C277A8"/>
    <w:rsid w:val="00C27929"/>
    <w:rsid w:val="00C30371"/>
    <w:rsid w:val="00C304BB"/>
    <w:rsid w:val="00C30A3A"/>
    <w:rsid w:val="00C31182"/>
    <w:rsid w:val="00C31602"/>
    <w:rsid w:val="00C32493"/>
    <w:rsid w:val="00C3287A"/>
    <w:rsid w:val="00C349F2"/>
    <w:rsid w:val="00C34AFA"/>
    <w:rsid w:val="00C34E8C"/>
    <w:rsid w:val="00C35755"/>
    <w:rsid w:val="00C36622"/>
    <w:rsid w:val="00C3678D"/>
    <w:rsid w:val="00C36B90"/>
    <w:rsid w:val="00C4094F"/>
    <w:rsid w:val="00C40FF9"/>
    <w:rsid w:val="00C42BC4"/>
    <w:rsid w:val="00C43120"/>
    <w:rsid w:val="00C433CF"/>
    <w:rsid w:val="00C44698"/>
    <w:rsid w:val="00C45C5B"/>
    <w:rsid w:val="00C47127"/>
    <w:rsid w:val="00C47231"/>
    <w:rsid w:val="00C476AE"/>
    <w:rsid w:val="00C50303"/>
    <w:rsid w:val="00C518C0"/>
    <w:rsid w:val="00C51D90"/>
    <w:rsid w:val="00C530E2"/>
    <w:rsid w:val="00C53953"/>
    <w:rsid w:val="00C54495"/>
    <w:rsid w:val="00C5459F"/>
    <w:rsid w:val="00C5514E"/>
    <w:rsid w:val="00C55811"/>
    <w:rsid w:val="00C55945"/>
    <w:rsid w:val="00C55E68"/>
    <w:rsid w:val="00C55F7D"/>
    <w:rsid w:val="00C566C5"/>
    <w:rsid w:val="00C57AE9"/>
    <w:rsid w:val="00C57D74"/>
    <w:rsid w:val="00C57EAD"/>
    <w:rsid w:val="00C6023D"/>
    <w:rsid w:val="00C60256"/>
    <w:rsid w:val="00C61402"/>
    <w:rsid w:val="00C61AAE"/>
    <w:rsid w:val="00C61E63"/>
    <w:rsid w:val="00C61F18"/>
    <w:rsid w:val="00C62505"/>
    <w:rsid w:val="00C62DE7"/>
    <w:rsid w:val="00C62F84"/>
    <w:rsid w:val="00C64529"/>
    <w:rsid w:val="00C65648"/>
    <w:rsid w:val="00C66B42"/>
    <w:rsid w:val="00C73274"/>
    <w:rsid w:val="00C736A8"/>
    <w:rsid w:val="00C74158"/>
    <w:rsid w:val="00C743A7"/>
    <w:rsid w:val="00C747CB"/>
    <w:rsid w:val="00C7545C"/>
    <w:rsid w:val="00C75DE5"/>
    <w:rsid w:val="00C75F76"/>
    <w:rsid w:val="00C767F5"/>
    <w:rsid w:val="00C76F1E"/>
    <w:rsid w:val="00C76F6E"/>
    <w:rsid w:val="00C7779E"/>
    <w:rsid w:val="00C77A40"/>
    <w:rsid w:val="00C77E5D"/>
    <w:rsid w:val="00C816C9"/>
    <w:rsid w:val="00C81701"/>
    <w:rsid w:val="00C8227F"/>
    <w:rsid w:val="00C8235C"/>
    <w:rsid w:val="00C825F9"/>
    <w:rsid w:val="00C8385D"/>
    <w:rsid w:val="00C85D07"/>
    <w:rsid w:val="00C8704E"/>
    <w:rsid w:val="00C87D88"/>
    <w:rsid w:val="00C906DA"/>
    <w:rsid w:val="00C90D6B"/>
    <w:rsid w:val="00C90F22"/>
    <w:rsid w:val="00C918F1"/>
    <w:rsid w:val="00C91A9F"/>
    <w:rsid w:val="00C9317B"/>
    <w:rsid w:val="00C936DD"/>
    <w:rsid w:val="00C93A82"/>
    <w:rsid w:val="00C94787"/>
    <w:rsid w:val="00C94BC0"/>
    <w:rsid w:val="00C95F7C"/>
    <w:rsid w:val="00C96C23"/>
    <w:rsid w:val="00C96F33"/>
    <w:rsid w:val="00C97378"/>
    <w:rsid w:val="00C97762"/>
    <w:rsid w:val="00C97A31"/>
    <w:rsid w:val="00CA021B"/>
    <w:rsid w:val="00CA0BDA"/>
    <w:rsid w:val="00CA127A"/>
    <w:rsid w:val="00CA1F9C"/>
    <w:rsid w:val="00CA2EDE"/>
    <w:rsid w:val="00CA3689"/>
    <w:rsid w:val="00CA3E0E"/>
    <w:rsid w:val="00CA5279"/>
    <w:rsid w:val="00CA57E0"/>
    <w:rsid w:val="00CA6023"/>
    <w:rsid w:val="00CB049C"/>
    <w:rsid w:val="00CB04D5"/>
    <w:rsid w:val="00CB0518"/>
    <w:rsid w:val="00CB0630"/>
    <w:rsid w:val="00CB11AF"/>
    <w:rsid w:val="00CB2D0A"/>
    <w:rsid w:val="00CB42B8"/>
    <w:rsid w:val="00CB42CC"/>
    <w:rsid w:val="00CB7013"/>
    <w:rsid w:val="00CB72A4"/>
    <w:rsid w:val="00CC0178"/>
    <w:rsid w:val="00CC02BD"/>
    <w:rsid w:val="00CC049B"/>
    <w:rsid w:val="00CC09CC"/>
    <w:rsid w:val="00CC1499"/>
    <w:rsid w:val="00CC15CF"/>
    <w:rsid w:val="00CC1FBF"/>
    <w:rsid w:val="00CC3FB5"/>
    <w:rsid w:val="00CC45F6"/>
    <w:rsid w:val="00CC4E98"/>
    <w:rsid w:val="00CC6486"/>
    <w:rsid w:val="00CC659A"/>
    <w:rsid w:val="00CD04D0"/>
    <w:rsid w:val="00CD10DC"/>
    <w:rsid w:val="00CD1D0B"/>
    <w:rsid w:val="00CD3B71"/>
    <w:rsid w:val="00CD3BA4"/>
    <w:rsid w:val="00CD4817"/>
    <w:rsid w:val="00CD5277"/>
    <w:rsid w:val="00CD5829"/>
    <w:rsid w:val="00CD5C7F"/>
    <w:rsid w:val="00CD76C7"/>
    <w:rsid w:val="00CE04A6"/>
    <w:rsid w:val="00CE0B82"/>
    <w:rsid w:val="00CE13FF"/>
    <w:rsid w:val="00CE20B5"/>
    <w:rsid w:val="00CE2EE6"/>
    <w:rsid w:val="00CE476A"/>
    <w:rsid w:val="00CE4AD5"/>
    <w:rsid w:val="00CE4C59"/>
    <w:rsid w:val="00CE59AE"/>
    <w:rsid w:val="00CE62C2"/>
    <w:rsid w:val="00CE76E8"/>
    <w:rsid w:val="00CE7F85"/>
    <w:rsid w:val="00CF02B6"/>
    <w:rsid w:val="00CF05CE"/>
    <w:rsid w:val="00CF218A"/>
    <w:rsid w:val="00CF2E86"/>
    <w:rsid w:val="00CF30FA"/>
    <w:rsid w:val="00CF3369"/>
    <w:rsid w:val="00CF38A2"/>
    <w:rsid w:val="00CF3B28"/>
    <w:rsid w:val="00CF3D60"/>
    <w:rsid w:val="00CF407F"/>
    <w:rsid w:val="00CF4CC4"/>
    <w:rsid w:val="00CF52BC"/>
    <w:rsid w:val="00CF550A"/>
    <w:rsid w:val="00CF576B"/>
    <w:rsid w:val="00CF6294"/>
    <w:rsid w:val="00CF6F29"/>
    <w:rsid w:val="00CF745C"/>
    <w:rsid w:val="00D00EC4"/>
    <w:rsid w:val="00D01D3E"/>
    <w:rsid w:val="00D01D8F"/>
    <w:rsid w:val="00D021B7"/>
    <w:rsid w:val="00D02441"/>
    <w:rsid w:val="00D063CC"/>
    <w:rsid w:val="00D06BB8"/>
    <w:rsid w:val="00D07CAC"/>
    <w:rsid w:val="00D105E0"/>
    <w:rsid w:val="00D10CAB"/>
    <w:rsid w:val="00D10DB2"/>
    <w:rsid w:val="00D10F36"/>
    <w:rsid w:val="00D111CB"/>
    <w:rsid w:val="00D11215"/>
    <w:rsid w:val="00D11636"/>
    <w:rsid w:val="00D11CD4"/>
    <w:rsid w:val="00D12AF1"/>
    <w:rsid w:val="00D1449A"/>
    <w:rsid w:val="00D146F7"/>
    <w:rsid w:val="00D14A1A"/>
    <w:rsid w:val="00D14CC4"/>
    <w:rsid w:val="00D176E5"/>
    <w:rsid w:val="00D17EFB"/>
    <w:rsid w:val="00D20139"/>
    <w:rsid w:val="00D20B7A"/>
    <w:rsid w:val="00D221D0"/>
    <w:rsid w:val="00D2245B"/>
    <w:rsid w:val="00D225FD"/>
    <w:rsid w:val="00D229BC"/>
    <w:rsid w:val="00D2339C"/>
    <w:rsid w:val="00D24178"/>
    <w:rsid w:val="00D24515"/>
    <w:rsid w:val="00D24C7C"/>
    <w:rsid w:val="00D258F7"/>
    <w:rsid w:val="00D26941"/>
    <w:rsid w:val="00D26ACC"/>
    <w:rsid w:val="00D26C66"/>
    <w:rsid w:val="00D2749E"/>
    <w:rsid w:val="00D31434"/>
    <w:rsid w:val="00D31614"/>
    <w:rsid w:val="00D31AA1"/>
    <w:rsid w:val="00D32407"/>
    <w:rsid w:val="00D32CCD"/>
    <w:rsid w:val="00D33739"/>
    <w:rsid w:val="00D34C33"/>
    <w:rsid w:val="00D3533F"/>
    <w:rsid w:val="00D3599E"/>
    <w:rsid w:val="00D35F8C"/>
    <w:rsid w:val="00D365DC"/>
    <w:rsid w:val="00D36F77"/>
    <w:rsid w:val="00D37184"/>
    <w:rsid w:val="00D37A8D"/>
    <w:rsid w:val="00D37B84"/>
    <w:rsid w:val="00D40506"/>
    <w:rsid w:val="00D40C45"/>
    <w:rsid w:val="00D40E5D"/>
    <w:rsid w:val="00D41013"/>
    <w:rsid w:val="00D4190B"/>
    <w:rsid w:val="00D41DCA"/>
    <w:rsid w:val="00D42C8E"/>
    <w:rsid w:val="00D431D3"/>
    <w:rsid w:val="00D4492F"/>
    <w:rsid w:val="00D44AAA"/>
    <w:rsid w:val="00D45BE9"/>
    <w:rsid w:val="00D45D3F"/>
    <w:rsid w:val="00D46EF5"/>
    <w:rsid w:val="00D46F84"/>
    <w:rsid w:val="00D47414"/>
    <w:rsid w:val="00D476BE"/>
    <w:rsid w:val="00D47ED3"/>
    <w:rsid w:val="00D50642"/>
    <w:rsid w:val="00D52606"/>
    <w:rsid w:val="00D52B76"/>
    <w:rsid w:val="00D52E75"/>
    <w:rsid w:val="00D54996"/>
    <w:rsid w:val="00D552A4"/>
    <w:rsid w:val="00D55C59"/>
    <w:rsid w:val="00D563F1"/>
    <w:rsid w:val="00D5645A"/>
    <w:rsid w:val="00D575B0"/>
    <w:rsid w:val="00D57638"/>
    <w:rsid w:val="00D57C4C"/>
    <w:rsid w:val="00D57CC0"/>
    <w:rsid w:val="00D61ABA"/>
    <w:rsid w:val="00D622CC"/>
    <w:rsid w:val="00D630A4"/>
    <w:rsid w:val="00D635B8"/>
    <w:rsid w:val="00D64C64"/>
    <w:rsid w:val="00D66DA8"/>
    <w:rsid w:val="00D70BC4"/>
    <w:rsid w:val="00D70C67"/>
    <w:rsid w:val="00D70FDE"/>
    <w:rsid w:val="00D7231D"/>
    <w:rsid w:val="00D72BDA"/>
    <w:rsid w:val="00D73F90"/>
    <w:rsid w:val="00D74D0E"/>
    <w:rsid w:val="00D74FC6"/>
    <w:rsid w:val="00D7521E"/>
    <w:rsid w:val="00D75858"/>
    <w:rsid w:val="00D75F11"/>
    <w:rsid w:val="00D76C0B"/>
    <w:rsid w:val="00D77DB4"/>
    <w:rsid w:val="00D80E9F"/>
    <w:rsid w:val="00D81740"/>
    <w:rsid w:val="00D81A11"/>
    <w:rsid w:val="00D82A01"/>
    <w:rsid w:val="00D838A3"/>
    <w:rsid w:val="00D838DA"/>
    <w:rsid w:val="00D8390D"/>
    <w:rsid w:val="00D83ECF"/>
    <w:rsid w:val="00D84097"/>
    <w:rsid w:val="00D840F3"/>
    <w:rsid w:val="00D8411E"/>
    <w:rsid w:val="00D846E5"/>
    <w:rsid w:val="00D84750"/>
    <w:rsid w:val="00D848F1"/>
    <w:rsid w:val="00D85231"/>
    <w:rsid w:val="00D857B6"/>
    <w:rsid w:val="00D8617F"/>
    <w:rsid w:val="00D86FA0"/>
    <w:rsid w:val="00D90248"/>
    <w:rsid w:val="00D9080E"/>
    <w:rsid w:val="00D90A7B"/>
    <w:rsid w:val="00D91828"/>
    <w:rsid w:val="00D91AB9"/>
    <w:rsid w:val="00D91CB9"/>
    <w:rsid w:val="00D925BD"/>
    <w:rsid w:val="00D93887"/>
    <w:rsid w:val="00D94385"/>
    <w:rsid w:val="00D95132"/>
    <w:rsid w:val="00D95DF3"/>
    <w:rsid w:val="00D96627"/>
    <w:rsid w:val="00D96F12"/>
    <w:rsid w:val="00D96F37"/>
    <w:rsid w:val="00D9715B"/>
    <w:rsid w:val="00D9769E"/>
    <w:rsid w:val="00D9770C"/>
    <w:rsid w:val="00DA09FD"/>
    <w:rsid w:val="00DA0C0C"/>
    <w:rsid w:val="00DA0F71"/>
    <w:rsid w:val="00DA13AD"/>
    <w:rsid w:val="00DA18E2"/>
    <w:rsid w:val="00DA2382"/>
    <w:rsid w:val="00DA3803"/>
    <w:rsid w:val="00DA40A9"/>
    <w:rsid w:val="00DA4A78"/>
    <w:rsid w:val="00DA4E62"/>
    <w:rsid w:val="00DA56E6"/>
    <w:rsid w:val="00DA6B42"/>
    <w:rsid w:val="00DA6E69"/>
    <w:rsid w:val="00DA6E73"/>
    <w:rsid w:val="00DB3149"/>
    <w:rsid w:val="00DB4046"/>
    <w:rsid w:val="00DB4678"/>
    <w:rsid w:val="00DB598D"/>
    <w:rsid w:val="00DB76FE"/>
    <w:rsid w:val="00DC05A2"/>
    <w:rsid w:val="00DC076F"/>
    <w:rsid w:val="00DC0E8F"/>
    <w:rsid w:val="00DC0F35"/>
    <w:rsid w:val="00DC1074"/>
    <w:rsid w:val="00DC2325"/>
    <w:rsid w:val="00DC28E5"/>
    <w:rsid w:val="00DC311A"/>
    <w:rsid w:val="00DC3AC1"/>
    <w:rsid w:val="00DC438A"/>
    <w:rsid w:val="00DC44DE"/>
    <w:rsid w:val="00DC44FA"/>
    <w:rsid w:val="00DC45C9"/>
    <w:rsid w:val="00DC49EC"/>
    <w:rsid w:val="00DC5C12"/>
    <w:rsid w:val="00DC5D4E"/>
    <w:rsid w:val="00DC7099"/>
    <w:rsid w:val="00DC78A1"/>
    <w:rsid w:val="00DD0EFA"/>
    <w:rsid w:val="00DD1C4C"/>
    <w:rsid w:val="00DD1E55"/>
    <w:rsid w:val="00DD2339"/>
    <w:rsid w:val="00DD2698"/>
    <w:rsid w:val="00DD2F12"/>
    <w:rsid w:val="00DD3385"/>
    <w:rsid w:val="00DD3725"/>
    <w:rsid w:val="00DD3E1B"/>
    <w:rsid w:val="00DD4639"/>
    <w:rsid w:val="00DD46B8"/>
    <w:rsid w:val="00DD57A5"/>
    <w:rsid w:val="00DD60EC"/>
    <w:rsid w:val="00DD64B1"/>
    <w:rsid w:val="00DD7B0D"/>
    <w:rsid w:val="00DD7E51"/>
    <w:rsid w:val="00DE0A3E"/>
    <w:rsid w:val="00DE1C1C"/>
    <w:rsid w:val="00DE1C73"/>
    <w:rsid w:val="00DE38FA"/>
    <w:rsid w:val="00DE41C6"/>
    <w:rsid w:val="00DE5317"/>
    <w:rsid w:val="00DE7A2E"/>
    <w:rsid w:val="00DE7EC7"/>
    <w:rsid w:val="00DF0112"/>
    <w:rsid w:val="00DF0888"/>
    <w:rsid w:val="00DF1A7C"/>
    <w:rsid w:val="00DF1DDA"/>
    <w:rsid w:val="00DF20B3"/>
    <w:rsid w:val="00DF2C86"/>
    <w:rsid w:val="00DF2CD1"/>
    <w:rsid w:val="00DF2D6B"/>
    <w:rsid w:val="00DF4CC1"/>
    <w:rsid w:val="00DF5B07"/>
    <w:rsid w:val="00DF69E8"/>
    <w:rsid w:val="00E00B5C"/>
    <w:rsid w:val="00E01567"/>
    <w:rsid w:val="00E02379"/>
    <w:rsid w:val="00E02CA3"/>
    <w:rsid w:val="00E03693"/>
    <w:rsid w:val="00E03829"/>
    <w:rsid w:val="00E04363"/>
    <w:rsid w:val="00E0453B"/>
    <w:rsid w:val="00E04692"/>
    <w:rsid w:val="00E05479"/>
    <w:rsid w:val="00E055B7"/>
    <w:rsid w:val="00E073E7"/>
    <w:rsid w:val="00E10093"/>
    <w:rsid w:val="00E10E20"/>
    <w:rsid w:val="00E11EAA"/>
    <w:rsid w:val="00E12757"/>
    <w:rsid w:val="00E12CFC"/>
    <w:rsid w:val="00E13BCC"/>
    <w:rsid w:val="00E13D4C"/>
    <w:rsid w:val="00E1497C"/>
    <w:rsid w:val="00E15074"/>
    <w:rsid w:val="00E156B3"/>
    <w:rsid w:val="00E16B11"/>
    <w:rsid w:val="00E17076"/>
    <w:rsid w:val="00E17437"/>
    <w:rsid w:val="00E206D7"/>
    <w:rsid w:val="00E2105C"/>
    <w:rsid w:val="00E211B7"/>
    <w:rsid w:val="00E211C0"/>
    <w:rsid w:val="00E21E2A"/>
    <w:rsid w:val="00E234E8"/>
    <w:rsid w:val="00E2510D"/>
    <w:rsid w:val="00E253F9"/>
    <w:rsid w:val="00E2679C"/>
    <w:rsid w:val="00E26F0A"/>
    <w:rsid w:val="00E3091F"/>
    <w:rsid w:val="00E30A03"/>
    <w:rsid w:val="00E30B16"/>
    <w:rsid w:val="00E31261"/>
    <w:rsid w:val="00E313DC"/>
    <w:rsid w:val="00E317F2"/>
    <w:rsid w:val="00E32F37"/>
    <w:rsid w:val="00E33D8B"/>
    <w:rsid w:val="00E34BDC"/>
    <w:rsid w:val="00E35526"/>
    <w:rsid w:val="00E35C0E"/>
    <w:rsid w:val="00E3697B"/>
    <w:rsid w:val="00E36FA3"/>
    <w:rsid w:val="00E377A5"/>
    <w:rsid w:val="00E403E6"/>
    <w:rsid w:val="00E40DD3"/>
    <w:rsid w:val="00E419A1"/>
    <w:rsid w:val="00E41BE6"/>
    <w:rsid w:val="00E42A3C"/>
    <w:rsid w:val="00E43E99"/>
    <w:rsid w:val="00E46711"/>
    <w:rsid w:val="00E46A28"/>
    <w:rsid w:val="00E46D62"/>
    <w:rsid w:val="00E473DD"/>
    <w:rsid w:val="00E477B8"/>
    <w:rsid w:val="00E47AE2"/>
    <w:rsid w:val="00E47DF3"/>
    <w:rsid w:val="00E5096C"/>
    <w:rsid w:val="00E53885"/>
    <w:rsid w:val="00E54694"/>
    <w:rsid w:val="00E550C5"/>
    <w:rsid w:val="00E55326"/>
    <w:rsid w:val="00E57CC1"/>
    <w:rsid w:val="00E57D4C"/>
    <w:rsid w:val="00E60DB2"/>
    <w:rsid w:val="00E61175"/>
    <w:rsid w:val="00E61A48"/>
    <w:rsid w:val="00E62F05"/>
    <w:rsid w:val="00E64028"/>
    <w:rsid w:val="00E642B3"/>
    <w:rsid w:val="00E647ED"/>
    <w:rsid w:val="00E64959"/>
    <w:rsid w:val="00E66854"/>
    <w:rsid w:val="00E70435"/>
    <w:rsid w:val="00E70F58"/>
    <w:rsid w:val="00E71540"/>
    <w:rsid w:val="00E71542"/>
    <w:rsid w:val="00E719CB"/>
    <w:rsid w:val="00E71BCD"/>
    <w:rsid w:val="00E71C58"/>
    <w:rsid w:val="00E722BA"/>
    <w:rsid w:val="00E72E25"/>
    <w:rsid w:val="00E72F62"/>
    <w:rsid w:val="00E74052"/>
    <w:rsid w:val="00E7468D"/>
    <w:rsid w:val="00E750CD"/>
    <w:rsid w:val="00E7516B"/>
    <w:rsid w:val="00E7558A"/>
    <w:rsid w:val="00E75B77"/>
    <w:rsid w:val="00E75D18"/>
    <w:rsid w:val="00E76A95"/>
    <w:rsid w:val="00E7727D"/>
    <w:rsid w:val="00E77E95"/>
    <w:rsid w:val="00E80A16"/>
    <w:rsid w:val="00E80F19"/>
    <w:rsid w:val="00E80F6E"/>
    <w:rsid w:val="00E810D4"/>
    <w:rsid w:val="00E81135"/>
    <w:rsid w:val="00E81174"/>
    <w:rsid w:val="00E8276E"/>
    <w:rsid w:val="00E839C4"/>
    <w:rsid w:val="00E83ED7"/>
    <w:rsid w:val="00E8478C"/>
    <w:rsid w:val="00E84985"/>
    <w:rsid w:val="00E8503A"/>
    <w:rsid w:val="00E85D79"/>
    <w:rsid w:val="00E86458"/>
    <w:rsid w:val="00E86A9A"/>
    <w:rsid w:val="00E87A46"/>
    <w:rsid w:val="00E901F0"/>
    <w:rsid w:val="00E905F4"/>
    <w:rsid w:val="00E91583"/>
    <w:rsid w:val="00E91B86"/>
    <w:rsid w:val="00E91FE0"/>
    <w:rsid w:val="00E923E7"/>
    <w:rsid w:val="00E94C56"/>
    <w:rsid w:val="00E94CAF"/>
    <w:rsid w:val="00E95F3B"/>
    <w:rsid w:val="00E967FA"/>
    <w:rsid w:val="00E96972"/>
    <w:rsid w:val="00E970EB"/>
    <w:rsid w:val="00E9734E"/>
    <w:rsid w:val="00E979F4"/>
    <w:rsid w:val="00EA1909"/>
    <w:rsid w:val="00EA1A91"/>
    <w:rsid w:val="00EA1C53"/>
    <w:rsid w:val="00EA1F45"/>
    <w:rsid w:val="00EA2094"/>
    <w:rsid w:val="00EA22A0"/>
    <w:rsid w:val="00EA346C"/>
    <w:rsid w:val="00EA3E45"/>
    <w:rsid w:val="00EA43DE"/>
    <w:rsid w:val="00EA4781"/>
    <w:rsid w:val="00EA48B8"/>
    <w:rsid w:val="00EA49DF"/>
    <w:rsid w:val="00EA560E"/>
    <w:rsid w:val="00EA6BA7"/>
    <w:rsid w:val="00EA7A47"/>
    <w:rsid w:val="00EB0281"/>
    <w:rsid w:val="00EB1599"/>
    <w:rsid w:val="00EB426D"/>
    <w:rsid w:val="00EB437B"/>
    <w:rsid w:val="00EB4E35"/>
    <w:rsid w:val="00EB4F5C"/>
    <w:rsid w:val="00EB5E4D"/>
    <w:rsid w:val="00EB6823"/>
    <w:rsid w:val="00EC1190"/>
    <w:rsid w:val="00EC16ED"/>
    <w:rsid w:val="00EC1F19"/>
    <w:rsid w:val="00EC2426"/>
    <w:rsid w:val="00EC2C21"/>
    <w:rsid w:val="00EC3163"/>
    <w:rsid w:val="00EC36E2"/>
    <w:rsid w:val="00EC524F"/>
    <w:rsid w:val="00EC5388"/>
    <w:rsid w:val="00EC594C"/>
    <w:rsid w:val="00EC5DE6"/>
    <w:rsid w:val="00EC626D"/>
    <w:rsid w:val="00EC65A8"/>
    <w:rsid w:val="00ED1427"/>
    <w:rsid w:val="00ED14B3"/>
    <w:rsid w:val="00ED152D"/>
    <w:rsid w:val="00ED159D"/>
    <w:rsid w:val="00ED2053"/>
    <w:rsid w:val="00ED2E7F"/>
    <w:rsid w:val="00ED349F"/>
    <w:rsid w:val="00ED4C8A"/>
    <w:rsid w:val="00ED595D"/>
    <w:rsid w:val="00ED5CBC"/>
    <w:rsid w:val="00ED647D"/>
    <w:rsid w:val="00ED6AD9"/>
    <w:rsid w:val="00ED77F9"/>
    <w:rsid w:val="00EE0FFA"/>
    <w:rsid w:val="00EE1C7F"/>
    <w:rsid w:val="00EE2959"/>
    <w:rsid w:val="00EE3A23"/>
    <w:rsid w:val="00EE4146"/>
    <w:rsid w:val="00EE4A24"/>
    <w:rsid w:val="00EE4A60"/>
    <w:rsid w:val="00EE6E3B"/>
    <w:rsid w:val="00EF0111"/>
    <w:rsid w:val="00EF153C"/>
    <w:rsid w:val="00EF1C8A"/>
    <w:rsid w:val="00EF2217"/>
    <w:rsid w:val="00EF4DBF"/>
    <w:rsid w:val="00EF6928"/>
    <w:rsid w:val="00F00CC8"/>
    <w:rsid w:val="00F00E49"/>
    <w:rsid w:val="00F010CD"/>
    <w:rsid w:val="00F0172E"/>
    <w:rsid w:val="00F01B83"/>
    <w:rsid w:val="00F03EA4"/>
    <w:rsid w:val="00F0468D"/>
    <w:rsid w:val="00F048D1"/>
    <w:rsid w:val="00F0499C"/>
    <w:rsid w:val="00F04A67"/>
    <w:rsid w:val="00F060F2"/>
    <w:rsid w:val="00F0667C"/>
    <w:rsid w:val="00F079E5"/>
    <w:rsid w:val="00F10C2B"/>
    <w:rsid w:val="00F127B2"/>
    <w:rsid w:val="00F1294F"/>
    <w:rsid w:val="00F12A9D"/>
    <w:rsid w:val="00F13207"/>
    <w:rsid w:val="00F138A8"/>
    <w:rsid w:val="00F14AD1"/>
    <w:rsid w:val="00F154C5"/>
    <w:rsid w:val="00F15794"/>
    <w:rsid w:val="00F161E4"/>
    <w:rsid w:val="00F165E3"/>
    <w:rsid w:val="00F1718E"/>
    <w:rsid w:val="00F1778F"/>
    <w:rsid w:val="00F2024C"/>
    <w:rsid w:val="00F205CD"/>
    <w:rsid w:val="00F208BD"/>
    <w:rsid w:val="00F21565"/>
    <w:rsid w:val="00F21DB9"/>
    <w:rsid w:val="00F224D7"/>
    <w:rsid w:val="00F228CE"/>
    <w:rsid w:val="00F24F00"/>
    <w:rsid w:val="00F254E3"/>
    <w:rsid w:val="00F25C0C"/>
    <w:rsid w:val="00F26E04"/>
    <w:rsid w:val="00F305C4"/>
    <w:rsid w:val="00F314CB"/>
    <w:rsid w:val="00F32694"/>
    <w:rsid w:val="00F34CBC"/>
    <w:rsid w:val="00F354B5"/>
    <w:rsid w:val="00F36313"/>
    <w:rsid w:val="00F368FD"/>
    <w:rsid w:val="00F36E61"/>
    <w:rsid w:val="00F36FE6"/>
    <w:rsid w:val="00F439AB"/>
    <w:rsid w:val="00F444F7"/>
    <w:rsid w:val="00F44794"/>
    <w:rsid w:val="00F4510A"/>
    <w:rsid w:val="00F4538B"/>
    <w:rsid w:val="00F45D8B"/>
    <w:rsid w:val="00F4668E"/>
    <w:rsid w:val="00F50E8D"/>
    <w:rsid w:val="00F51D4C"/>
    <w:rsid w:val="00F51DB9"/>
    <w:rsid w:val="00F535E4"/>
    <w:rsid w:val="00F53608"/>
    <w:rsid w:val="00F54839"/>
    <w:rsid w:val="00F54A2A"/>
    <w:rsid w:val="00F558FB"/>
    <w:rsid w:val="00F56186"/>
    <w:rsid w:val="00F56AB0"/>
    <w:rsid w:val="00F5739E"/>
    <w:rsid w:val="00F613FB"/>
    <w:rsid w:val="00F616B4"/>
    <w:rsid w:val="00F6290F"/>
    <w:rsid w:val="00F62C08"/>
    <w:rsid w:val="00F63DD5"/>
    <w:rsid w:val="00F6409B"/>
    <w:rsid w:val="00F6487F"/>
    <w:rsid w:val="00F64C76"/>
    <w:rsid w:val="00F65462"/>
    <w:rsid w:val="00F65AF3"/>
    <w:rsid w:val="00F65EE4"/>
    <w:rsid w:val="00F65FAD"/>
    <w:rsid w:val="00F6629D"/>
    <w:rsid w:val="00F67294"/>
    <w:rsid w:val="00F67426"/>
    <w:rsid w:val="00F7037E"/>
    <w:rsid w:val="00F70D5D"/>
    <w:rsid w:val="00F71A7E"/>
    <w:rsid w:val="00F71CA6"/>
    <w:rsid w:val="00F7377C"/>
    <w:rsid w:val="00F74E23"/>
    <w:rsid w:val="00F74FDC"/>
    <w:rsid w:val="00F75CCE"/>
    <w:rsid w:val="00F762B9"/>
    <w:rsid w:val="00F76B94"/>
    <w:rsid w:val="00F774C6"/>
    <w:rsid w:val="00F8003C"/>
    <w:rsid w:val="00F803C7"/>
    <w:rsid w:val="00F806BE"/>
    <w:rsid w:val="00F80E1D"/>
    <w:rsid w:val="00F815B7"/>
    <w:rsid w:val="00F82992"/>
    <w:rsid w:val="00F84346"/>
    <w:rsid w:val="00F85431"/>
    <w:rsid w:val="00F85F86"/>
    <w:rsid w:val="00F85F98"/>
    <w:rsid w:val="00F8698E"/>
    <w:rsid w:val="00F871FD"/>
    <w:rsid w:val="00F87A74"/>
    <w:rsid w:val="00F87D1C"/>
    <w:rsid w:val="00F87D71"/>
    <w:rsid w:val="00F87FCD"/>
    <w:rsid w:val="00F911A3"/>
    <w:rsid w:val="00F9140E"/>
    <w:rsid w:val="00F92097"/>
    <w:rsid w:val="00F920CA"/>
    <w:rsid w:val="00F92544"/>
    <w:rsid w:val="00F93D3E"/>
    <w:rsid w:val="00F93FD9"/>
    <w:rsid w:val="00F949FC"/>
    <w:rsid w:val="00F94DD4"/>
    <w:rsid w:val="00F950D9"/>
    <w:rsid w:val="00F950EA"/>
    <w:rsid w:val="00F958BD"/>
    <w:rsid w:val="00FA009D"/>
    <w:rsid w:val="00FA0B3D"/>
    <w:rsid w:val="00FA17F1"/>
    <w:rsid w:val="00FA2054"/>
    <w:rsid w:val="00FA208F"/>
    <w:rsid w:val="00FA35E4"/>
    <w:rsid w:val="00FA3CFC"/>
    <w:rsid w:val="00FA3D71"/>
    <w:rsid w:val="00FA4A2F"/>
    <w:rsid w:val="00FA5363"/>
    <w:rsid w:val="00FA58FC"/>
    <w:rsid w:val="00FA715F"/>
    <w:rsid w:val="00FA7978"/>
    <w:rsid w:val="00FB054C"/>
    <w:rsid w:val="00FB05BE"/>
    <w:rsid w:val="00FB2283"/>
    <w:rsid w:val="00FB25F9"/>
    <w:rsid w:val="00FB2821"/>
    <w:rsid w:val="00FB2CCC"/>
    <w:rsid w:val="00FB2D53"/>
    <w:rsid w:val="00FB3536"/>
    <w:rsid w:val="00FB4779"/>
    <w:rsid w:val="00FB61BB"/>
    <w:rsid w:val="00FB6CDB"/>
    <w:rsid w:val="00FB7AE2"/>
    <w:rsid w:val="00FB7CC4"/>
    <w:rsid w:val="00FC0CBF"/>
    <w:rsid w:val="00FC1535"/>
    <w:rsid w:val="00FC16DB"/>
    <w:rsid w:val="00FC2337"/>
    <w:rsid w:val="00FC2B7F"/>
    <w:rsid w:val="00FC3265"/>
    <w:rsid w:val="00FC40CA"/>
    <w:rsid w:val="00FC52F3"/>
    <w:rsid w:val="00FC5E7D"/>
    <w:rsid w:val="00FC62F8"/>
    <w:rsid w:val="00FC7516"/>
    <w:rsid w:val="00FC7A23"/>
    <w:rsid w:val="00FD1940"/>
    <w:rsid w:val="00FD2F3F"/>
    <w:rsid w:val="00FD3620"/>
    <w:rsid w:val="00FD3960"/>
    <w:rsid w:val="00FD3EEE"/>
    <w:rsid w:val="00FD4D37"/>
    <w:rsid w:val="00FD57EB"/>
    <w:rsid w:val="00FD5E61"/>
    <w:rsid w:val="00FD6EE2"/>
    <w:rsid w:val="00FD75A3"/>
    <w:rsid w:val="00FD7FC4"/>
    <w:rsid w:val="00FE00D2"/>
    <w:rsid w:val="00FE054B"/>
    <w:rsid w:val="00FE0758"/>
    <w:rsid w:val="00FE07FB"/>
    <w:rsid w:val="00FE12F1"/>
    <w:rsid w:val="00FE13C1"/>
    <w:rsid w:val="00FE18FB"/>
    <w:rsid w:val="00FE28F1"/>
    <w:rsid w:val="00FE3072"/>
    <w:rsid w:val="00FE313A"/>
    <w:rsid w:val="00FE3313"/>
    <w:rsid w:val="00FE3709"/>
    <w:rsid w:val="00FE3812"/>
    <w:rsid w:val="00FE3CC9"/>
    <w:rsid w:val="00FE4367"/>
    <w:rsid w:val="00FE4BB2"/>
    <w:rsid w:val="00FE5AB5"/>
    <w:rsid w:val="00FE603F"/>
    <w:rsid w:val="00FE647A"/>
    <w:rsid w:val="00FE648D"/>
    <w:rsid w:val="00FE69AE"/>
    <w:rsid w:val="00FE6F11"/>
    <w:rsid w:val="00FE7D0E"/>
    <w:rsid w:val="00FE7FAF"/>
    <w:rsid w:val="00FF0B77"/>
    <w:rsid w:val="00FF0BBA"/>
    <w:rsid w:val="00FF2003"/>
    <w:rsid w:val="00FF2A73"/>
    <w:rsid w:val="00FF32BA"/>
    <w:rsid w:val="00FF59C1"/>
    <w:rsid w:val="00FF65BA"/>
    <w:rsid w:val="00FF768A"/>
    <w:rsid w:val="00FF7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E4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qFormat="1"/>
    <w:lsdException w:name="macro" w:semiHidden="0" w:unhideWhenUsed="0"/>
    <w:lsdException w:name="List Bullet" w:semiHidden="0" w:unhideWhenUsed="0"/>
    <w:lsdException w:name="List Number" w:semiHidden="0" w:unhideWhenUsed="0"/>
    <w:lsdException w:name="Title" w:locked="1" w:semiHidden="0" w:unhideWhenUsed="0" w:qFormat="1"/>
    <w:lsdException w:name="Default Paragraph Fo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Hyperlink" w:uiPriority="99"/>
    <w:lsdException w:name="Strong" w:locked="1" w:semiHidden="0" w:unhideWhenUsed="0" w:qFormat="1"/>
    <w:lsdException w:name="Emphasis" w:locked="1" w:semiHidden="0" w:unhideWhenUsed="0" w:qFormat="1"/>
    <w:lsdException w:name="Balloon Text" w:semiHidden="0" w:unhideWhenUsed="0"/>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2">
    <w:name w:val="Normal"/>
    <w:qFormat/>
    <w:rsid w:val="00A05D3E"/>
    <w:pPr>
      <w:suppressAutoHyphens/>
    </w:pPr>
    <w:rPr>
      <w:sz w:val="24"/>
      <w:szCs w:val="24"/>
      <w:lang w:eastAsia="ar-SA"/>
    </w:rPr>
  </w:style>
  <w:style w:type="paragraph" w:styleId="1">
    <w:name w:val="heading 1"/>
    <w:basedOn w:val="a2"/>
    <w:next w:val="a2"/>
    <w:link w:val="11"/>
    <w:qFormat/>
    <w:rsid w:val="00756C0A"/>
    <w:pPr>
      <w:keepNext/>
      <w:numPr>
        <w:numId w:val="1"/>
      </w:numPr>
      <w:ind w:left="431" w:hanging="431"/>
      <w:jc w:val="center"/>
      <w:outlineLvl w:val="0"/>
    </w:pPr>
    <w:rPr>
      <w:b/>
      <w:bCs/>
      <w:kern w:val="1"/>
      <w:sz w:val="28"/>
      <w:szCs w:val="32"/>
    </w:rPr>
  </w:style>
  <w:style w:type="paragraph" w:styleId="2">
    <w:name w:val="heading 2"/>
    <w:basedOn w:val="a2"/>
    <w:next w:val="a2"/>
    <w:link w:val="22"/>
    <w:qFormat/>
    <w:rsid w:val="007425B1"/>
    <w:pPr>
      <w:keepNext/>
      <w:numPr>
        <w:ilvl w:val="1"/>
        <w:numId w:val="1"/>
      </w:numPr>
      <w:spacing w:before="240" w:after="60"/>
      <w:outlineLvl w:val="1"/>
    </w:pPr>
    <w:rPr>
      <w:rFonts w:ascii="Arial" w:hAnsi="Arial"/>
      <w:b/>
      <w:bCs/>
      <w:i/>
      <w:iCs/>
      <w:sz w:val="28"/>
      <w:szCs w:val="28"/>
    </w:rPr>
  </w:style>
  <w:style w:type="paragraph" w:styleId="3">
    <w:name w:val="heading 3"/>
    <w:basedOn w:val="a2"/>
    <w:next w:val="a2"/>
    <w:link w:val="31"/>
    <w:qFormat/>
    <w:rsid w:val="008646AE"/>
    <w:pPr>
      <w:keepNext/>
      <w:numPr>
        <w:ilvl w:val="2"/>
        <w:numId w:val="1"/>
      </w:numPr>
      <w:ind w:left="0" w:firstLine="709"/>
      <w:jc w:val="both"/>
      <w:outlineLvl w:val="2"/>
    </w:pPr>
    <w:rPr>
      <w:bCs/>
      <w:sz w:val="28"/>
      <w:szCs w:val="26"/>
    </w:rPr>
  </w:style>
  <w:style w:type="paragraph" w:styleId="4">
    <w:name w:val="heading 4"/>
    <w:basedOn w:val="a2"/>
    <w:next w:val="a2"/>
    <w:link w:val="40"/>
    <w:qFormat/>
    <w:locked/>
    <w:rsid w:val="002477D8"/>
    <w:pPr>
      <w:keepNext/>
      <w:ind w:firstLine="709"/>
      <w:jc w:val="both"/>
      <w:outlineLvl w:val="3"/>
    </w:pPr>
    <w:rPr>
      <w:b/>
      <w:bCs/>
      <w:sz w:val="28"/>
      <w:szCs w:val="28"/>
    </w:rPr>
  </w:style>
  <w:style w:type="paragraph" w:styleId="5">
    <w:name w:val="heading 5"/>
    <w:basedOn w:val="a2"/>
    <w:next w:val="a2"/>
    <w:link w:val="50"/>
    <w:qFormat/>
    <w:locked/>
    <w:rsid w:val="00556CFA"/>
    <w:pPr>
      <w:spacing w:before="240" w:after="60"/>
      <w:outlineLvl w:val="4"/>
    </w:pPr>
    <w:rPr>
      <w:rFonts w:ascii="Calibri" w:hAnsi="Calibri"/>
      <w:b/>
      <w:bCs/>
      <w:i/>
      <w:iCs/>
      <w:sz w:val="26"/>
      <w:szCs w:val="26"/>
    </w:rPr>
  </w:style>
  <w:style w:type="paragraph" w:styleId="6">
    <w:name w:val="heading 6"/>
    <w:basedOn w:val="a2"/>
    <w:next w:val="a2"/>
    <w:link w:val="60"/>
    <w:unhideWhenUsed/>
    <w:qFormat/>
    <w:locked/>
    <w:rsid w:val="002E06C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unhideWhenUsed/>
    <w:qFormat/>
    <w:locked/>
    <w:rsid w:val="002E06C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nhideWhenUsed/>
    <w:qFormat/>
    <w:locked/>
    <w:rsid w:val="002E06C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2"/>
    <w:next w:val="a2"/>
    <w:link w:val="90"/>
    <w:semiHidden/>
    <w:unhideWhenUsed/>
    <w:qFormat/>
    <w:locked/>
    <w:rsid w:val="00AA0EA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locked/>
    <w:rsid w:val="00756C0A"/>
    <w:rPr>
      <w:b/>
      <w:bCs/>
      <w:kern w:val="1"/>
      <w:sz w:val="28"/>
      <w:szCs w:val="32"/>
      <w:lang w:eastAsia="ar-SA"/>
    </w:rPr>
  </w:style>
  <w:style w:type="character" w:customStyle="1" w:styleId="22">
    <w:name w:val="Заголовок 2 Знак"/>
    <w:link w:val="2"/>
    <w:locked/>
    <w:rsid w:val="002527FD"/>
    <w:rPr>
      <w:rFonts w:ascii="Arial" w:hAnsi="Arial"/>
      <w:b/>
      <w:bCs/>
      <w:i/>
      <w:iCs/>
      <w:sz w:val="28"/>
      <w:szCs w:val="28"/>
      <w:lang w:eastAsia="ar-SA"/>
    </w:rPr>
  </w:style>
  <w:style w:type="character" w:customStyle="1" w:styleId="31">
    <w:name w:val="Заголовок 3 Знак1"/>
    <w:link w:val="3"/>
    <w:locked/>
    <w:rsid w:val="008646AE"/>
    <w:rPr>
      <w:bCs/>
      <w:sz w:val="28"/>
      <w:szCs w:val="26"/>
      <w:lang w:eastAsia="ar-SA"/>
    </w:rPr>
  </w:style>
  <w:style w:type="character" w:customStyle="1" w:styleId="WW8Num1z0">
    <w:name w:val="WW8Num1z0"/>
    <w:rsid w:val="007425B1"/>
    <w:rPr>
      <w:rFonts w:ascii="Symbol" w:hAnsi="Symbol"/>
    </w:rPr>
  </w:style>
  <w:style w:type="character" w:customStyle="1" w:styleId="WW8Num1z2">
    <w:name w:val="WW8Num1z2"/>
    <w:rsid w:val="007425B1"/>
    <w:rPr>
      <w:rFonts w:ascii="Wingdings" w:hAnsi="Wingdings"/>
    </w:rPr>
  </w:style>
  <w:style w:type="character" w:customStyle="1" w:styleId="WW8Num1z4">
    <w:name w:val="WW8Num1z4"/>
    <w:rsid w:val="007425B1"/>
    <w:rPr>
      <w:rFonts w:ascii="Courier New" w:hAnsi="Courier New"/>
    </w:rPr>
  </w:style>
  <w:style w:type="character" w:customStyle="1" w:styleId="WW8Num2z2">
    <w:name w:val="WW8Num2z2"/>
    <w:rsid w:val="007425B1"/>
    <w:rPr>
      <w:rFonts w:ascii="Wingdings" w:hAnsi="Wingdings"/>
    </w:rPr>
  </w:style>
  <w:style w:type="character" w:customStyle="1" w:styleId="WW8Num2z3">
    <w:name w:val="WW8Num2z3"/>
    <w:rsid w:val="007425B1"/>
    <w:rPr>
      <w:rFonts w:ascii="Symbol" w:hAnsi="Symbol"/>
    </w:rPr>
  </w:style>
  <w:style w:type="character" w:customStyle="1" w:styleId="WW8Num2z4">
    <w:name w:val="WW8Num2z4"/>
    <w:rsid w:val="007425B1"/>
    <w:rPr>
      <w:rFonts w:ascii="Courier New" w:hAnsi="Courier New"/>
    </w:rPr>
  </w:style>
  <w:style w:type="character" w:customStyle="1" w:styleId="WW8Num3z1">
    <w:name w:val="WW8Num3z1"/>
    <w:rsid w:val="007425B1"/>
    <w:rPr>
      <w:rFonts w:ascii="Courier New" w:hAnsi="Courier New"/>
    </w:rPr>
  </w:style>
  <w:style w:type="character" w:customStyle="1" w:styleId="WW8Num3z2">
    <w:name w:val="WW8Num3z2"/>
    <w:rsid w:val="007425B1"/>
    <w:rPr>
      <w:rFonts w:ascii="Wingdings" w:hAnsi="Wingdings"/>
    </w:rPr>
  </w:style>
  <w:style w:type="character" w:customStyle="1" w:styleId="WW8Num3z3">
    <w:name w:val="WW8Num3z3"/>
    <w:rsid w:val="007425B1"/>
    <w:rPr>
      <w:rFonts w:ascii="Symbol" w:hAnsi="Symbol"/>
    </w:rPr>
  </w:style>
  <w:style w:type="character" w:customStyle="1" w:styleId="WW8Num4z0">
    <w:name w:val="WW8Num4z0"/>
    <w:rsid w:val="007425B1"/>
    <w:rPr>
      <w:rFonts w:ascii="Symbol" w:hAnsi="Symbol"/>
    </w:rPr>
  </w:style>
  <w:style w:type="character" w:customStyle="1" w:styleId="WW8Num4z2">
    <w:name w:val="WW8Num4z2"/>
    <w:rsid w:val="007425B1"/>
    <w:rPr>
      <w:rFonts w:ascii="Wingdings" w:hAnsi="Wingdings"/>
    </w:rPr>
  </w:style>
  <w:style w:type="character" w:customStyle="1" w:styleId="WW8Num4z4">
    <w:name w:val="WW8Num4z4"/>
    <w:rsid w:val="007425B1"/>
    <w:rPr>
      <w:rFonts w:ascii="Courier New" w:hAnsi="Courier New"/>
    </w:rPr>
  </w:style>
  <w:style w:type="character" w:customStyle="1" w:styleId="WW8Num5z1">
    <w:name w:val="WW8Num5z1"/>
    <w:rsid w:val="007425B1"/>
    <w:rPr>
      <w:rFonts w:ascii="Courier New" w:hAnsi="Courier New"/>
    </w:rPr>
  </w:style>
  <w:style w:type="character" w:customStyle="1" w:styleId="WW8Num5z2">
    <w:name w:val="WW8Num5z2"/>
    <w:rsid w:val="007425B1"/>
    <w:rPr>
      <w:rFonts w:ascii="Wingdings" w:hAnsi="Wingdings"/>
    </w:rPr>
  </w:style>
  <w:style w:type="character" w:customStyle="1" w:styleId="WW8Num5z3">
    <w:name w:val="WW8Num5z3"/>
    <w:rsid w:val="007425B1"/>
    <w:rPr>
      <w:rFonts w:ascii="Symbol" w:hAnsi="Symbol"/>
    </w:rPr>
  </w:style>
  <w:style w:type="character" w:customStyle="1" w:styleId="WW8Num6z1">
    <w:name w:val="WW8Num6z1"/>
    <w:rsid w:val="007425B1"/>
    <w:rPr>
      <w:rFonts w:ascii="Courier New" w:hAnsi="Courier New"/>
    </w:rPr>
  </w:style>
  <w:style w:type="character" w:customStyle="1" w:styleId="WW8Num6z2">
    <w:name w:val="WW8Num6z2"/>
    <w:rsid w:val="007425B1"/>
    <w:rPr>
      <w:rFonts w:ascii="Wingdings" w:hAnsi="Wingdings"/>
    </w:rPr>
  </w:style>
  <w:style w:type="character" w:customStyle="1" w:styleId="WW8Num6z3">
    <w:name w:val="WW8Num6z3"/>
    <w:rsid w:val="007425B1"/>
    <w:rPr>
      <w:rFonts w:ascii="Symbol" w:hAnsi="Symbol"/>
    </w:rPr>
  </w:style>
  <w:style w:type="character" w:customStyle="1" w:styleId="WW8Num7z0">
    <w:name w:val="WW8Num7z0"/>
    <w:rsid w:val="007425B1"/>
    <w:rPr>
      <w:rFonts w:ascii="Symbol" w:hAnsi="Symbol"/>
    </w:rPr>
  </w:style>
  <w:style w:type="character" w:customStyle="1" w:styleId="WW8Num7z1">
    <w:name w:val="WW8Num7z1"/>
    <w:rsid w:val="007425B1"/>
    <w:rPr>
      <w:rFonts w:ascii="Courier New" w:hAnsi="Courier New"/>
    </w:rPr>
  </w:style>
  <w:style w:type="character" w:customStyle="1" w:styleId="WW8Num7z2">
    <w:name w:val="WW8Num7z2"/>
    <w:rsid w:val="007425B1"/>
    <w:rPr>
      <w:rFonts w:ascii="Wingdings" w:hAnsi="Wingdings"/>
    </w:rPr>
  </w:style>
  <w:style w:type="character" w:customStyle="1" w:styleId="WW8Num8z0">
    <w:name w:val="WW8Num8z0"/>
    <w:rsid w:val="007425B1"/>
    <w:rPr>
      <w:rFonts w:ascii="Times New Roman" w:hAnsi="Times New Roman"/>
      <w:b/>
      <w:sz w:val="22"/>
    </w:rPr>
  </w:style>
  <w:style w:type="character" w:customStyle="1" w:styleId="WW8Num8z1">
    <w:name w:val="WW8Num8z1"/>
    <w:rsid w:val="007425B1"/>
    <w:rPr>
      <w:rFonts w:ascii="Courier New" w:hAnsi="Courier New"/>
    </w:rPr>
  </w:style>
  <w:style w:type="character" w:customStyle="1" w:styleId="WW8Num8z2">
    <w:name w:val="WW8Num8z2"/>
    <w:rsid w:val="007425B1"/>
    <w:rPr>
      <w:rFonts w:ascii="Wingdings" w:hAnsi="Wingdings"/>
    </w:rPr>
  </w:style>
  <w:style w:type="character" w:customStyle="1" w:styleId="WW8Num8z3">
    <w:name w:val="WW8Num8z3"/>
    <w:rsid w:val="007425B1"/>
    <w:rPr>
      <w:rFonts w:ascii="Symbol" w:hAnsi="Symbol"/>
    </w:rPr>
  </w:style>
  <w:style w:type="character" w:customStyle="1" w:styleId="WW8Num9z2">
    <w:name w:val="WW8Num9z2"/>
    <w:rsid w:val="007425B1"/>
    <w:rPr>
      <w:spacing w:val="0"/>
      <w:sz w:val="28"/>
    </w:rPr>
  </w:style>
  <w:style w:type="character" w:customStyle="1" w:styleId="WW8Num11z0">
    <w:name w:val="WW8Num11z0"/>
    <w:rsid w:val="007425B1"/>
    <w:rPr>
      <w:sz w:val="24"/>
    </w:rPr>
  </w:style>
  <w:style w:type="character" w:customStyle="1" w:styleId="12">
    <w:name w:val="Основной шрифт абзаца1"/>
    <w:rsid w:val="007425B1"/>
  </w:style>
  <w:style w:type="character" w:customStyle="1" w:styleId="13">
    <w:name w:val="Знак Знак1"/>
    <w:rsid w:val="007425B1"/>
  </w:style>
  <w:style w:type="character" w:customStyle="1" w:styleId="postbody">
    <w:name w:val="postbody"/>
    <w:rsid w:val="007425B1"/>
  </w:style>
  <w:style w:type="character" w:customStyle="1" w:styleId="grame">
    <w:name w:val="grame"/>
    <w:rsid w:val="007425B1"/>
  </w:style>
  <w:style w:type="character" w:styleId="a6">
    <w:name w:val="Hyperlink"/>
    <w:uiPriority w:val="99"/>
    <w:rsid w:val="007425B1"/>
    <w:rPr>
      <w:rFonts w:cs="Times New Roman"/>
      <w:color w:val="0000FF"/>
      <w:u w:val="single"/>
    </w:rPr>
  </w:style>
  <w:style w:type="character" w:customStyle="1" w:styleId="s101">
    <w:name w:val="s_101"/>
    <w:rsid w:val="007425B1"/>
    <w:rPr>
      <w:b/>
      <w:color w:val="000080"/>
      <w:u w:val="none"/>
    </w:rPr>
  </w:style>
  <w:style w:type="character" w:customStyle="1" w:styleId="a7">
    <w:name w:val="Знак Знак"/>
    <w:rsid w:val="007425B1"/>
    <w:rPr>
      <w:sz w:val="24"/>
      <w:lang w:val="ru-RU" w:eastAsia="ar-SA" w:bidi="ar-SA"/>
    </w:rPr>
  </w:style>
  <w:style w:type="character" w:styleId="a8">
    <w:name w:val="page number"/>
    <w:rsid w:val="007425B1"/>
    <w:rPr>
      <w:rFonts w:cs="Times New Roman"/>
    </w:rPr>
  </w:style>
  <w:style w:type="character" w:customStyle="1" w:styleId="text-10">
    <w:name w:val="text-10"/>
    <w:rsid w:val="007425B1"/>
  </w:style>
  <w:style w:type="character" w:styleId="a9">
    <w:name w:val="Strong"/>
    <w:qFormat/>
    <w:rsid w:val="007425B1"/>
    <w:rPr>
      <w:rFonts w:cs="Times New Roman"/>
      <w:b/>
    </w:rPr>
  </w:style>
  <w:style w:type="character" w:customStyle="1" w:styleId="FontStyle15">
    <w:name w:val="Font Style15"/>
    <w:rsid w:val="007425B1"/>
    <w:rPr>
      <w:rFonts w:ascii="Times New Roman" w:hAnsi="Times New Roman"/>
      <w:sz w:val="24"/>
    </w:rPr>
  </w:style>
  <w:style w:type="character" w:customStyle="1" w:styleId="14">
    <w:name w:val="Знак примечания1"/>
    <w:rsid w:val="007425B1"/>
    <w:rPr>
      <w:sz w:val="16"/>
    </w:rPr>
  </w:style>
  <w:style w:type="character" w:customStyle="1" w:styleId="aa">
    <w:name w:val="Тема примечания Знак"/>
    <w:rsid w:val="007425B1"/>
  </w:style>
  <w:style w:type="character" w:customStyle="1" w:styleId="30">
    <w:name w:val="Стиль3 Знак"/>
    <w:rsid w:val="007425B1"/>
    <w:rPr>
      <w:sz w:val="24"/>
    </w:rPr>
  </w:style>
  <w:style w:type="character" w:customStyle="1" w:styleId="ab">
    <w:name w:val="Текст примечания Знак"/>
    <w:rsid w:val="007425B1"/>
    <w:rPr>
      <w:lang w:val="ru-RU" w:eastAsia="ar-SA" w:bidi="ar-SA"/>
    </w:rPr>
  </w:style>
  <w:style w:type="character" w:customStyle="1" w:styleId="FontStyle14">
    <w:name w:val="Font Style14"/>
    <w:rsid w:val="007425B1"/>
    <w:rPr>
      <w:rFonts w:ascii="Times New Roman" w:hAnsi="Times New Roman"/>
      <w:sz w:val="26"/>
    </w:rPr>
  </w:style>
  <w:style w:type="character" w:customStyle="1" w:styleId="FontStyle18">
    <w:name w:val="Font Style18"/>
    <w:rsid w:val="007425B1"/>
    <w:rPr>
      <w:rFonts w:ascii="Times New Roman" w:hAnsi="Times New Roman"/>
      <w:sz w:val="26"/>
    </w:rPr>
  </w:style>
  <w:style w:type="character" w:customStyle="1" w:styleId="FontStyle13">
    <w:name w:val="Font Style13"/>
    <w:rsid w:val="007425B1"/>
    <w:rPr>
      <w:rFonts w:ascii="Times New Roman" w:hAnsi="Times New Roman"/>
      <w:sz w:val="24"/>
    </w:rPr>
  </w:style>
  <w:style w:type="character" w:customStyle="1" w:styleId="32">
    <w:name w:val="Заголовок 3 Знак"/>
    <w:rsid w:val="007425B1"/>
    <w:rPr>
      <w:rFonts w:ascii="Arial" w:hAnsi="Arial"/>
      <w:b/>
      <w:sz w:val="26"/>
    </w:rPr>
  </w:style>
  <w:style w:type="paragraph" w:styleId="ac">
    <w:name w:val="Title"/>
    <w:basedOn w:val="a2"/>
    <w:next w:val="ad"/>
    <w:qFormat/>
    <w:rsid w:val="007425B1"/>
    <w:pPr>
      <w:keepNext/>
      <w:spacing w:before="240" w:after="120"/>
    </w:pPr>
    <w:rPr>
      <w:rFonts w:ascii="Arial" w:eastAsia="Microsoft YaHei" w:hAnsi="Arial" w:cs="Arial"/>
      <w:sz w:val="28"/>
      <w:szCs w:val="28"/>
    </w:rPr>
  </w:style>
  <w:style w:type="paragraph" w:styleId="ad">
    <w:name w:val="Body Text"/>
    <w:basedOn w:val="a2"/>
    <w:link w:val="ae"/>
    <w:rsid w:val="007425B1"/>
    <w:pPr>
      <w:spacing w:after="120"/>
      <w:jc w:val="both"/>
    </w:pPr>
    <w:rPr>
      <w:szCs w:val="20"/>
      <w:lang w:val="x-none"/>
    </w:rPr>
  </w:style>
  <w:style w:type="character" w:customStyle="1" w:styleId="ae">
    <w:name w:val="Основной текст Знак"/>
    <w:link w:val="ad"/>
    <w:semiHidden/>
    <w:locked/>
    <w:rsid w:val="002527FD"/>
    <w:rPr>
      <w:rFonts w:cs="Times New Roman"/>
      <w:sz w:val="24"/>
      <w:lang w:val="x-none" w:eastAsia="ar-SA" w:bidi="ar-SA"/>
    </w:rPr>
  </w:style>
  <w:style w:type="paragraph" w:styleId="af">
    <w:name w:val="List"/>
    <w:basedOn w:val="ad"/>
    <w:rsid w:val="007425B1"/>
  </w:style>
  <w:style w:type="paragraph" w:customStyle="1" w:styleId="15">
    <w:name w:val="Название1"/>
    <w:basedOn w:val="a2"/>
    <w:rsid w:val="007425B1"/>
    <w:pPr>
      <w:suppressLineNumbers/>
      <w:spacing w:before="120" w:after="120"/>
    </w:pPr>
    <w:rPr>
      <w:i/>
      <w:iCs/>
    </w:rPr>
  </w:style>
  <w:style w:type="paragraph" w:customStyle="1" w:styleId="16">
    <w:name w:val="Указатель1"/>
    <w:basedOn w:val="a2"/>
    <w:rsid w:val="007425B1"/>
    <w:pPr>
      <w:suppressLineNumbers/>
    </w:pPr>
  </w:style>
  <w:style w:type="paragraph" w:customStyle="1" w:styleId="af0">
    <w:name w:val="Знак"/>
    <w:basedOn w:val="a2"/>
    <w:rsid w:val="007425B1"/>
    <w:pPr>
      <w:widowControl w:val="0"/>
      <w:spacing w:after="160" w:line="240" w:lineRule="exact"/>
      <w:jc w:val="right"/>
    </w:pPr>
    <w:rPr>
      <w:sz w:val="20"/>
      <w:szCs w:val="20"/>
      <w:lang w:val="en-GB"/>
    </w:rPr>
  </w:style>
  <w:style w:type="paragraph" w:styleId="af1">
    <w:name w:val="Body Text Indent"/>
    <w:basedOn w:val="a2"/>
    <w:link w:val="af2"/>
    <w:rsid w:val="007425B1"/>
    <w:pPr>
      <w:spacing w:after="120"/>
      <w:ind w:firstLine="900"/>
      <w:jc w:val="both"/>
    </w:pPr>
    <w:rPr>
      <w:szCs w:val="20"/>
      <w:lang w:val="x-none"/>
    </w:rPr>
  </w:style>
  <w:style w:type="character" w:customStyle="1" w:styleId="af2">
    <w:name w:val="Основной текст с отступом Знак"/>
    <w:link w:val="af1"/>
    <w:locked/>
    <w:rsid w:val="002527FD"/>
    <w:rPr>
      <w:rFonts w:cs="Times New Roman"/>
      <w:sz w:val="24"/>
      <w:lang w:val="x-none" w:eastAsia="ar-SA" w:bidi="ar-SA"/>
    </w:rPr>
  </w:style>
  <w:style w:type="paragraph" w:customStyle="1" w:styleId="Oaeno">
    <w:name w:val="Oaeno"/>
    <w:basedOn w:val="a2"/>
    <w:rsid w:val="007425B1"/>
    <w:rPr>
      <w:rFonts w:ascii="Courier New" w:hAnsi="Courier New" w:cs="Courier New"/>
      <w:sz w:val="20"/>
      <w:szCs w:val="20"/>
    </w:rPr>
  </w:style>
  <w:style w:type="paragraph" w:customStyle="1" w:styleId="17">
    <w:name w:val="Текст примечания1"/>
    <w:basedOn w:val="a2"/>
    <w:rsid w:val="007425B1"/>
    <w:rPr>
      <w:sz w:val="20"/>
      <w:szCs w:val="20"/>
    </w:rPr>
  </w:style>
  <w:style w:type="paragraph" w:customStyle="1" w:styleId="210">
    <w:name w:val="Основной текст 21"/>
    <w:basedOn w:val="a2"/>
    <w:rsid w:val="007425B1"/>
    <w:rPr>
      <w:color w:val="FF0000"/>
    </w:rPr>
  </w:style>
  <w:style w:type="paragraph" w:styleId="18">
    <w:name w:val="toc 1"/>
    <w:basedOn w:val="a2"/>
    <w:next w:val="a2"/>
    <w:autoRedefine/>
    <w:uiPriority w:val="39"/>
    <w:qFormat/>
    <w:rsid w:val="007425B1"/>
    <w:pPr>
      <w:tabs>
        <w:tab w:val="right" w:leader="dot" w:pos="9911"/>
      </w:tabs>
    </w:pPr>
    <w:rPr>
      <w:b/>
      <w:bCs/>
    </w:rPr>
  </w:style>
  <w:style w:type="paragraph" w:styleId="23">
    <w:name w:val="toc 2"/>
    <w:basedOn w:val="a2"/>
    <w:next w:val="a2"/>
    <w:autoRedefine/>
    <w:uiPriority w:val="39"/>
    <w:rsid w:val="007425B1"/>
    <w:pPr>
      <w:tabs>
        <w:tab w:val="right" w:leader="dot" w:pos="9911"/>
      </w:tabs>
    </w:pPr>
    <w:rPr>
      <w:b/>
      <w:bCs/>
    </w:rPr>
  </w:style>
  <w:style w:type="paragraph" w:styleId="33">
    <w:name w:val="toc 3"/>
    <w:basedOn w:val="a2"/>
    <w:next w:val="a2"/>
    <w:autoRedefine/>
    <w:uiPriority w:val="39"/>
    <w:rsid w:val="007425B1"/>
    <w:pPr>
      <w:tabs>
        <w:tab w:val="right" w:leader="dot" w:pos="9911"/>
      </w:tabs>
      <w:ind w:left="284"/>
      <w:jc w:val="both"/>
    </w:pPr>
  </w:style>
  <w:style w:type="paragraph" w:styleId="41">
    <w:name w:val="toc 4"/>
    <w:basedOn w:val="a2"/>
    <w:next w:val="a2"/>
    <w:autoRedefine/>
    <w:semiHidden/>
    <w:rsid w:val="007425B1"/>
    <w:pPr>
      <w:ind w:left="720"/>
    </w:pPr>
  </w:style>
  <w:style w:type="paragraph" w:styleId="51">
    <w:name w:val="toc 5"/>
    <w:basedOn w:val="a2"/>
    <w:next w:val="a2"/>
    <w:autoRedefine/>
    <w:semiHidden/>
    <w:rsid w:val="007425B1"/>
    <w:pPr>
      <w:ind w:left="960"/>
    </w:pPr>
  </w:style>
  <w:style w:type="paragraph" w:styleId="61">
    <w:name w:val="toc 6"/>
    <w:basedOn w:val="a2"/>
    <w:next w:val="a2"/>
    <w:autoRedefine/>
    <w:semiHidden/>
    <w:rsid w:val="007425B1"/>
    <w:pPr>
      <w:ind w:left="1200"/>
    </w:pPr>
  </w:style>
  <w:style w:type="paragraph" w:styleId="71">
    <w:name w:val="toc 7"/>
    <w:basedOn w:val="a2"/>
    <w:next w:val="a2"/>
    <w:autoRedefine/>
    <w:semiHidden/>
    <w:rsid w:val="007425B1"/>
    <w:pPr>
      <w:ind w:left="1440"/>
    </w:pPr>
  </w:style>
  <w:style w:type="paragraph" w:styleId="81">
    <w:name w:val="toc 8"/>
    <w:basedOn w:val="a2"/>
    <w:next w:val="a2"/>
    <w:autoRedefine/>
    <w:semiHidden/>
    <w:rsid w:val="007425B1"/>
    <w:pPr>
      <w:ind w:left="1680"/>
    </w:pPr>
  </w:style>
  <w:style w:type="paragraph" w:styleId="91">
    <w:name w:val="toc 9"/>
    <w:basedOn w:val="a2"/>
    <w:next w:val="a2"/>
    <w:autoRedefine/>
    <w:semiHidden/>
    <w:rsid w:val="007425B1"/>
    <w:pPr>
      <w:ind w:left="1920"/>
    </w:pPr>
  </w:style>
  <w:style w:type="paragraph" w:customStyle="1" w:styleId="ConsPlusNormal">
    <w:name w:val="ConsPlusNormal"/>
    <w:rsid w:val="007425B1"/>
    <w:pPr>
      <w:widowControl w:val="0"/>
      <w:suppressAutoHyphens/>
      <w:autoSpaceDE w:val="0"/>
      <w:ind w:firstLine="720"/>
    </w:pPr>
    <w:rPr>
      <w:rFonts w:ascii="Arial" w:hAnsi="Arial" w:cs="Arial"/>
      <w:lang w:eastAsia="ar-SA"/>
    </w:rPr>
  </w:style>
  <w:style w:type="paragraph" w:customStyle="1" w:styleId="ConsPlusTitle">
    <w:name w:val="ConsPlusTitle"/>
    <w:rsid w:val="007425B1"/>
    <w:pPr>
      <w:widowControl w:val="0"/>
      <w:suppressAutoHyphens/>
      <w:autoSpaceDE w:val="0"/>
    </w:pPr>
    <w:rPr>
      <w:rFonts w:ascii="Arial" w:hAnsi="Arial" w:cs="Arial"/>
      <w:b/>
      <w:bCs/>
      <w:lang w:eastAsia="ar-SA"/>
    </w:rPr>
  </w:style>
  <w:style w:type="paragraph" w:styleId="af3">
    <w:name w:val="Balloon Text"/>
    <w:basedOn w:val="a2"/>
    <w:link w:val="af4"/>
    <w:semiHidden/>
    <w:rsid w:val="007425B1"/>
    <w:rPr>
      <w:sz w:val="2"/>
      <w:szCs w:val="20"/>
      <w:lang w:val="x-none"/>
    </w:rPr>
  </w:style>
  <w:style w:type="character" w:customStyle="1" w:styleId="af4">
    <w:name w:val="Текст выноски Знак"/>
    <w:link w:val="af3"/>
    <w:semiHidden/>
    <w:locked/>
    <w:rsid w:val="002527FD"/>
    <w:rPr>
      <w:rFonts w:cs="Times New Roman"/>
      <w:sz w:val="2"/>
      <w:lang w:val="x-none" w:eastAsia="ar-SA" w:bidi="ar-SA"/>
    </w:rPr>
  </w:style>
  <w:style w:type="paragraph" w:styleId="af5">
    <w:name w:val="footer"/>
    <w:basedOn w:val="a2"/>
    <w:link w:val="af6"/>
    <w:rsid w:val="007425B1"/>
    <w:pPr>
      <w:tabs>
        <w:tab w:val="center" w:pos="4677"/>
        <w:tab w:val="right" w:pos="9355"/>
      </w:tabs>
    </w:pPr>
    <w:rPr>
      <w:szCs w:val="20"/>
      <w:lang w:val="x-none"/>
    </w:rPr>
  </w:style>
  <w:style w:type="character" w:customStyle="1" w:styleId="af6">
    <w:name w:val="Нижний колонтитул Знак"/>
    <w:link w:val="af5"/>
    <w:locked/>
    <w:rsid w:val="002527FD"/>
    <w:rPr>
      <w:rFonts w:cs="Times New Roman"/>
      <w:sz w:val="24"/>
      <w:lang w:val="x-none" w:eastAsia="ar-SA" w:bidi="ar-SA"/>
    </w:rPr>
  </w:style>
  <w:style w:type="paragraph" w:customStyle="1" w:styleId="Style4">
    <w:name w:val="Style4"/>
    <w:basedOn w:val="a2"/>
    <w:rsid w:val="007425B1"/>
    <w:pPr>
      <w:widowControl w:val="0"/>
      <w:autoSpaceDE w:val="0"/>
      <w:spacing w:line="302" w:lineRule="exact"/>
      <w:jc w:val="both"/>
    </w:pPr>
  </w:style>
  <w:style w:type="paragraph" w:customStyle="1" w:styleId="text-1">
    <w:name w:val="text-1"/>
    <w:basedOn w:val="a2"/>
    <w:rsid w:val="007425B1"/>
    <w:pPr>
      <w:spacing w:before="280" w:after="280"/>
    </w:pPr>
  </w:style>
  <w:style w:type="paragraph" w:customStyle="1" w:styleId="text-9">
    <w:name w:val="text-9"/>
    <w:basedOn w:val="a2"/>
    <w:rsid w:val="007425B1"/>
    <w:pPr>
      <w:spacing w:before="280" w:after="280"/>
    </w:pPr>
  </w:style>
  <w:style w:type="paragraph" w:customStyle="1" w:styleId="211">
    <w:name w:val="Основной текст с отступом 21"/>
    <w:basedOn w:val="a2"/>
    <w:rsid w:val="007425B1"/>
    <w:pPr>
      <w:ind w:firstLine="540"/>
      <w:jc w:val="both"/>
    </w:pPr>
    <w:rPr>
      <w:color w:val="008000"/>
    </w:rPr>
  </w:style>
  <w:style w:type="paragraph" w:customStyle="1" w:styleId="310">
    <w:name w:val="Основной текст с отступом 31"/>
    <w:basedOn w:val="a2"/>
    <w:rsid w:val="007425B1"/>
    <w:pPr>
      <w:ind w:firstLine="539"/>
      <w:jc w:val="both"/>
    </w:pPr>
  </w:style>
  <w:style w:type="paragraph" w:styleId="af7">
    <w:name w:val="annotation text"/>
    <w:basedOn w:val="a2"/>
    <w:link w:val="19"/>
    <w:semiHidden/>
    <w:rsid w:val="00DD2F12"/>
    <w:rPr>
      <w:sz w:val="20"/>
      <w:szCs w:val="20"/>
      <w:lang w:val="x-none"/>
    </w:rPr>
  </w:style>
  <w:style w:type="character" w:customStyle="1" w:styleId="19">
    <w:name w:val="Текст примечания Знак1"/>
    <w:link w:val="af7"/>
    <w:semiHidden/>
    <w:locked/>
    <w:rsid w:val="002527FD"/>
    <w:rPr>
      <w:rFonts w:cs="Times New Roman"/>
      <w:sz w:val="20"/>
      <w:lang w:val="x-none" w:eastAsia="ar-SA" w:bidi="ar-SA"/>
    </w:rPr>
  </w:style>
  <w:style w:type="paragraph" w:styleId="af8">
    <w:name w:val="annotation subject"/>
    <w:basedOn w:val="17"/>
    <w:next w:val="17"/>
    <w:link w:val="1a"/>
    <w:semiHidden/>
    <w:rsid w:val="007425B1"/>
    <w:rPr>
      <w:b/>
      <w:lang w:val="x-none"/>
    </w:rPr>
  </w:style>
  <w:style w:type="character" w:customStyle="1" w:styleId="1a">
    <w:name w:val="Тема примечания Знак1"/>
    <w:link w:val="af8"/>
    <w:semiHidden/>
    <w:locked/>
    <w:rsid w:val="002527FD"/>
    <w:rPr>
      <w:rFonts w:cs="Times New Roman"/>
      <w:b/>
      <w:sz w:val="20"/>
      <w:lang w:val="x-none" w:eastAsia="ar-SA" w:bidi="ar-SA"/>
    </w:rPr>
  </w:style>
  <w:style w:type="paragraph" w:customStyle="1" w:styleId="a">
    <w:name w:val="Пункт Знак"/>
    <w:basedOn w:val="a2"/>
    <w:rsid w:val="007425B1"/>
    <w:pPr>
      <w:numPr>
        <w:numId w:val="4"/>
      </w:numPr>
      <w:tabs>
        <w:tab w:val="left" w:pos="851"/>
        <w:tab w:val="left" w:pos="1134"/>
      </w:tabs>
      <w:spacing w:line="360" w:lineRule="auto"/>
      <w:jc w:val="both"/>
    </w:pPr>
    <w:rPr>
      <w:sz w:val="28"/>
      <w:szCs w:val="28"/>
    </w:rPr>
  </w:style>
  <w:style w:type="paragraph" w:customStyle="1" w:styleId="af9">
    <w:name w:val="Подпункт"/>
    <w:basedOn w:val="a"/>
    <w:rsid w:val="007425B1"/>
    <w:pPr>
      <w:tabs>
        <w:tab w:val="clear" w:pos="1134"/>
      </w:tabs>
    </w:pPr>
  </w:style>
  <w:style w:type="paragraph" w:customStyle="1" w:styleId="afa">
    <w:name w:val="Подподпункт"/>
    <w:basedOn w:val="af9"/>
    <w:link w:val="afb"/>
    <w:rsid w:val="007425B1"/>
    <w:pPr>
      <w:tabs>
        <w:tab w:val="left" w:pos="1134"/>
        <w:tab w:val="left" w:pos="1418"/>
      </w:tabs>
    </w:pPr>
    <w:rPr>
      <w:szCs w:val="20"/>
    </w:rPr>
  </w:style>
  <w:style w:type="paragraph" w:customStyle="1" w:styleId="afc">
    <w:name w:val="Подподподпункт"/>
    <w:basedOn w:val="a2"/>
    <w:rsid w:val="007425B1"/>
    <w:pPr>
      <w:tabs>
        <w:tab w:val="num" w:pos="567"/>
        <w:tab w:val="left" w:pos="1134"/>
        <w:tab w:val="left" w:pos="1701"/>
      </w:tabs>
      <w:spacing w:line="360" w:lineRule="auto"/>
      <w:ind w:left="567" w:hanging="279"/>
      <w:jc w:val="both"/>
    </w:pPr>
    <w:rPr>
      <w:sz w:val="28"/>
      <w:szCs w:val="28"/>
    </w:rPr>
  </w:style>
  <w:style w:type="paragraph" w:customStyle="1" w:styleId="1b">
    <w:name w:val="Пункт1"/>
    <w:basedOn w:val="a2"/>
    <w:rsid w:val="007425B1"/>
    <w:pPr>
      <w:tabs>
        <w:tab w:val="num" w:pos="567"/>
      </w:tabs>
      <w:spacing w:before="240" w:line="360" w:lineRule="auto"/>
      <w:ind w:left="567" w:hanging="279"/>
      <w:jc w:val="center"/>
    </w:pPr>
    <w:rPr>
      <w:rFonts w:ascii="Arial" w:hAnsi="Arial" w:cs="Arial"/>
      <w:b/>
      <w:bCs/>
      <w:sz w:val="28"/>
      <w:szCs w:val="28"/>
    </w:rPr>
  </w:style>
  <w:style w:type="paragraph" w:styleId="afd">
    <w:name w:val="Normal (Web)"/>
    <w:basedOn w:val="a2"/>
    <w:rsid w:val="007425B1"/>
    <w:pPr>
      <w:spacing w:before="280" w:after="280"/>
    </w:pPr>
  </w:style>
  <w:style w:type="paragraph" w:styleId="afe">
    <w:name w:val="footnote text"/>
    <w:basedOn w:val="a2"/>
    <w:link w:val="aff"/>
    <w:semiHidden/>
    <w:rsid w:val="007425B1"/>
    <w:pPr>
      <w:ind w:firstLine="851"/>
      <w:jc w:val="both"/>
    </w:pPr>
    <w:rPr>
      <w:sz w:val="20"/>
      <w:szCs w:val="20"/>
      <w:lang w:val="x-none"/>
    </w:rPr>
  </w:style>
  <w:style w:type="character" w:customStyle="1" w:styleId="aff">
    <w:name w:val="Текст сноски Знак"/>
    <w:link w:val="afe"/>
    <w:semiHidden/>
    <w:locked/>
    <w:rsid w:val="002527FD"/>
    <w:rPr>
      <w:rFonts w:cs="Times New Roman"/>
      <w:sz w:val="20"/>
      <w:lang w:val="x-none" w:eastAsia="ar-SA" w:bidi="ar-SA"/>
    </w:rPr>
  </w:style>
  <w:style w:type="paragraph" w:customStyle="1" w:styleId="aff0">
    <w:name w:val="Пункт"/>
    <w:basedOn w:val="a2"/>
    <w:rsid w:val="007425B1"/>
    <w:pPr>
      <w:spacing w:line="360" w:lineRule="auto"/>
      <w:jc w:val="both"/>
    </w:pPr>
    <w:rPr>
      <w:sz w:val="28"/>
      <w:szCs w:val="28"/>
    </w:rPr>
  </w:style>
  <w:style w:type="paragraph" w:customStyle="1" w:styleId="10">
    <w:name w:val="Стиль1"/>
    <w:basedOn w:val="a2"/>
    <w:rsid w:val="007425B1"/>
    <w:pPr>
      <w:keepNext/>
      <w:keepLines/>
      <w:widowControl w:val="0"/>
      <w:numPr>
        <w:numId w:val="5"/>
      </w:numPr>
      <w:suppressLineNumbers/>
      <w:spacing w:after="60"/>
    </w:pPr>
    <w:rPr>
      <w:b/>
      <w:bCs/>
      <w:sz w:val="28"/>
      <w:szCs w:val="28"/>
    </w:rPr>
  </w:style>
  <w:style w:type="paragraph" w:customStyle="1" w:styleId="212">
    <w:name w:val="Нумерованный список 21"/>
    <w:basedOn w:val="a2"/>
    <w:rsid w:val="007425B1"/>
    <w:pPr>
      <w:tabs>
        <w:tab w:val="num" w:pos="432"/>
      </w:tabs>
      <w:ind w:left="432" w:hanging="432"/>
    </w:pPr>
  </w:style>
  <w:style w:type="paragraph" w:customStyle="1" w:styleId="24">
    <w:name w:val="Стиль2"/>
    <w:basedOn w:val="212"/>
    <w:rsid w:val="007425B1"/>
    <w:pPr>
      <w:keepNext/>
      <w:keepLines/>
      <w:widowControl w:val="0"/>
      <w:suppressLineNumbers/>
      <w:spacing w:after="60"/>
      <w:jc w:val="both"/>
    </w:pPr>
    <w:rPr>
      <w:b/>
      <w:bCs/>
    </w:rPr>
  </w:style>
  <w:style w:type="paragraph" w:customStyle="1" w:styleId="34">
    <w:name w:val="Стиль3"/>
    <w:basedOn w:val="211"/>
    <w:rsid w:val="007425B1"/>
    <w:pPr>
      <w:widowControl w:val="0"/>
      <w:tabs>
        <w:tab w:val="num" w:pos="432"/>
      </w:tabs>
      <w:ind w:left="432" w:hanging="432"/>
      <w:textAlignment w:val="baseline"/>
    </w:pPr>
    <w:rPr>
      <w:color w:val="auto"/>
    </w:rPr>
  </w:style>
  <w:style w:type="paragraph" w:customStyle="1" w:styleId="25">
    <w:name w:val="Пункт2"/>
    <w:basedOn w:val="aff0"/>
    <w:rsid w:val="007425B1"/>
    <w:pPr>
      <w:keepNext/>
      <w:spacing w:before="240" w:after="120" w:line="240" w:lineRule="auto"/>
      <w:jc w:val="left"/>
    </w:pPr>
    <w:rPr>
      <w:b/>
      <w:bCs/>
    </w:rPr>
  </w:style>
  <w:style w:type="paragraph" w:customStyle="1" w:styleId="1c">
    <w:name w:val="Схема документа1"/>
    <w:basedOn w:val="a2"/>
    <w:rsid w:val="007425B1"/>
    <w:pPr>
      <w:shd w:val="clear" w:color="auto" w:fill="000080"/>
    </w:pPr>
    <w:rPr>
      <w:rFonts w:ascii="Tahoma" w:hAnsi="Tahoma" w:cs="Tahoma"/>
      <w:sz w:val="20"/>
      <w:szCs w:val="20"/>
    </w:rPr>
  </w:style>
  <w:style w:type="paragraph" w:styleId="aff1">
    <w:name w:val="header"/>
    <w:basedOn w:val="a2"/>
    <w:link w:val="aff2"/>
    <w:rsid w:val="007425B1"/>
    <w:pPr>
      <w:tabs>
        <w:tab w:val="center" w:pos="4677"/>
        <w:tab w:val="right" w:pos="9355"/>
      </w:tabs>
    </w:pPr>
    <w:rPr>
      <w:szCs w:val="20"/>
      <w:lang w:val="x-none"/>
    </w:rPr>
  </w:style>
  <w:style w:type="character" w:customStyle="1" w:styleId="aff2">
    <w:name w:val="Верхний колонтитул Знак"/>
    <w:link w:val="aff1"/>
    <w:semiHidden/>
    <w:locked/>
    <w:rsid w:val="002527FD"/>
    <w:rPr>
      <w:rFonts w:cs="Times New Roman"/>
      <w:sz w:val="24"/>
      <w:lang w:val="x-none" w:eastAsia="ar-SA" w:bidi="ar-SA"/>
    </w:rPr>
  </w:style>
  <w:style w:type="paragraph" w:customStyle="1" w:styleId="35">
    <w:name w:val="Пункт_3"/>
    <w:basedOn w:val="a2"/>
    <w:rsid w:val="007425B1"/>
    <w:pPr>
      <w:tabs>
        <w:tab w:val="left" w:pos="1134"/>
      </w:tabs>
      <w:ind w:left="1134" w:hanging="1133"/>
      <w:jc w:val="both"/>
    </w:pPr>
    <w:rPr>
      <w:sz w:val="28"/>
      <w:szCs w:val="28"/>
    </w:rPr>
  </w:style>
  <w:style w:type="paragraph" w:customStyle="1" w:styleId="42">
    <w:name w:val="Пункт_4"/>
    <w:basedOn w:val="35"/>
    <w:rsid w:val="007425B1"/>
    <w:pPr>
      <w:ind w:hanging="1134"/>
    </w:pPr>
  </w:style>
  <w:style w:type="paragraph" w:customStyle="1" w:styleId="5ABCD">
    <w:name w:val="Пункт_5_ABCD"/>
    <w:basedOn w:val="a2"/>
    <w:rsid w:val="007425B1"/>
    <w:pPr>
      <w:tabs>
        <w:tab w:val="left" w:pos="1701"/>
      </w:tabs>
      <w:ind w:left="1701" w:hanging="567"/>
      <w:jc w:val="both"/>
    </w:pPr>
    <w:rPr>
      <w:sz w:val="28"/>
      <w:szCs w:val="28"/>
    </w:rPr>
  </w:style>
  <w:style w:type="paragraph" w:customStyle="1" w:styleId="26">
    <w:name w:val="Пункт_2_заглав"/>
    <w:basedOn w:val="a2"/>
    <w:next w:val="a2"/>
    <w:rsid w:val="007425B1"/>
    <w:pPr>
      <w:widowControl w:val="0"/>
      <w:tabs>
        <w:tab w:val="left" w:pos="1134"/>
      </w:tabs>
      <w:spacing w:before="120" w:after="120"/>
      <w:ind w:left="1134" w:hanging="1133"/>
      <w:jc w:val="both"/>
    </w:pPr>
    <w:rPr>
      <w:b/>
      <w:bCs/>
      <w:color w:val="000000"/>
      <w:sz w:val="28"/>
      <w:szCs w:val="28"/>
    </w:rPr>
  </w:style>
  <w:style w:type="paragraph" w:customStyle="1" w:styleId="1d">
    <w:name w:val="Абзац списка1"/>
    <w:basedOn w:val="a2"/>
    <w:rsid w:val="007425B1"/>
    <w:pPr>
      <w:spacing w:after="200" w:line="276" w:lineRule="auto"/>
      <w:ind w:left="720"/>
    </w:pPr>
    <w:rPr>
      <w:rFonts w:ascii="Calibri" w:hAnsi="Calibri" w:cs="Calibri"/>
      <w:sz w:val="22"/>
      <w:szCs w:val="22"/>
    </w:rPr>
  </w:style>
  <w:style w:type="paragraph" w:customStyle="1" w:styleId="Style7">
    <w:name w:val="Style7"/>
    <w:basedOn w:val="a2"/>
    <w:rsid w:val="007425B1"/>
    <w:pPr>
      <w:widowControl w:val="0"/>
      <w:autoSpaceDE w:val="0"/>
      <w:spacing w:line="312" w:lineRule="exact"/>
    </w:pPr>
  </w:style>
  <w:style w:type="paragraph" w:customStyle="1" w:styleId="27">
    <w:name w:val="Абзац списка2"/>
    <w:basedOn w:val="a2"/>
    <w:rsid w:val="007425B1"/>
    <w:pPr>
      <w:ind w:left="708"/>
    </w:pPr>
    <w:rPr>
      <w:sz w:val="28"/>
      <w:szCs w:val="28"/>
    </w:rPr>
  </w:style>
  <w:style w:type="paragraph" w:customStyle="1" w:styleId="-3">
    <w:name w:val="Пункт-3"/>
    <w:basedOn w:val="a2"/>
    <w:rsid w:val="007425B1"/>
    <w:pPr>
      <w:tabs>
        <w:tab w:val="left" w:pos="1701"/>
      </w:tabs>
      <w:spacing w:line="288" w:lineRule="auto"/>
      <w:ind w:firstLine="567"/>
      <w:jc w:val="both"/>
    </w:pPr>
    <w:rPr>
      <w:sz w:val="28"/>
      <w:szCs w:val="28"/>
    </w:rPr>
  </w:style>
  <w:style w:type="paragraph" w:customStyle="1" w:styleId="aff3">
    <w:name w:val="Содержимое врезки"/>
    <w:basedOn w:val="ad"/>
    <w:rsid w:val="007425B1"/>
  </w:style>
  <w:style w:type="paragraph" w:styleId="20">
    <w:name w:val="List Number 2"/>
    <w:basedOn w:val="a2"/>
    <w:rsid w:val="00D46F84"/>
    <w:pPr>
      <w:numPr>
        <w:numId w:val="3"/>
      </w:numPr>
      <w:tabs>
        <w:tab w:val="clear" w:pos="784"/>
        <w:tab w:val="num" w:pos="432"/>
        <w:tab w:val="num" w:pos="567"/>
      </w:tabs>
      <w:suppressAutoHyphens w:val="0"/>
      <w:ind w:left="432" w:hanging="432"/>
    </w:pPr>
    <w:rPr>
      <w:lang w:eastAsia="ru-RU"/>
    </w:rPr>
  </w:style>
  <w:style w:type="paragraph" w:customStyle="1" w:styleId="28">
    <w:name w:val="Абзац списка2"/>
    <w:basedOn w:val="a2"/>
    <w:rsid w:val="008728AC"/>
    <w:pPr>
      <w:suppressAutoHyphens w:val="0"/>
      <w:spacing w:line="360" w:lineRule="auto"/>
      <w:ind w:left="720" w:firstLine="567"/>
      <w:jc w:val="both"/>
    </w:pPr>
    <w:rPr>
      <w:sz w:val="28"/>
      <w:szCs w:val="28"/>
      <w:lang w:eastAsia="ru-RU"/>
    </w:rPr>
  </w:style>
  <w:style w:type="character" w:customStyle="1" w:styleId="afb">
    <w:name w:val="Подподпункт Знак"/>
    <w:link w:val="afa"/>
    <w:locked/>
    <w:rsid w:val="008728AC"/>
    <w:rPr>
      <w:sz w:val="28"/>
      <w:lang w:eastAsia="ar-SA"/>
    </w:rPr>
  </w:style>
  <w:style w:type="paragraph" w:customStyle="1" w:styleId="-6">
    <w:name w:val="Пункт-6"/>
    <w:basedOn w:val="a2"/>
    <w:rsid w:val="00130898"/>
    <w:pPr>
      <w:tabs>
        <w:tab w:val="num" w:pos="1985"/>
      </w:tabs>
      <w:suppressAutoHyphens w:val="0"/>
      <w:ind w:firstLine="709"/>
      <w:jc w:val="both"/>
    </w:pPr>
    <w:rPr>
      <w:sz w:val="28"/>
      <w:lang w:eastAsia="ru-RU"/>
    </w:rPr>
  </w:style>
  <w:style w:type="paragraph" w:customStyle="1" w:styleId="a0">
    <w:name w:val="Стиль номер обычный"/>
    <w:basedOn w:val="29"/>
    <w:rsid w:val="0014764A"/>
    <w:pPr>
      <w:numPr>
        <w:ilvl w:val="2"/>
        <w:numId w:val="6"/>
      </w:numPr>
      <w:suppressAutoHyphens w:val="0"/>
      <w:contextualSpacing/>
      <w:jc w:val="both"/>
    </w:pPr>
    <w:rPr>
      <w:sz w:val="28"/>
      <w:szCs w:val="20"/>
      <w:lang w:eastAsia="ru-RU"/>
    </w:rPr>
  </w:style>
  <w:style w:type="paragraph" w:customStyle="1" w:styleId="21">
    <w:name w:val="Стиль уровень 2"/>
    <w:basedOn w:val="a2"/>
    <w:next w:val="a0"/>
    <w:rsid w:val="0014764A"/>
    <w:pPr>
      <w:keepNext/>
      <w:numPr>
        <w:ilvl w:val="1"/>
        <w:numId w:val="6"/>
      </w:numPr>
      <w:suppressAutoHyphens w:val="0"/>
      <w:jc w:val="both"/>
      <w:outlineLvl w:val="0"/>
    </w:pPr>
    <w:rPr>
      <w:b/>
      <w:bCs/>
      <w:sz w:val="28"/>
      <w:szCs w:val="20"/>
      <w:lang w:eastAsia="ru-RU"/>
    </w:rPr>
  </w:style>
  <w:style w:type="paragraph" w:customStyle="1" w:styleId="a1">
    <w:name w:val="Стиль номер продолжение"/>
    <w:basedOn w:val="a0"/>
    <w:rsid w:val="0014764A"/>
    <w:pPr>
      <w:numPr>
        <w:ilvl w:val="3"/>
      </w:numPr>
      <w:tabs>
        <w:tab w:val="num" w:pos="864"/>
        <w:tab w:val="num" w:pos="1789"/>
        <w:tab w:val="num" w:pos="1844"/>
      </w:tabs>
      <w:spacing w:after="0"/>
    </w:pPr>
    <w:rPr>
      <w:color w:val="000000"/>
    </w:rPr>
  </w:style>
  <w:style w:type="paragraph" w:styleId="29">
    <w:name w:val="List Continue 2"/>
    <w:basedOn w:val="a2"/>
    <w:rsid w:val="0014764A"/>
    <w:pPr>
      <w:spacing w:after="120"/>
      <w:ind w:left="566"/>
    </w:pPr>
  </w:style>
  <w:style w:type="paragraph" w:customStyle="1" w:styleId="ConsNormal">
    <w:name w:val="ConsNormal"/>
    <w:link w:val="ConsNormal0"/>
    <w:rsid w:val="00723563"/>
    <w:pPr>
      <w:widowControl w:val="0"/>
      <w:autoSpaceDE w:val="0"/>
      <w:autoSpaceDN w:val="0"/>
      <w:adjustRightInd w:val="0"/>
      <w:ind w:right="19772" w:firstLine="720"/>
    </w:pPr>
    <w:rPr>
      <w:rFonts w:ascii="Arial" w:hAnsi="Arial"/>
      <w:sz w:val="22"/>
    </w:rPr>
  </w:style>
  <w:style w:type="character" w:customStyle="1" w:styleId="ConsNormal0">
    <w:name w:val="ConsNormal Знак"/>
    <w:link w:val="ConsNormal"/>
    <w:locked/>
    <w:rsid w:val="00723563"/>
    <w:rPr>
      <w:rFonts w:ascii="Arial" w:hAnsi="Arial"/>
      <w:sz w:val="22"/>
      <w:lang w:val="ru-RU" w:eastAsia="ru-RU" w:bidi="ar-SA"/>
    </w:rPr>
  </w:style>
  <w:style w:type="paragraph" w:customStyle="1" w:styleId="150">
    <w:name w:val="Заголовок 15"/>
    <w:basedOn w:val="a"/>
    <w:link w:val="151"/>
    <w:rsid w:val="00854E9D"/>
    <w:pPr>
      <w:numPr>
        <w:numId w:val="0"/>
      </w:numPr>
      <w:tabs>
        <w:tab w:val="clear" w:pos="1134"/>
        <w:tab w:val="num" w:pos="5387"/>
      </w:tabs>
      <w:suppressAutoHyphens w:val="0"/>
      <w:spacing w:before="120" w:after="120"/>
      <w:ind w:left="5387" w:hanging="567"/>
    </w:pPr>
    <w:rPr>
      <w:b/>
      <w:i/>
      <w:snapToGrid w:val="0"/>
      <w:sz w:val="24"/>
      <w:szCs w:val="20"/>
      <w:lang w:eastAsia="ru-RU"/>
    </w:rPr>
  </w:style>
  <w:style w:type="character" w:customStyle="1" w:styleId="151">
    <w:name w:val="Заголовок 15 Знак"/>
    <w:link w:val="150"/>
    <w:locked/>
    <w:rsid w:val="00854E9D"/>
    <w:rPr>
      <w:b/>
      <w:i/>
      <w:snapToGrid w:val="0"/>
      <w:sz w:val="24"/>
      <w:lang w:val="ru-RU" w:eastAsia="ru-RU"/>
    </w:rPr>
  </w:style>
  <w:style w:type="paragraph" w:customStyle="1" w:styleId="36">
    <w:name w:val="Абзац списка3"/>
    <w:basedOn w:val="a2"/>
    <w:rsid w:val="00854E9D"/>
    <w:pPr>
      <w:suppressAutoHyphens w:val="0"/>
      <w:spacing w:line="360" w:lineRule="auto"/>
      <w:ind w:left="720" w:firstLine="567"/>
      <w:contextualSpacing/>
      <w:jc w:val="both"/>
    </w:pPr>
    <w:rPr>
      <w:sz w:val="28"/>
      <w:szCs w:val="20"/>
      <w:lang w:eastAsia="ru-RU"/>
    </w:rPr>
  </w:style>
  <w:style w:type="table" w:styleId="aff4">
    <w:name w:val="Table Grid"/>
    <w:basedOn w:val="a4"/>
    <w:uiPriority w:val="59"/>
    <w:locked/>
    <w:rsid w:val="00A05B06"/>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footnote reference"/>
    <w:semiHidden/>
    <w:rsid w:val="00292C78"/>
    <w:rPr>
      <w:rFonts w:cs="Times New Roman"/>
      <w:vertAlign w:val="superscript"/>
    </w:rPr>
  </w:style>
  <w:style w:type="character" w:customStyle="1" w:styleId="1e">
    <w:name w:val="Знак Знак1"/>
    <w:semiHidden/>
    <w:locked/>
    <w:rsid w:val="00D47ED3"/>
    <w:rPr>
      <w:lang w:val="ru-RU" w:eastAsia="ar-SA" w:bidi="ar-SA"/>
    </w:rPr>
  </w:style>
  <w:style w:type="character" w:customStyle="1" w:styleId="40">
    <w:name w:val="Заголовок 4 Знак"/>
    <w:link w:val="4"/>
    <w:rsid w:val="002477D8"/>
    <w:rPr>
      <w:b/>
      <w:bCs/>
      <w:sz w:val="28"/>
      <w:szCs w:val="28"/>
      <w:lang w:eastAsia="ar-SA"/>
    </w:rPr>
  </w:style>
  <w:style w:type="character" w:styleId="aff6">
    <w:name w:val="annotation reference"/>
    <w:rsid w:val="00796823"/>
    <w:rPr>
      <w:sz w:val="16"/>
      <w:szCs w:val="16"/>
    </w:rPr>
  </w:style>
  <w:style w:type="paragraph" w:styleId="aff7">
    <w:name w:val="TOC Heading"/>
    <w:basedOn w:val="1"/>
    <w:next w:val="a2"/>
    <w:uiPriority w:val="39"/>
    <w:qFormat/>
    <w:rsid w:val="00547F2E"/>
    <w:pPr>
      <w:keepLines/>
      <w:numPr>
        <w:numId w:val="0"/>
      </w:numPr>
      <w:suppressAutoHyphens w:val="0"/>
      <w:spacing w:before="480" w:line="276" w:lineRule="auto"/>
      <w:outlineLvl w:val="9"/>
    </w:pPr>
    <w:rPr>
      <w:rFonts w:ascii="Cambria" w:hAnsi="Cambria"/>
      <w:color w:val="365F91"/>
      <w:kern w:val="0"/>
      <w:szCs w:val="28"/>
      <w:lang w:eastAsia="ru-RU"/>
    </w:rPr>
  </w:style>
  <w:style w:type="character" w:customStyle="1" w:styleId="aff8">
    <w:name w:val="Основной текст_"/>
    <w:link w:val="2a"/>
    <w:rsid w:val="00D36F77"/>
    <w:rPr>
      <w:rFonts w:ascii="Book Antiqua" w:eastAsia="Book Antiqua" w:hAnsi="Book Antiqua" w:cs="Book Antiqua"/>
      <w:shd w:val="clear" w:color="auto" w:fill="FFFFFF"/>
    </w:rPr>
  </w:style>
  <w:style w:type="paragraph" w:customStyle="1" w:styleId="2a">
    <w:name w:val="Основной текст2"/>
    <w:basedOn w:val="a2"/>
    <w:link w:val="aff8"/>
    <w:rsid w:val="00D36F77"/>
    <w:pPr>
      <w:widowControl w:val="0"/>
      <w:shd w:val="clear" w:color="auto" w:fill="FFFFFF"/>
      <w:suppressAutoHyphens w:val="0"/>
      <w:spacing w:before="240" w:line="256" w:lineRule="exact"/>
      <w:ind w:hanging="420"/>
      <w:jc w:val="both"/>
    </w:pPr>
    <w:rPr>
      <w:rFonts w:ascii="Book Antiqua" w:eastAsia="Book Antiqua" w:hAnsi="Book Antiqua" w:cs="Book Antiqua"/>
      <w:sz w:val="20"/>
      <w:szCs w:val="20"/>
      <w:lang w:eastAsia="ru-RU"/>
    </w:rPr>
  </w:style>
  <w:style w:type="character" w:customStyle="1" w:styleId="50">
    <w:name w:val="Заголовок 5 Знак"/>
    <w:link w:val="5"/>
    <w:rsid w:val="00556CFA"/>
    <w:rPr>
      <w:rFonts w:ascii="Calibri" w:eastAsia="Times New Roman" w:hAnsi="Calibri" w:cs="Times New Roman"/>
      <w:b/>
      <w:bCs/>
      <w:i/>
      <w:iCs/>
      <w:sz w:val="26"/>
      <w:szCs w:val="26"/>
      <w:lang w:eastAsia="ar-SA"/>
    </w:rPr>
  </w:style>
  <w:style w:type="paragraph" w:customStyle="1" w:styleId="Default">
    <w:name w:val="Default"/>
    <w:rsid w:val="00AE282F"/>
    <w:pPr>
      <w:autoSpaceDE w:val="0"/>
      <w:autoSpaceDN w:val="0"/>
      <w:adjustRightInd w:val="0"/>
    </w:pPr>
    <w:rPr>
      <w:color w:val="000000"/>
      <w:sz w:val="24"/>
      <w:szCs w:val="24"/>
      <w:lang w:eastAsia="en-US"/>
    </w:rPr>
  </w:style>
  <w:style w:type="paragraph" w:styleId="aff9">
    <w:name w:val="endnote text"/>
    <w:basedOn w:val="a2"/>
    <w:link w:val="affa"/>
    <w:semiHidden/>
    <w:unhideWhenUsed/>
    <w:rsid w:val="000243D8"/>
    <w:rPr>
      <w:sz w:val="20"/>
      <w:szCs w:val="20"/>
    </w:rPr>
  </w:style>
  <w:style w:type="character" w:customStyle="1" w:styleId="affa">
    <w:name w:val="Текст концевой сноски Знак"/>
    <w:basedOn w:val="a3"/>
    <w:link w:val="aff9"/>
    <w:semiHidden/>
    <w:rsid w:val="000243D8"/>
    <w:rPr>
      <w:lang w:eastAsia="ar-SA"/>
    </w:rPr>
  </w:style>
  <w:style w:type="character" w:styleId="affb">
    <w:name w:val="endnote reference"/>
    <w:basedOn w:val="a3"/>
    <w:semiHidden/>
    <w:unhideWhenUsed/>
    <w:rsid w:val="000243D8"/>
    <w:rPr>
      <w:vertAlign w:val="superscript"/>
    </w:rPr>
  </w:style>
  <w:style w:type="character" w:customStyle="1" w:styleId="90">
    <w:name w:val="Заголовок 9 Знак"/>
    <w:basedOn w:val="a3"/>
    <w:link w:val="9"/>
    <w:semiHidden/>
    <w:rsid w:val="00AA0EAB"/>
    <w:rPr>
      <w:rFonts w:asciiTheme="majorHAnsi" w:eastAsiaTheme="majorEastAsia" w:hAnsiTheme="majorHAnsi" w:cstheme="majorBidi"/>
      <w:i/>
      <w:iCs/>
      <w:color w:val="404040" w:themeColor="text1" w:themeTint="BF"/>
      <w:lang w:eastAsia="ar-SA"/>
    </w:rPr>
  </w:style>
  <w:style w:type="character" w:customStyle="1" w:styleId="80">
    <w:name w:val="Заголовок 8 Знак"/>
    <w:basedOn w:val="a3"/>
    <w:link w:val="8"/>
    <w:rsid w:val="002E06CD"/>
    <w:rPr>
      <w:rFonts w:asciiTheme="majorHAnsi" w:eastAsiaTheme="majorEastAsia" w:hAnsiTheme="majorHAnsi" w:cstheme="majorBidi"/>
      <w:color w:val="404040" w:themeColor="text1" w:themeTint="BF"/>
      <w:lang w:eastAsia="ar-SA"/>
    </w:rPr>
  </w:style>
  <w:style w:type="character" w:customStyle="1" w:styleId="70">
    <w:name w:val="Заголовок 7 Знак"/>
    <w:basedOn w:val="a3"/>
    <w:link w:val="7"/>
    <w:rsid w:val="002E06CD"/>
    <w:rPr>
      <w:rFonts w:asciiTheme="majorHAnsi" w:eastAsiaTheme="majorEastAsia" w:hAnsiTheme="majorHAnsi" w:cstheme="majorBidi"/>
      <w:i/>
      <w:iCs/>
      <w:color w:val="404040" w:themeColor="text1" w:themeTint="BF"/>
      <w:sz w:val="24"/>
      <w:szCs w:val="24"/>
      <w:lang w:eastAsia="ar-SA"/>
    </w:rPr>
  </w:style>
  <w:style w:type="character" w:customStyle="1" w:styleId="60">
    <w:name w:val="Заголовок 6 Знак"/>
    <w:basedOn w:val="a3"/>
    <w:link w:val="6"/>
    <w:rsid w:val="002E06CD"/>
    <w:rPr>
      <w:rFonts w:asciiTheme="majorHAnsi" w:eastAsiaTheme="majorEastAsia" w:hAnsiTheme="majorHAnsi" w:cstheme="majorBidi"/>
      <w:i/>
      <w:iCs/>
      <w:color w:val="243F60" w:themeColor="accent1" w:themeShade="7F"/>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qFormat="1"/>
    <w:lsdException w:name="macro" w:semiHidden="0" w:unhideWhenUsed="0"/>
    <w:lsdException w:name="List Bullet" w:semiHidden="0" w:unhideWhenUsed="0"/>
    <w:lsdException w:name="List Number" w:semiHidden="0" w:unhideWhenUsed="0"/>
    <w:lsdException w:name="Title" w:locked="1" w:semiHidden="0" w:unhideWhenUsed="0" w:qFormat="1"/>
    <w:lsdException w:name="Default Paragraph Fo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Hyperlink" w:uiPriority="99"/>
    <w:lsdException w:name="Strong" w:locked="1" w:semiHidden="0" w:unhideWhenUsed="0" w:qFormat="1"/>
    <w:lsdException w:name="Emphasis" w:locked="1" w:semiHidden="0" w:unhideWhenUsed="0" w:qFormat="1"/>
    <w:lsdException w:name="Balloon Text" w:semiHidden="0" w:unhideWhenUsed="0"/>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2">
    <w:name w:val="Normal"/>
    <w:qFormat/>
    <w:rsid w:val="00A05D3E"/>
    <w:pPr>
      <w:suppressAutoHyphens/>
    </w:pPr>
    <w:rPr>
      <w:sz w:val="24"/>
      <w:szCs w:val="24"/>
      <w:lang w:eastAsia="ar-SA"/>
    </w:rPr>
  </w:style>
  <w:style w:type="paragraph" w:styleId="1">
    <w:name w:val="heading 1"/>
    <w:basedOn w:val="a2"/>
    <w:next w:val="a2"/>
    <w:link w:val="11"/>
    <w:qFormat/>
    <w:rsid w:val="00756C0A"/>
    <w:pPr>
      <w:keepNext/>
      <w:numPr>
        <w:numId w:val="1"/>
      </w:numPr>
      <w:ind w:left="431" w:hanging="431"/>
      <w:jc w:val="center"/>
      <w:outlineLvl w:val="0"/>
    </w:pPr>
    <w:rPr>
      <w:b/>
      <w:bCs/>
      <w:kern w:val="1"/>
      <w:sz w:val="28"/>
      <w:szCs w:val="32"/>
    </w:rPr>
  </w:style>
  <w:style w:type="paragraph" w:styleId="2">
    <w:name w:val="heading 2"/>
    <w:basedOn w:val="a2"/>
    <w:next w:val="a2"/>
    <w:link w:val="22"/>
    <w:qFormat/>
    <w:rsid w:val="007425B1"/>
    <w:pPr>
      <w:keepNext/>
      <w:numPr>
        <w:ilvl w:val="1"/>
        <w:numId w:val="1"/>
      </w:numPr>
      <w:spacing w:before="240" w:after="60"/>
      <w:outlineLvl w:val="1"/>
    </w:pPr>
    <w:rPr>
      <w:rFonts w:ascii="Arial" w:hAnsi="Arial"/>
      <w:b/>
      <w:bCs/>
      <w:i/>
      <w:iCs/>
      <w:sz w:val="28"/>
      <w:szCs w:val="28"/>
    </w:rPr>
  </w:style>
  <w:style w:type="paragraph" w:styleId="3">
    <w:name w:val="heading 3"/>
    <w:basedOn w:val="a2"/>
    <w:next w:val="a2"/>
    <w:link w:val="31"/>
    <w:qFormat/>
    <w:rsid w:val="008646AE"/>
    <w:pPr>
      <w:keepNext/>
      <w:numPr>
        <w:ilvl w:val="2"/>
        <w:numId w:val="1"/>
      </w:numPr>
      <w:ind w:left="0" w:firstLine="709"/>
      <w:jc w:val="both"/>
      <w:outlineLvl w:val="2"/>
    </w:pPr>
    <w:rPr>
      <w:bCs/>
      <w:sz w:val="28"/>
      <w:szCs w:val="26"/>
    </w:rPr>
  </w:style>
  <w:style w:type="paragraph" w:styleId="4">
    <w:name w:val="heading 4"/>
    <w:basedOn w:val="a2"/>
    <w:next w:val="a2"/>
    <w:link w:val="40"/>
    <w:qFormat/>
    <w:locked/>
    <w:rsid w:val="002477D8"/>
    <w:pPr>
      <w:keepNext/>
      <w:ind w:firstLine="709"/>
      <w:jc w:val="both"/>
      <w:outlineLvl w:val="3"/>
    </w:pPr>
    <w:rPr>
      <w:b/>
      <w:bCs/>
      <w:sz w:val="28"/>
      <w:szCs w:val="28"/>
    </w:rPr>
  </w:style>
  <w:style w:type="paragraph" w:styleId="5">
    <w:name w:val="heading 5"/>
    <w:basedOn w:val="a2"/>
    <w:next w:val="a2"/>
    <w:link w:val="50"/>
    <w:qFormat/>
    <w:locked/>
    <w:rsid w:val="00556CFA"/>
    <w:pPr>
      <w:spacing w:before="240" w:after="60"/>
      <w:outlineLvl w:val="4"/>
    </w:pPr>
    <w:rPr>
      <w:rFonts w:ascii="Calibri" w:hAnsi="Calibri"/>
      <w:b/>
      <w:bCs/>
      <w:i/>
      <w:iCs/>
      <w:sz w:val="26"/>
      <w:szCs w:val="26"/>
    </w:rPr>
  </w:style>
  <w:style w:type="paragraph" w:styleId="6">
    <w:name w:val="heading 6"/>
    <w:basedOn w:val="a2"/>
    <w:next w:val="a2"/>
    <w:link w:val="60"/>
    <w:unhideWhenUsed/>
    <w:qFormat/>
    <w:locked/>
    <w:rsid w:val="002E06C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unhideWhenUsed/>
    <w:qFormat/>
    <w:locked/>
    <w:rsid w:val="002E06C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nhideWhenUsed/>
    <w:qFormat/>
    <w:locked/>
    <w:rsid w:val="002E06C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2"/>
    <w:next w:val="a2"/>
    <w:link w:val="90"/>
    <w:semiHidden/>
    <w:unhideWhenUsed/>
    <w:qFormat/>
    <w:locked/>
    <w:rsid w:val="00AA0EA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locked/>
    <w:rsid w:val="00756C0A"/>
    <w:rPr>
      <w:b/>
      <w:bCs/>
      <w:kern w:val="1"/>
      <w:sz w:val="28"/>
      <w:szCs w:val="32"/>
      <w:lang w:eastAsia="ar-SA"/>
    </w:rPr>
  </w:style>
  <w:style w:type="character" w:customStyle="1" w:styleId="22">
    <w:name w:val="Заголовок 2 Знак"/>
    <w:link w:val="2"/>
    <w:locked/>
    <w:rsid w:val="002527FD"/>
    <w:rPr>
      <w:rFonts w:ascii="Arial" w:hAnsi="Arial"/>
      <w:b/>
      <w:bCs/>
      <w:i/>
      <w:iCs/>
      <w:sz w:val="28"/>
      <w:szCs w:val="28"/>
      <w:lang w:eastAsia="ar-SA"/>
    </w:rPr>
  </w:style>
  <w:style w:type="character" w:customStyle="1" w:styleId="31">
    <w:name w:val="Заголовок 3 Знак1"/>
    <w:link w:val="3"/>
    <w:locked/>
    <w:rsid w:val="008646AE"/>
    <w:rPr>
      <w:bCs/>
      <w:sz w:val="28"/>
      <w:szCs w:val="26"/>
      <w:lang w:eastAsia="ar-SA"/>
    </w:rPr>
  </w:style>
  <w:style w:type="character" w:customStyle="1" w:styleId="WW8Num1z0">
    <w:name w:val="WW8Num1z0"/>
    <w:rsid w:val="007425B1"/>
    <w:rPr>
      <w:rFonts w:ascii="Symbol" w:hAnsi="Symbol"/>
    </w:rPr>
  </w:style>
  <w:style w:type="character" w:customStyle="1" w:styleId="WW8Num1z2">
    <w:name w:val="WW8Num1z2"/>
    <w:rsid w:val="007425B1"/>
    <w:rPr>
      <w:rFonts w:ascii="Wingdings" w:hAnsi="Wingdings"/>
    </w:rPr>
  </w:style>
  <w:style w:type="character" w:customStyle="1" w:styleId="WW8Num1z4">
    <w:name w:val="WW8Num1z4"/>
    <w:rsid w:val="007425B1"/>
    <w:rPr>
      <w:rFonts w:ascii="Courier New" w:hAnsi="Courier New"/>
    </w:rPr>
  </w:style>
  <w:style w:type="character" w:customStyle="1" w:styleId="WW8Num2z2">
    <w:name w:val="WW8Num2z2"/>
    <w:rsid w:val="007425B1"/>
    <w:rPr>
      <w:rFonts w:ascii="Wingdings" w:hAnsi="Wingdings"/>
    </w:rPr>
  </w:style>
  <w:style w:type="character" w:customStyle="1" w:styleId="WW8Num2z3">
    <w:name w:val="WW8Num2z3"/>
    <w:rsid w:val="007425B1"/>
    <w:rPr>
      <w:rFonts w:ascii="Symbol" w:hAnsi="Symbol"/>
    </w:rPr>
  </w:style>
  <w:style w:type="character" w:customStyle="1" w:styleId="WW8Num2z4">
    <w:name w:val="WW8Num2z4"/>
    <w:rsid w:val="007425B1"/>
    <w:rPr>
      <w:rFonts w:ascii="Courier New" w:hAnsi="Courier New"/>
    </w:rPr>
  </w:style>
  <w:style w:type="character" w:customStyle="1" w:styleId="WW8Num3z1">
    <w:name w:val="WW8Num3z1"/>
    <w:rsid w:val="007425B1"/>
    <w:rPr>
      <w:rFonts w:ascii="Courier New" w:hAnsi="Courier New"/>
    </w:rPr>
  </w:style>
  <w:style w:type="character" w:customStyle="1" w:styleId="WW8Num3z2">
    <w:name w:val="WW8Num3z2"/>
    <w:rsid w:val="007425B1"/>
    <w:rPr>
      <w:rFonts w:ascii="Wingdings" w:hAnsi="Wingdings"/>
    </w:rPr>
  </w:style>
  <w:style w:type="character" w:customStyle="1" w:styleId="WW8Num3z3">
    <w:name w:val="WW8Num3z3"/>
    <w:rsid w:val="007425B1"/>
    <w:rPr>
      <w:rFonts w:ascii="Symbol" w:hAnsi="Symbol"/>
    </w:rPr>
  </w:style>
  <w:style w:type="character" w:customStyle="1" w:styleId="WW8Num4z0">
    <w:name w:val="WW8Num4z0"/>
    <w:rsid w:val="007425B1"/>
    <w:rPr>
      <w:rFonts w:ascii="Symbol" w:hAnsi="Symbol"/>
    </w:rPr>
  </w:style>
  <w:style w:type="character" w:customStyle="1" w:styleId="WW8Num4z2">
    <w:name w:val="WW8Num4z2"/>
    <w:rsid w:val="007425B1"/>
    <w:rPr>
      <w:rFonts w:ascii="Wingdings" w:hAnsi="Wingdings"/>
    </w:rPr>
  </w:style>
  <w:style w:type="character" w:customStyle="1" w:styleId="WW8Num4z4">
    <w:name w:val="WW8Num4z4"/>
    <w:rsid w:val="007425B1"/>
    <w:rPr>
      <w:rFonts w:ascii="Courier New" w:hAnsi="Courier New"/>
    </w:rPr>
  </w:style>
  <w:style w:type="character" w:customStyle="1" w:styleId="WW8Num5z1">
    <w:name w:val="WW8Num5z1"/>
    <w:rsid w:val="007425B1"/>
    <w:rPr>
      <w:rFonts w:ascii="Courier New" w:hAnsi="Courier New"/>
    </w:rPr>
  </w:style>
  <w:style w:type="character" w:customStyle="1" w:styleId="WW8Num5z2">
    <w:name w:val="WW8Num5z2"/>
    <w:rsid w:val="007425B1"/>
    <w:rPr>
      <w:rFonts w:ascii="Wingdings" w:hAnsi="Wingdings"/>
    </w:rPr>
  </w:style>
  <w:style w:type="character" w:customStyle="1" w:styleId="WW8Num5z3">
    <w:name w:val="WW8Num5z3"/>
    <w:rsid w:val="007425B1"/>
    <w:rPr>
      <w:rFonts w:ascii="Symbol" w:hAnsi="Symbol"/>
    </w:rPr>
  </w:style>
  <w:style w:type="character" w:customStyle="1" w:styleId="WW8Num6z1">
    <w:name w:val="WW8Num6z1"/>
    <w:rsid w:val="007425B1"/>
    <w:rPr>
      <w:rFonts w:ascii="Courier New" w:hAnsi="Courier New"/>
    </w:rPr>
  </w:style>
  <w:style w:type="character" w:customStyle="1" w:styleId="WW8Num6z2">
    <w:name w:val="WW8Num6z2"/>
    <w:rsid w:val="007425B1"/>
    <w:rPr>
      <w:rFonts w:ascii="Wingdings" w:hAnsi="Wingdings"/>
    </w:rPr>
  </w:style>
  <w:style w:type="character" w:customStyle="1" w:styleId="WW8Num6z3">
    <w:name w:val="WW8Num6z3"/>
    <w:rsid w:val="007425B1"/>
    <w:rPr>
      <w:rFonts w:ascii="Symbol" w:hAnsi="Symbol"/>
    </w:rPr>
  </w:style>
  <w:style w:type="character" w:customStyle="1" w:styleId="WW8Num7z0">
    <w:name w:val="WW8Num7z0"/>
    <w:rsid w:val="007425B1"/>
    <w:rPr>
      <w:rFonts w:ascii="Symbol" w:hAnsi="Symbol"/>
    </w:rPr>
  </w:style>
  <w:style w:type="character" w:customStyle="1" w:styleId="WW8Num7z1">
    <w:name w:val="WW8Num7z1"/>
    <w:rsid w:val="007425B1"/>
    <w:rPr>
      <w:rFonts w:ascii="Courier New" w:hAnsi="Courier New"/>
    </w:rPr>
  </w:style>
  <w:style w:type="character" w:customStyle="1" w:styleId="WW8Num7z2">
    <w:name w:val="WW8Num7z2"/>
    <w:rsid w:val="007425B1"/>
    <w:rPr>
      <w:rFonts w:ascii="Wingdings" w:hAnsi="Wingdings"/>
    </w:rPr>
  </w:style>
  <w:style w:type="character" w:customStyle="1" w:styleId="WW8Num8z0">
    <w:name w:val="WW8Num8z0"/>
    <w:rsid w:val="007425B1"/>
    <w:rPr>
      <w:rFonts w:ascii="Times New Roman" w:hAnsi="Times New Roman"/>
      <w:b/>
      <w:sz w:val="22"/>
    </w:rPr>
  </w:style>
  <w:style w:type="character" w:customStyle="1" w:styleId="WW8Num8z1">
    <w:name w:val="WW8Num8z1"/>
    <w:rsid w:val="007425B1"/>
    <w:rPr>
      <w:rFonts w:ascii="Courier New" w:hAnsi="Courier New"/>
    </w:rPr>
  </w:style>
  <w:style w:type="character" w:customStyle="1" w:styleId="WW8Num8z2">
    <w:name w:val="WW8Num8z2"/>
    <w:rsid w:val="007425B1"/>
    <w:rPr>
      <w:rFonts w:ascii="Wingdings" w:hAnsi="Wingdings"/>
    </w:rPr>
  </w:style>
  <w:style w:type="character" w:customStyle="1" w:styleId="WW8Num8z3">
    <w:name w:val="WW8Num8z3"/>
    <w:rsid w:val="007425B1"/>
    <w:rPr>
      <w:rFonts w:ascii="Symbol" w:hAnsi="Symbol"/>
    </w:rPr>
  </w:style>
  <w:style w:type="character" w:customStyle="1" w:styleId="WW8Num9z2">
    <w:name w:val="WW8Num9z2"/>
    <w:rsid w:val="007425B1"/>
    <w:rPr>
      <w:spacing w:val="0"/>
      <w:sz w:val="28"/>
    </w:rPr>
  </w:style>
  <w:style w:type="character" w:customStyle="1" w:styleId="WW8Num11z0">
    <w:name w:val="WW8Num11z0"/>
    <w:rsid w:val="007425B1"/>
    <w:rPr>
      <w:sz w:val="24"/>
    </w:rPr>
  </w:style>
  <w:style w:type="character" w:customStyle="1" w:styleId="12">
    <w:name w:val="Основной шрифт абзаца1"/>
    <w:rsid w:val="007425B1"/>
  </w:style>
  <w:style w:type="character" w:customStyle="1" w:styleId="13">
    <w:name w:val="Знак Знак1"/>
    <w:rsid w:val="007425B1"/>
  </w:style>
  <w:style w:type="character" w:customStyle="1" w:styleId="postbody">
    <w:name w:val="postbody"/>
    <w:rsid w:val="007425B1"/>
  </w:style>
  <w:style w:type="character" w:customStyle="1" w:styleId="grame">
    <w:name w:val="grame"/>
    <w:rsid w:val="007425B1"/>
  </w:style>
  <w:style w:type="character" w:styleId="a6">
    <w:name w:val="Hyperlink"/>
    <w:uiPriority w:val="99"/>
    <w:rsid w:val="007425B1"/>
    <w:rPr>
      <w:rFonts w:cs="Times New Roman"/>
      <w:color w:val="0000FF"/>
      <w:u w:val="single"/>
    </w:rPr>
  </w:style>
  <w:style w:type="character" w:customStyle="1" w:styleId="s101">
    <w:name w:val="s_101"/>
    <w:rsid w:val="007425B1"/>
    <w:rPr>
      <w:b/>
      <w:color w:val="000080"/>
      <w:u w:val="none"/>
    </w:rPr>
  </w:style>
  <w:style w:type="character" w:customStyle="1" w:styleId="a7">
    <w:name w:val="Знак Знак"/>
    <w:rsid w:val="007425B1"/>
    <w:rPr>
      <w:sz w:val="24"/>
      <w:lang w:val="ru-RU" w:eastAsia="ar-SA" w:bidi="ar-SA"/>
    </w:rPr>
  </w:style>
  <w:style w:type="character" w:styleId="a8">
    <w:name w:val="page number"/>
    <w:rsid w:val="007425B1"/>
    <w:rPr>
      <w:rFonts w:cs="Times New Roman"/>
    </w:rPr>
  </w:style>
  <w:style w:type="character" w:customStyle="1" w:styleId="text-10">
    <w:name w:val="text-10"/>
    <w:rsid w:val="007425B1"/>
  </w:style>
  <w:style w:type="character" w:styleId="a9">
    <w:name w:val="Strong"/>
    <w:qFormat/>
    <w:rsid w:val="007425B1"/>
    <w:rPr>
      <w:rFonts w:cs="Times New Roman"/>
      <w:b/>
    </w:rPr>
  </w:style>
  <w:style w:type="character" w:customStyle="1" w:styleId="FontStyle15">
    <w:name w:val="Font Style15"/>
    <w:rsid w:val="007425B1"/>
    <w:rPr>
      <w:rFonts w:ascii="Times New Roman" w:hAnsi="Times New Roman"/>
      <w:sz w:val="24"/>
    </w:rPr>
  </w:style>
  <w:style w:type="character" w:customStyle="1" w:styleId="14">
    <w:name w:val="Знак примечания1"/>
    <w:rsid w:val="007425B1"/>
    <w:rPr>
      <w:sz w:val="16"/>
    </w:rPr>
  </w:style>
  <w:style w:type="character" w:customStyle="1" w:styleId="aa">
    <w:name w:val="Тема примечания Знак"/>
    <w:rsid w:val="007425B1"/>
  </w:style>
  <w:style w:type="character" w:customStyle="1" w:styleId="30">
    <w:name w:val="Стиль3 Знак"/>
    <w:rsid w:val="007425B1"/>
    <w:rPr>
      <w:sz w:val="24"/>
    </w:rPr>
  </w:style>
  <w:style w:type="character" w:customStyle="1" w:styleId="ab">
    <w:name w:val="Текст примечания Знак"/>
    <w:rsid w:val="007425B1"/>
    <w:rPr>
      <w:lang w:val="ru-RU" w:eastAsia="ar-SA" w:bidi="ar-SA"/>
    </w:rPr>
  </w:style>
  <w:style w:type="character" w:customStyle="1" w:styleId="FontStyle14">
    <w:name w:val="Font Style14"/>
    <w:rsid w:val="007425B1"/>
    <w:rPr>
      <w:rFonts w:ascii="Times New Roman" w:hAnsi="Times New Roman"/>
      <w:sz w:val="26"/>
    </w:rPr>
  </w:style>
  <w:style w:type="character" w:customStyle="1" w:styleId="FontStyle18">
    <w:name w:val="Font Style18"/>
    <w:rsid w:val="007425B1"/>
    <w:rPr>
      <w:rFonts w:ascii="Times New Roman" w:hAnsi="Times New Roman"/>
      <w:sz w:val="26"/>
    </w:rPr>
  </w:style>
  <w:style w:type="character" w:customStyle="1" w:styleId="FontStyle13">
    <w:name w:val="Font Style13"/>
    <w:rsid w:val="007425B1"/>
    <w:rPr>
      <w:rFonts w:ascii="Times New Roman" w:hAnsi="Times New Roman"/>
      <w:sz w:val="24"/>
    </w:rPr>
  </w:style>
  <w:style w:type="character" w:customStyle="1" w:styleId="32">
    <w:name w:val="Заголовок 3 Знак"/>
    <w:rsid w:val="007425B1"/>
    <w:rPr>
      <w:rFonts w:ascii="Arial" w:hAnsi="Arial"/>
      <w:b/>
      <w:sz w:val="26"/>
    </w:rPr>
  </w:style>
  <w:style w:type="paragraph" w:styleId="ac">
    <w:name w:val="Title"/>
    <w:basedOn w:val="a2"/>
    <w:next w:val="ad"/>
    <w:qFormat/>
    <w:rsid w:val="007425B1"/>
    <w:pPr>
      <w:keepNext/>
      <w:spacing w:before="240" w:after="120"/>
    </w:pPr>
    <w:rPr>
      <w:rFonts w:ascii="Arial" w:eastAsia="Microsoft YaHei" w:hAnsi="Arial" w:cs="Arial"/>
      <w:sz w:val="28"/>
      <w:szCs w:val="28"/>
    </w:rPr>
  </w:style>
  <w:style w:type="paragraph" w:styleId="ad">
    <w:name w:val="Body Text"/>
    <w:basedOn w:val="a2"/>
    <w:link w:val="ae"/>
    <w:rsid w:val="007425B1"/>
    <w:pPr>
      <w:spacing w:after="120"/>
      <w:jc w:val="both"/>
    </w:pPr>
    <w:rPr>
      <w:szCs w:val="20"/>
      <w:lang w:val="x-none"/>
    </w:rPr>
  </w:style>
  <w:style w:type="character" w:customStyle="1" w:styleId="ae">
    <w:name w:val="Основной текст Знак"/>
    <w:link w:val="ad"/>
    <w:semiHidden/>
    <w:locked/>
    <w:rsid w:val="002527FD"/>
    <w:rPr>
      <w:rFonts w:cs="Times New Roman"/>
      <w:sz w:val="24"/>
      <w:lang w:val="x-none" w:eastAsia="ar-SA" w:bidi="ar-SA"/>
    </w:rPr>
  </w:style>
  <w:style w:type="paragraph" w:styleId="af">
    <w:name w:val="List"/>
    <w:basedOn w:val="ad"/>
    <w:rsid w:val="007425B1"/>
  </w:style>
  <w:style w:type="paragraph" w:customStyle="1" w:styleId="15">
    <w:name w:val="Название1"/>
    <w:basedOn w:val="a2"/>
    <w:rsid w:val="007425B1"/>
    <w:pPr>
      <w:suppressLineNumbers/>
      <w:spacing w:before="120" w:after="120"/>
    </w:pPr>
    <w:rPr>
      <w:i/>
      <w:iCs/>
    </w:rPr>
  </w:style>
  <w:style w:type="paragraph" w:customStyle="1" w:styleId="16">
    <w:name w:val="Указатель1"/>
    <w:basedOn w:val="a2"/>
    <w:rsid w:val="007425B1"/>
    <w:pPr>
      <w:suppressLineNumbers/>
    </w:pPr>
  </w:style>
  <w:style w:type="paragraph" w:customStyle="1" w:styleId="af0">
    <w:name w:val="Знак"/>
    <w:basedOn w:val="a2"/>
    <w:rsid w:val="007425B1"/>
    <w:pPr>
      <w:widowControl w:val="0"/>
      <w:spacing w:after="160" w:line="240" w:lineRule="exact"/>
      <w:jc w:val="right"/>
    </w:pPr>
    <w:rPr>
      <w:sz w:val="20"/>
      <w:szCs w:val="20"/>
      <w:lang w:val="en-GB"/>
    </w:rPr>
  </w:style>
  <w:style w:type="paragraph" w:styleId="af1">
    <w:name w:val="Body Text Indent"/>
    <w:basedOn w:val="a2"/>
    <w:link w:val="af2"/>
    <w:rsid w:val="007425B1"/>
    <w:pPr>
      <w:spacing w:after="120"/>
      <w:ind w:firstLine="900"/>
      <w:jc w:val="both"/>
    </w:pPr>
    <w:rPr>
      <w:szCs w:val="20"/>
      <w:lang w:val="x-none"/>
    </w:rPr>
  </w:style>
  <w:style w:type="character" w:customStyle="1" w:styleId="af2">
    <w:name w:val="Основной текст с отступом Знак"/>
    <w:link w:val="af1"/>
    <w:locked/>
    <w:rsid w:val="002527FD"/>
    <w:rPr>
      <w:rFonts w:cs="Times New Roman"/>
      <w:sz w:val="24"/>
      <w:lang w:val="x-none" w:eastAsia="ar-SA" w:bidi="ar-SA"/>
    </w:rPr>
  </w:style>
  <w:style w:type="paragraph" w:customStyle="1" w:styleId="Oaeno">
    <w:name w:val="Oaeno"/>
    <w:basedOn w:val="a2"/>
    <w:rsid w:val="007425B1"/>
    <w:rPr>
      <w:rFonts w:ascii="Courier New" w:hAnsi="Courier New" w:cs="Courier New"/>
      <w:sz w:val="20"/>
      <w:szCs w:val="20"/>
    </w:rPr>
  </w:style>
  <w:style w:type="paragraph" w:customStyle="1" w:styleId="17">
    <w:name w:val="Текст примечания1"/>
    <w:basedOn w:val="a2"/>
    <w:rsid w:val="007425B1"/>
    <w:rPr>
      <w:sz w:val="20"/>
      <w:szCs w:val="20"/>
    </w:rPr>
  </w:style>
  <w:style w:type="paragraph" w:customStyle="1" w:styleId="210">
    <w:name w:val="Основной текст 21"/>
    <w:basedOn w:val="a2"/>
    <w:rsid w:val="007425B1"/>
    <w:rPr>
      <w:color w:val="FF0000"/>
    </w:rPr>
  </w:style>
  <w:style w:type="paragraph" w:styleId="18">
    <w:name w:val="toc 1"/>
    <w:basedOn w:val="a2"/>
    <w:next w:val="a2"/>
    <w:autoRedefine/>
    <w:uiPriority w:val="39"/>
    <w:qFormat/>
    <w:rsid w:val="007425B1"/>
    <w:pPr>
      <w:tabs>
        <w:tab w:val="right" w:leader="dot" w:pos="9911"/>
      </w:tabs>
    </w:pPr>
    <w:rPr>
      <w:b/>
      <w:bCs/>
    </w:rPr>
  </w:style>
  <w:style w:type="paragraph" w:styleId="23">
    <w:name w:val="toc 2"/>
    <w:basedOn w:val="a2"/>
    <w:next w:val="a2"/>
    <w:autoRedefine/>
    <w:uiPriority w:val="39"/>
    <w:rsid w:val="007425B1"/>
    <w:pPr>
      <w:tabs>
        <w:tab w:val="right" w:leader="dot" w:pos="9911"/>
      </w:tabs>
    </w:pPr>
    <w:rPr>
      <w:b/>
      <w:bCs/>
    </w:rPr>
  </w:style>
  <w:style w:type="paragraph" w:styleId="33">
    <w:name w:val="toc 3"/>
    <w:basedOn w:val="a2"/>
    <w:next w:val="a2"/>
    <w:autoRedefine/>
    <w:uiPriority w:val="39"/>
    <w:rsid w:val="007425B1"/>
    <w:pPr>
      <w:tabs>
        <w:tab w:val="right" w:leader="dot" w:pos="9911"/>
      </w:tabs>
      <w:ind w:left="284"/>
      <w:jc w:val="both"/>
    </w:pPr>
  </w:style>
  <w:style w:type="paragraph" w:styleId="41">
    <w:name w:val="toc 4"/>
    <w:basedOn w:val="a2"/>
    <w:next w:val="a2"/>
    <w:autoRedefine/>
    <w:semiHidden/>
    <w:rsid w:val="007425B1"/>
    <w:pPr>
      <w:ind w:left="720"/>
    </w:pPr>
  </w:style>
  <w:style w:type="paragraph" w:styleId="51">
    <w:name w:val="toc 5"/>
    <w:basedOn w:val="a2"/>
    <w:next w:val="a2"/>
    <w:autoRedefine/>
    <w:semiHidden/>
    <w:rsid w:val="007425B1"/>
    <w:pPr>
      <w:ind w:left="960"/>
    </w:pPr>
  </w:style>
  <w:style w:type="paragraph" w:styleId="61">
    <w:name w:val="toc 6"/>
    <w:basedOn w:val="a2"/>
    <w:next w:val="a2"/>
    <w:autoRedefine/>
    <w:semiHidden/>
    <w:rsid w:val="007425B1"/>
    <w:pPr>
      <w:ind w:left="1200"/>
    </w:pPr>
  </w:style>
  <w:style w:type="paragraph" w:styleId="71">
    <w:name w:val="toc 7"/>
    <w:basedOn w:val="a2"/>
    <w:next w:val="a2"/>
    <w:autoRedefine/>
    <w:semiHidden/>
    <w:rsid w:val="007425B1"/>
    <w:pPr>
      <w:ind w:left="1440"/>
    </w:pPr>
  </w:style>
  <w:style w:type="paragraph" w:styleId="81">
    <w:name w:val="toc 8"/>
    <w:basedOn w:val="a2"/>
    <w:next w:val="a2"/>
    <w:autoRedefine/>
    <w:semiHidden/>
    <w:rsid w:val="007425B1"/>
    <w:pPr>
      <w:ind w:left="1680"/>
    </w:pPr>
  </w:style>
  <w:style w:type="paragraph" w:styleId="91">
    <w:name w:val="toc 9"/>
    <w:basedOn w:val="a2"/>
    <w:next w:val="a2"/>
    <w:autoRedefine/>
    <w:semiHidden/>
    <w:rsid w:val="007425B1"/>
    <w:pPr>
      <w:ind w:left="1920"/>
    </w:pPr>
  </w:style>
  <w:style w:type="paragraph" w:customStyle="1" w:styleId="ConsPlusNormal">
    <w:name w:val="ConsPlusNormal"/>
    <w:rsid w:val="007425B1"/>
    <w:pPr>
      <w:widowControl w:val="0"/>
      <w:suppressAutoHyphens/>
      <w:autoSpaceDE w:val="0"/>
      <w:ind w:firstLine="720"/>
    </w:pPr>
    <w:rPr>
      <w:rFonts w:ascii="Arial" w:hAnsi="Arial" w:cs="Arial"/>
      <w:lang w:eastAsia="ar-SA"/>
    </w:rPr>
  </w:style>
  <w:style w:type="paragraph" w:customStyle="1" w:styleId="ConsPlusTitle">
    <w:name w:val="ConsPlusTitle"/>
    <w:rsid w:val="007425B1"/>
    <w:pPr>
      <w:widowControl w:val="0"/>
      <w:suppressAutoHyphens/>
      <w:autoSpaceDE w:val="0"/>
    </w:pPr>
    <w:rPr>
      <w:rFonts w:ascii="Arial" w:hAnsi="Arial" w:cs="Arial"/>
      <w:b/>
      <w:bCs/>
      <w:lang w:eastAsia="ar-SA"/>
    </w:rPr>
  </w:style>
  <w:style w:type="paragraph" w:styleId="af3">
    <w:name w:val="Balloon Text"/>
    <w:basedOn w:val="a2"/>
    <w:link w:val="af4"/>
    <w:semiHidden/>
    <w:rsid w:val="007425B1"/>
    <w:rPr>
      <w:sz w:val="2"/>
      <w:szCs w:val="20"/>
      <w:lang w:val="x-none"/>
    </w:rPr>
  </w:style>
  <w:style w:type="character" w:customStyle="1" w:styleId="af4">
    <w:name w:val="Текст выноски Знак"/>
    <w:link w:val="af3"/>
    <w:semiHidden/>
    <w:locked/>
    <w:rsid w:val="002527FD"/>
    <w:rPr>
      <w:rFonts w:cs="Times New Roman"/>
      <w:sz w:val="2"/>
      <w:lang w:val="x-none" w:eastAsia="ar-SA" w:bidi="ar-SA"/>
    </w:rPr>
  </w:style>
  <w:style w:type="paragraph" w:styleId="af5">
    <w:name w:val="footer"/>
    <w:basedOn w:val="a2"/>
    <w:link w:val="af6"/>
    <w:rsid w:val="007425B1"/>
    <w:pPr>
      <w:tabs>
        <w:tab w:val="center" w:pos="4677"/>
        <w:tab w:val="right" w:pos="9355"/>
      </w:tabs>
    </w:pPr>
    <w:rPr>
      <w:szCs w:val="20"/>
      <w:lang w:val="x-none"/>
    </w:rPr>
  </w:style>
  <w:style w:type="character" w:customStyle="1" w:styleId="af6">
    <w:name w:val="Нижний колонтитул Знак"/>
    <w:link w:val="af5"/>
    <w:locked/>
    <w:rsid w:val="002527FD"/>
    <w:rPr>
      <w:rFonts w:cs="Times New Roman"/>
      <w:sz w:val="24"/>
      <w:lang w:val="x-none" w:eastAsia="ar-SA" w:bidi="ar-SA"/>
    </w:rPr>
  </w:style>
  <w:style w:type="paragraph" w:customStyle="1" w:styleId="Style4">
    <w:name w:val="Style4"/>
    <w:basedOn w:val="a2"/>
    <w:rsid w:val="007425B1"/>
    <w:pPr>
      <w:widowControl w:val="0"/>
      <w:autoSpaceDE w:val="0"/>
      <w:spacing w:line="302" w:lineRule="exact"/>
      <w:jc w:val="both"/>
    </w:pPr>
  </w:style>
  <w:style w:type="paragraph" w:customStyle="1" w:styleId="text-1">
    <w:name w:val="text-1"/>
    <w:basedOn w:val="a2"/>
    <w:rsid w:val="007425B1"/>
    <w:pPr>
      <w:spacing w:before="280" w:after="280"/>
    </w:pPr>
  </w:style>
  <w:style w:type="paragraph" w:customStyle="1" w:styleId="text-9">
    <w:name w:val="text-9"/>
    <w:basedOn w:val="a2"/>
    <w:rsid w:val="007425B1"/>
    <w:pPr>
      <w:spacing w:before="280" w:after="280"/>
    </w:pPr>
  </w:style>
  <w:style w:type="paragraph" w:customStyle="1" w:styleId="211">
    <w:name w:val="Основной текст с отступом 21"/>
    <w:basedOn w:val="a2"/>
    <w:rsid w:val="007425B1"/>
    <w:pPr>
      <w:ind w:firstLine="540"/>
      <w:jc w:val="both"/>
    </w:pPr>
    <w:rPr>
      <w:color w:val="008000"/>
    </w:rPr>
  </w:style>
  <w:style w:type="paragraph" w:customStyle="1" w:styleId="310">
    <w:name w:val="Основной текст с отступом 31"/>
    <w:basedOn w:val="a2"/>
    <w:rsid w:val="007425B1"/>
    <w:pPr>
      <w:ind w:firstLine="539"/>
      <w:jc w:val="both"/>
    </w:pPr>
  </w:style>
  <w:style w:type="paragraph" w:styleId="af7">
    <w:name w:val="annotation text"/>
    <w:basedOn w:val="a2"/>
    <w:link w:val="19"/>
    <w:semiHidden/>
    <w:rsid w:val="00DD2F12"/>
    <w:rPr>
      <w:sz w:val="20"/>
      <w:szCs w:val="20"/>
      <w:lang w:val="x-none"/>
    </w:rPr>
  </w:style>
  <w:style w:type="character" w:customStyle="1" w:styleId="19">
    <w:name w:val="Текст примечания Знак1"/>
    <w:link w:val="af7"/>
    <w:semiHidden/>
    <w:locked/>
    <w:rsid w:val="002527FD"/>
    <w:rPr>
      <w:rFonts w:cs="Times New Roman"/>
      <w:sz w:val="20"/>
      <w:lang w:val="x-none" w:eastAsia="ar-SA" w:bidi="ar-SA"/>
    </w:rPr>
  </w:style>
  <w:style w:type="paragraph" w:styleId="af8">
    <w:name w:val="annotation subject"/>
    <w:basedOn w:val="17"/>
    <w:next w:val="17"/>
    <w:link w:val="1a"/>
    <w:semiHidden/>
    <w:rsid w:val="007425B1"/>
    <w:rPr>
      <w:b/>
      <w:lang w:val="x-none"/>
    </w:rPr>
  </w:style>
  <w:style w:type="character" w:customStyle="1" w:styleId="1a">
    <w:name w:val="Тема примечания Знак1"/>
    <w:link w:val="af8"/>
    <w:semiHidden/>
    <w:locked/>
    <w:rsid w:val="002527FD"/>
    <w:rPr>
      <w:rFonts w:cs="Times New Roman"/>
      <w:b/>
      <w:sz w:val="20"/>
      <w:lang w:val="x-none" w:eastAsia="ar-SA" w:bidi="ar-SA"/>
    </w:rPr>
  </w:style>
  <w:style w:type="paragraph" w:customStyle="1" w:styleId="a">
    <w:name w:val="Пункт Знак"/>
    <w:basedOn w:val="a2"/>
    <w:rsid w:val="007425B1"/>
    <w:pPr>
      <w:numPr>
        <w:numId w:val="4"/>
      </w:numPr>
      <w:tabs>
        <w:tab w:val="left" w:pos="851"/>
        <w:tab w:val="left" w:pos="1134"/>
      </w:tabs>
      <w:spacing w:line="360" w:lineRule="auto"/>
      <w:jc w:val="both"/>
    </w:pPr>
    <w:rPr>
      <w:sz w:val="28"/>
      <w:szCs w:val="28"/>
    </w:rPr>
  </w:style>
  <w:style w:type="paragraph" w:customStyle="1" w:styleId="af9">
    <w:name w:val="Подпункт"/>
    <w:basedOn w:val="a"/>
    <w:rsid w:val="007425B1"/>
    <w:pPr>
      <w:tabs>
        <w:tab w:val="clear" w:pos="1134"/>
      </w:tabs>
    </w:pPr>
  </w:style>
  <w:style w:type="paragraph" w:customStyle="1" w:styleId="afa">
    <w:name w:val="Подподпункт"/>
    <w:basedOn w:val="af9"/>
    <w:link w:val="afb"/>
    <w:rsid w:val="007425B1"/>
    <w:pPr>
      <w:tabs>
        <w:tab w:val="left" w:pos="1134"/>
        <w:tab w:val="left" w:pos="1418"/>
      </w:tabs>
    </w:pPr>
    <w:rPr>
      <w:szCs w:val="20"/>
    </w:rPr>
  </w:style>
  <w:style w:type="paragraph" w:customStyle="1" w:styleId="afc">
    <w:name w:val="Подподподпункт"/>
    <w:basedOn w:val="a2"/>
    <w:rsid w:val="007425B1"/>
    <w:pPr>
      <w:tabs>
        <w:tab w:val="num" w:pos="567"/>
        <w:tab w:val="left" w:pos="1134"/>
        <w:tab w:val="left" w:pos="1701"/>
      </w:tabs>
      <w:spacing w:line="360" w:lineRule="auto"/>
      <w:ind w:left="567" w:hanging="279"/>
      <w:jc w:val="both"/>
    </w:pPr>
    <w:rPr>
      <w:sz w:val="28"/>
      <w:szCs w:val="28"/>
    </w:rPr>
  </w:style>
  <w:style w:type="paragraph" w:customStyle="1" w:styleId="1b">
    <w:name w:val="Пункт1"/>
    <w:basedOn w:val="a2"/>
    <w:rsid w:val="007425B1"/>
    <w:pPr>
      <w:tabs>
        <w:tab w:val="num" w:pos="567"/>
      </w:tabs>
      <w:spacing w:before="240" w:line="360" w:lineRule="auto"/>
      <w:ind w:left="567" w:hanging="279"/>
      <w:jc w:val="center"/>
    </w:pPr>
    <w:rPr>
      <w:rFonts w:ascii="Arial" w:hAnsi="Arial" w:cs="Arial"/>
      <w:b/>
      <w:bCs/>
      <w:sz w:val="28"/>
      <w:szCs w:val="28"/>
    </w:rPr>
  </w:style>
  <w:style w:type="paragraph" w:styleId="afd">
    <w:name w:val="Normal (Web)"/>
    <w:basedOn w:val="a2"/>
    <w:rsid w:val="007425B1"/>
    <w:pPr>
      <w:spacing w:before="280" w:after="280"/>
    </w:pPr>
  </w:style>
  <w:style w:type="paragraph" w:styleId="afe">
    <w:name w:val="footnote text"/>
    <w:basedOn w:val="a2"/>
    <w:link w:val="aff"/>
    <w:semiHidden/>
    <w:rsid w:val="007425B1"/>
    <w:pPr>
      <w:ind w:firstLine="851"/>
      <w:jc w:val="both"/>
    </w:pPr>
    <w:rPr>
      <w:sz w:val="20"/>
      <w:szCs w:val="20"/>
      <w:lang w:val="x-none"/>
    </w:rPr>
  </w:style>
  <w:style w:type="character" w:customStyle="1" w:styleId="aff">
    <w:name w:val="Текст сноски Знак"/>
    <w:link w:val="afe"/>
    <w:semiHidden/>
    <w:locked/>
    <w:rsid w:val="002527FD"/>
    <w:rPr>
      <w:rFonts w:cs="Times New Roman"/>
      <w:sz w:val="20"/>
      <w:lang w:val="x-none" w:eastAsia="ar-SA" w:bidi="ar-SA"/>
    </w:rPr>
  </w:style>
  <w:style w:type="paragraph" w:customStyle="1" w:styleId="aff0">
    <w:name w:val="Пункт"/>
    <w:basedOn w:val="a2"/>
    <w:rsid w:val="007425B1"/>
    <w:pPr>
      <w:spacing w:line="360" w:lineRule="auto"/>
      <w:jc w:val="both"/>
    </w:pPr>
    <w:rPr>
      <w:sz w:val="28"/>
      <w:szCs w:val="28"/>
    </w:rPr>
  </w:style>
  <w:style w:type="paragraph" w:customStyle="1" w:styleId="10">
    <w:name w:val="Стиль1"/>
    <w:basedOn w:val="a2"/>
    <w:rsid w:val="007425B1"/>
    <w:pPr>
      <w:keepNext/>
      <w:keepLines/>
      <w:widowControl w:val="0"/>
      <w:numPr>
        <w:numId w:val="5"/>
      </w:numPr>
      <w:suppressLineNumbers/>
      <w:spacing w:after="60"/>
    </w:pPr>
    <w:rPr>
      <w:b/>
      <w:bCs/>
      <w:sz w:val="28"/>
      <w:szCs w:val="28"/>
    </w:rPr>
  </w:style>
  <w:style w:type="paragraph" w:customStyle="1" w:styleId="212">
    <w:name w:val="Нумерованный список 21"/>
    <w:basedOn w:val="a2"/>
    <w:rsid w:val="007425B1"/>
    <w:pPr>
      <w:tabs>
        <w:tab w:val="num" w:pos="432"/>
      </w:tabs>
      <w:ind w:left="432" w:hanging="432"/>
    </w:pPr>
  </w:style>
  <w:style w:type="paragraph" w:customStyle="1" w:styleId="24">
    <w:name w:val="Стиль2"/>
    <w:basedOn w:val="212"/>
    <w:rsid w:val="007425B1"/>
    <w:pPr>
      <w:keepNext/>
      <w:keepLines/>
      <w:widowControl w:val="0"/>
      <w:suppressLineNumbers/>
      <w:spacing w:after="60"/>
      <w:jc w:val="both"/>
    </w:pPr>
    <w:rPr>
      <w:b/>
      <w:bCs/>
    </w:rPr>
  </w:style>
  <w:style w:type="paragraph" w:customStyle="1" w:styleId="34">
    <w:name w:val="Стиль3"/>
    <w:basedOn w:val="211"/>
    <w:rsid w:val="007425B1"/>
    <w:pPr>
      <w:widowControl w:val="0"/>
      <w:tabs>
        <w:tab w:val="num" w:pos="432"/>
      </w:tabs>
      <w:ind w:left="432" w:hanging="432"/>
      <w:textAlignment w:val="baseline"/>
    </w:pPr>
    <w:rPr>
      <w:color w:val="auto"/>
    </w:rPr>
  </w:style>
  <w:style w:type="paragraph" w:customStyle="1" w:styleId="25">
    <w:name w:val="Пункт2"/>
    <w:basedOn w:val="aff0"/>
    <w:rsid w:val="007425B1"/>
    <w:pPr>
      <w:keepNext/>
      <w:spacing w:before="240" w:after="120" w:line="240" w:lineRule="auto"/>
      <w:jc w:val="left"/>
    </w:pPr>
    <w:rPr>
      <w:b/>
      <w:bCs/>
    </w:rPr>
  </w:style>
  <w:style w:type="paragraph" w:customStyle="1" w:styleId="1c">
    <w:name w:val="Схема документа1"/>
    <w:basedOn w:val="a2"/>
    <w:rsid w:val="007425B1"/>
    <w:pPr>
      <w:shd w:val="clear" w:color="auto" w:fill="000080"/>
    </w:pPr>
    <w:rPr>
      <w:rFonts w:ascii="Tahoma" w:hAnsi="Tahoma" w:cs="Tahoma"/>
      <w:sz w:val="20"/>
      <w:szCs w:val="20"/>
    </w:rPr>
  </w:style>
  <w:style w:type="paragraph" w:styleId="aff1">
    <w:name w:val="header"/>
    <w:basedOn w:val="a2"/>
    <w:link w:val="aff2"/>
    <w:rsid w:val="007425B1"/>
    <w:pPr>
      <w:tabs>
        <w:tab w:val="center" w:pos="4677"/>
        <w:tab w:val="right" w:pos="9355"/>
      </w:tabs>
    </w:pPr>
    <w:rPr>
      <w:szCs w:val="20"/>
      <w:lang w:val="x-none"/>
    </w:rPr>
  </w:style>
  <w:style w:type="character" w:customStyle="1" w:styleId="aff2">
    <w:name w:val="Верхний колонтитул Знак"/>
    <w:link w:val="aff1"/>
    <w:semiHidden/>
    <w:locked/>
    <w:rsid w:val="002527FD"/>
    <w:rPr>
      <w:rFonts w:cs="Times New Roman"/>
      <w:sz w:val="24"/>
      <w:lang w:val="x-none" w:eastAsia="ar-SA" w:bidi="ar-SA"/>
    </w:rPr>
  </w:style>
  <w:style w:type="paragraph" w:customStyle="1" w:styleId="35">
    <w:name w:val="Пункт_3"/>
    <w:basedOn w:val="a2"/>
    <w:rsid w:val="007425B1"/>
    <w:pPr>
      <w:tabs>
        <w:tab w:val="left" w:pos="1134"/>
      </w:tabs>
      <w:ind w:left="1134" w:hanging="1133"/>
      <w:jc w:val="both"/>
    </w:pPr>
    <w:rPr>
      <w:sz w:val="28"/>
      <w:szCs w:val="28"/>
    </w:rPr>
  </w:style>
  <w:style w:type="paragraph" w:customStyle="1" w:styleId="42">
    <w:name w:val="Пункт_4"/>
    <w:basedOn w:val="35"/>
    <w:rsid w:val="007425B1"/>
    <w:pPr>
      <w:ind w:hanging="1134"/>
    </w:pPr>
  </w:style>
  <w:style w:type="paragraph" w:customStyle="1" w:styleId="5ABCD">
    <w:name w:val="Пункт_5_ABCD"/>
    <w:basedOn w:val="a2"/>
    <w:rsid w:val="007425B1"/>
    <w:pPr>
      <w:tabs>
        <w:tab w:val="left" w:pos="1701"/>
      </w:tabs>
      <w:ind w:left="1701" w:hanging="567"/>
      <w:jc w:val="both"/>
    </w:pPr>
    <w:rPr>
      <w:sz w:val="28"/>
      <w:szCs w:val="28"/>
    </w:rPr>
  </w:style>
  <w:style w:type="paragraph" w:customStyle="1" w:styleId="26">
    <w:name w:val="Пункт_2_заглав"/>
    <w:basedOn w:val="a2"/>
    <w:next w:val="a2"/>
    <w:rsid w:val="007425B1"/>
    <w:pPr>
      <w:widowControl w:val="0"/>
      <w:tabs>
        <w:tab w:val="left" w:pos="1134"/>
      </w:tabs>
      <w:spacing w:before="120" w:after="120"/>
      <w:ind w:left="1134" w:hanging="1133"/>
      <w:jc w:val="both"/>
    </w:pPr>
    <w:rPr>
      <w:b/>
      <w:bCs/>
      <w:color w:val="000000"/>
      <w:sz w:val="28"/>
      <w:szCs w:val="28"/>
    </w:rPr>
  </w:style>
  <w:style w:type="paragraph" w:customStyle="1" w:styleId="1d">
    <w:name w:val="Абзац списка1"/>
    <w:basedOn w:val="a2"/>
    <w:rsid w:val="007425B1"/>
    <w:pPr>
      <w:spacing w:after="200" w:line="276" w:lineRule="auto"/>
      <w:ind w:left="720"/>
    </w:pPr>
    <w:rPr>
      <w:rFonts w:ascii="Calibri" w:hAnsi="Calibri" w:cs="Calibri"/>
      <w:sz w:val="22"/>
      <w:szCs w:val="22"/>
    </w:rPr>
  </w:style>
  <w:style w:type="paragraph" w:customStyle="1" w:styleId="Style7">
    <w:name w:val="Style7"/>
    <w:basedOn w:val="a2"/>
    <w:rsid w:val="007425B1"/>
    <w:pPr>
      <w:widowControl w:val="0"/>
      <w:autoSpaceDE w:val="0"/>
      <w:spacing w:line="312" w:lineRule="exact"/>
    </w:pPr>
  </w:style>
  <w:style w:type="paragraph" w:customStyle="1" w:styleId="27">
    <w:name w:val="Абзац списка2"/>
    <w:basedOn w:val="a2"/>
    <w:rsid w:val="007425B1"/>
    <w:pPr>
      <w:ind w:left="708"/>
    </w:pPr>
    <w:rPr>
      <w:sz w:val="28"/>
      <w:szCs w:val="28"/>
    </w:rPr>
  </w:style>
  <w:style w:type="paragraph" w:customStyle="1" w:styleId="-3">
    <w:name w:val="Пункт-3"/>
    <w:basedOn w:val="a2"/>
    <w:rsid w:val="007425B1"/>
    <w:pPr>
      <w:tabs>
        <w:tab w:val="left" w:pos="1701"/>
      </w:tabs>
      <w:spacing w:line="288" w:lineRule="auto"/>
      <w:ind w:firstLine="567"/>
      <w:jc w:val="both"/>
    </w:pPr>
    <w:rPr>
      <w:sz w:val="28"/>
      <w:szCs w:val="28"/>
    </w:rPr>
  </w:style>
  <w:style w:type="paragraph" w:customStyle="1" w:styleId="aff3">
    <w:name w:val="Содержимое врезки"/>
    <w:basedOn w:val="ad"/>
    <w:rsid w:val="007425B1"/>
  </w:style>
  <w:style w:type="paragraph" w:styleId="20">
    <w:name w:val="List Number 2"/>
    <w:basedOn w:val="a2"/>
    <w:rsid w:val="00D46F84"/>
    <w:pPr>
      <w:numPr>
        <w:numId w:val="3"/>
      </w:numPr>
      <w:tabs>
        <w:tab w:val="clear" w:pos="784"/>
        <w:tab w:val="num" w:pos="432"/>
        <w:tab w:val="num" w:pos="567"/>
      </w:tabs>
      <w:suppressAutoHyphens w:val="0"/>
      <w:ind w:left="432" w:hanging="432"/>
    </w:pPr>
    <w:rPr>
      <w:lang w:eastAsia="ru-RU"/>
    </w:rPr>
  </w:style>
  <w:style w:type="paragraph" w:customStyle="1" w:styleId="28">
    <w:name w:val="Абзац списка2"/>
    <w:basedOn w:val="a2"/>
    <w:rsid w:val="008728AC"/>
    <w:pPr>
      <w:suppressAutoHyphens w:val="0"/>
      <w:spacing w:line="360" w:lineRule="auto"/>
      <w:ind w:left="720" w:firstLine="567"/>
      <w:jc w:val="both"/>
    </w:pPr>
    <w:rPr>
      <w:sz w:val="28"/>
      <w:szCs w:val="28"/>
      <w:lang w:eastAsia="ru-RU"/>
    </w:rPr>
  </w:style>
  <w:style w:type="character" w:customStyle="1" w:styleId="afb">
    <w:name w:val="Подподпункт Знак"/>
    <w:link w:val="afa"/>
    <w:locked/>
    <w:rsid w:val="008728AC"/>
    <w:rPr>
      <w:sz w:val="28"/>
      <w:lang w:eastAsia="ar-SA"/>
    </w:rPr>
  </w:style>
  <w:style w:type="paragraph" w:customStyle="1" w:styleId="-6">
    <w:name w:val="Пункт-6"/>
    <w:basedOn w:val="a2"/>
    <w:rsid w:val="00130898"/>
    <w:pPr>
      <w:tabs>
        <w:tab w:val="num" w:pos="1985"/>
      </w:tabs>
      <w:suppressAutoHyphens w:val="0"/>
      <w:ind w:firstLine="709"/>
      <w:jc w:val="both"/>
    </w:pPr>
    <w:rPr>
      <w:sz w:val="28"/>
      <w:lang w:eastAsia="ru-RU"/>
    </w:rPr>
  </w:style>
  <w:style w:type="paragraph" w:customStyle="1" w:styleId="a0">
    <w:name w:val="Стиль номер обычный"/>
    <w:basedOn w:val="29"/>
    <w:rsid w:val="0014764A"/>
    <w:pPr>
      <w:numPr>
        <w:ilvl w:val="2"/>
        <w:numId w:val="6"/>
      </w:numPr>
      <w:suppressAutoHyphens w:val="0"/>
      <w:contextualSpacing/>
      <w:jc w:val="both"/>
    </w:pPr>
    <w:rPr>
      <w:sz w:val="28"/>
      <w:szCs w:val="20"/>
      <w:lang w:eastAsia="ru-RU"/>
    </w:rPr>
  </w:style>
  <w:style w:type="paragraph" w:customStyle="1" w:styleId="21">
    <w:name w:val="Стиль уровень 2"/>
    <w:basedOn w:val="a2"/>
    <w:next w:val="a0"/>
    <w:rsid w:val="0014764A"/>
    <w:pPr>
      <w:keepNext/>
      <w:numPr>
        <w:ilvl w:val="1"/>
        <w:numId w:val="6"/>
      </w:numPr>
      <w:suppressAutoHyphens w:val="0"/>
      <w:jc w:val="both"/>
      <w:outlineLvl w:val="0"/>
    </w:pPr>
    <w:rPr>
      <w:b/>
      <w:bCs/>
      <w:sz w:val="28"/>
      <w:szCs w:val="20"/>
      <w:lang w:eastAsia="ru-RU"/>
    </w:rPr>
  </w:style>
  <w:style w:type="paragraph" w:customStyle="1" w:styleId="a1">
    <w:name w:val="Стиль номер продолжение"/>
    <w:basedOn w:val="a0"/>
    <w:rsid w:val="0014764A"/>
    <w:pPr>
      <w:numPr>
        <w:ilvl w:val="3"/>
      </w:numPr>
      <w:tabs>
        <w:tab w:val="num" w:pos="864"/>
        <w:tab w:val="num" w:pos="1789"/>
        <w:tab w:val="num" w:pos="1844"/>
      </w:tabs>
      <w:spacing w:after="0"/>
    </w:pPr>
    <w:rPr>
      <w:color w:val="000000"/>
    </w:rPr>
  </w:style>
  <w:style w:type="paragraph" w:styleId="29">
    <w:name w:val="List Continue 2"/>
    <w:basedOn w:val="a2"/>
    <w:rsid w:val="0014764A"/>
    <w:pPr>
      <w:spacing w:after="120"/>
      <w:ind w:left="566"/>
    </w:pPr>
  </w:style>
  <w:style w:type="paragraph" w:customStyle="1" w:styleId="ConsNormal">
    <w:name w:val="ConsNormal"/>
    <w:link w:val="ConsNormal0"/>
    <w:rsid w:val="00723563"/>
    <w:pPr>
      <w:widowControl w:val="0"/>
      <w:autoSpaceDE w:val="0"/>
      <w:autoSpaceDN w:val="0"/>
      <w:adjustRightInd w:val="0"/>
      <w:ind w:right="19772" w:firstLine="720"/>
    </w:pPr>
    <w:rPr>
      <w:rFonts w:ascii="Arial" w:hAnsi="Arial"/>
      <w:sz w:val="22"/>
    </w:rPr>
  </w:style>
  <w:style w:type="character" w:customStyle="1" w:styleId="ConsNormal0">
    <w:name w:val="ConsNormal Знак"/>
    <w:link w:val="ConsNormal"/>
    <w:locked/>
    <w:rsid w:val="00723563"/>
    <w:rPr>
      <w:rFonts w:ascii="Arial" w:hAnsi="Arial"/>
      <w:sz w:val="22"/>
      <w:lang w:val="ru-RU" w:eastAsia="ru-RU" w:bidi="ar-SA"/>
    </w:rPr>
  </w:style>
  <w:style w:type="paragraph" w:customStyle="1" w:styleId="150">
    <w:name w:val="Заголовок 15"/>
    <w:basedOn w:val="a"/>
    <w:link w:val="151"/>
    <w:rsid w:val="00854E9D"/>
    <w:pPr>
      <w:numPr>
        <w:numId w:val="0"/>
      </w:numPr>
      <w:tabs>
        <w:tab w:val="clear" w:pos="1134"/>
        <w:tab w:val="num" w:pos="5387"/>
      </w:tabs>
      <w:suppressAutoHyphens w:val="0"/>
      <w:spacing w:before="120" w:after="120"/>
      <w:ind w:left="5387" w:hanging="567"/>
    </w:pPr>
    <w:rPr>
      <w:b/>
      <w:i/>
      <w:snapToGrid w:val="0"/>
      <w:sz w:val="24"/>
      <w:szCs w:val="20"/>
      <w:lang w:eastAsia="ru-RU"/>
    </w:rPr>
  </w:style>
  <w:style w:type="character" w:customStyle="1" w:styleId="151">
    <w:name w:val="Заголовок 15 Знак"/>
    <w:link w:val="150"/>
    <w:locked/>
    <w:rsid w:val="00854E9D"/>
    <w:rPr>
      <w:b/>
      <w:i/>
      <w:snapToGrid w:val="0"/>
      <w:sz w:val="24"/>
      <w:lang w:val="ru-RU" w:eastAsia="ru-RU"/>
    </w:rPr>
  </w:style>
  <w:style w:type="paragraph" w:customStyle="1" w:styleId="36">
    <w:name w:val="Абзац списка3"/>
    <w:basedOn w:val="a2"/>
    <w:rsid w:val="00854E9D"/>
    <w:pPr>
      <w:suppressAutoHyphens w:val="0"/>
      <w:spacing w:line="360" w:lineRule="auto"/>
      <w:ind w:left="720" w:firstLine="567"/>
      <w:contextualSpacing/>
      <w:jc w:val="both"/>
    </w:pPr>
    <w:rPr>
      <w:sz w:val="28"/>
      <w:szCs w:val="20"/>
      <w:lang w:eastAsia="ru-RU"/>
    </w:rPr>
  </w:style>
  <w:style w:type="table" w:styleId="aff4">
    <w:name w:val="Table Grid"/>
    <w:basedOn w:val="a4"/>
    <w:uiPriority w:val="59"/>
    <w:locked/>
    <w:rsid w:val="00A05B06"/>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footnote reference"/>
    <w:semiHidden/>
    <w:rsid w:val="00292C78"/>
    <w:rPr>
      <w:rFonts w:cs="Times New Roman"/>
      <w:vertAlign w:val="superscript"/>
    </w:rPr>
  </w:style>
  <w:style w:type="character" w:customStyle="1" w:styleId="1e">
    <w:name w:val="Знак Знак1"/>
    <w:semiHidden/>
    <w:locked/>
    <w:rsid w:val="00D47ED3"/>
    <w:rPr>
      <w:lang w:val="ru-RU" w:eastAsia="ar-SA" w:bidi="ar-SA"/>
    </w:rPr>
  </w:style>
  <w:style w:type="character" w:customStyle="1" w:styleId="40">
    <w:name w:val="Заголовок 4 Знак"/>
    <w:link w:val="4"/>
    <w:rsid w:val="002477D8"/>
    <w:rPr>
      <w:b/>
      <w:bCs/>
      <w:sz w:val="28"/>
      <w:szCs w:val="28"/>
      <w:lang w:eastAsia="ar-SA"/>
    </w:rPr>
  </w:style>
  <w:style w:type="character" w:styleId="aff6">
    <w:name w:val="annotation reference"/>
    <w:rsid w:val="00796823"/>
    <w:rPr>
      <w:sz w:val="16"/>
      <w:szCs w:val="16"/>
    </w:rPr>
  </w:style>
  <w:style w:type="paragraph" w:styleId="aff7">
    <w:name w:val="TOC Heading"/>
    <w:basedOn w:val="1"/>
    <w:next w:val="a2"/>
    <w:uiPriority w:val="39"/>
    <w:qFormat/>
    <w:rsid w:val="00547F2E"/>
    <w:pPr>
      <w:keepLines/>
      <w:numPr>
        <w:numId w:val="0"/>
      </w:numPr>
      <w:suppressAutoHyphens w:val="0"/>
      <w:spacing w:before="480" w:line="276" w:lineRule="auto"/>
      <w:outlineLvl w:val="9"/>
    </w:pPr>
    <w:rPr>
      <w:rFonts w:ascii="Cambria" w:hAnsi="Cambria"/>
      <w:color w:val="365F91"/>
      <w:kern w:val="0"/>
      <w:szCs w:val="28"/>
      <w:lang w:eastAsia="ru-RU"/>
    </w:rPr>
  </w:style>
  <w:style w:type="character" w:customStyle="1" w:styleId="aff8">
    <w:name w:val="Основной текст_"/>
    <w:link w:val="2a"/>
    <w:rsid w:val="00D36F77"/>
    <w:rPr>
      <w:rFonts w:ascii="Book Antiqua" w:eastAsia="Book Antiqua" w:hAnsi="Book Antiqua" w:cs="Book Antiqua"/>
      <w:shd w:val="clear" w:color="auto" w:fill="FFFFFF"/>
    </w:rPr>
  </w:style>
  <w:style w:type="paragraph" w:customStyle="1" w:styleId="2a">
    <w:name w:val="Основной текст2"/>
    <w:basedOn w:val="a2"/>
    <w:link w:val="aff8"/>
    <w:rsid w:val="00D36F77"/>
    <w:pPr>
      <w:widowControl w:val="0"/>
      <w:shd w:val="clear" w:color="auto" w:fill="FFFFFF"/>
      <w:suppressAutoHyphens w:val="0"/>
      <w:spacing w:before="240" w:line="256" w:lineRule="exact"/>
      <w:ind w:hanging="420"/>
      <w:jc w:val="both"/>
    </w:pPr>
    <w:rPr>
      <w:rFonts w:ascii="Book Antiqua" w:eastAsia="Book Antiqua" w:hAnsi="Book Antiqua" w:cs="Book Antiqua"/>
      <w:sz w:val="20"/>
      <w:szCs w:val="20"/>
      <w:lang w:eastAsia="ru-RU"/>
    </w:rPr>
  </w:style>
  <w:style w:type="character" w:customStyle="1" w:styleId="50">
    <w:name w:val="Заголовок 5 Знак"/>
    <w:link w:val="5"/>
    <w:rsid w:val="00556CFA"/>
    <w:rPr>
      <w:rFonts w:ascii="Calibri" w:eastAsia="Times New Roman" w:hAnsi="Calibri" w:cs="Times New Roman"/>
      <w:b/>
      <w:bCs/>
      <w:i/>
      <w:iCs/>
      <w:sz w:val="26"/>
      <w:szCs w:val="26"/>
      <w:lang w:eastAsia="ar-SA"/>
    </w:rPr>
  </w:style>
  <w:style w:type="paragraph" w:customStyle="1" w:styleId="Default">
    <w:name w:val="Default"/>
    <w:rsid w:val="00AE282F"/>
    <w:pPr>
      <w:autoSpaceDE w:val="0"/>
      <w:autoSpaceDN w:val="0"/>
      <w:adjustRightInd w:val="0"/>
    </w:pPr>
    <w:rPr>
      <w:color w:val="000000"/>
      <w:sz w:val="24"/>
      <w:szCs w:val="24"/>
      <w:lang w:eastAsia="en-US"/>
    </w:rPr>
  </w:style>
  <w:style w:type="paragraph" w:styleId="aff9">
    <w:name w:val="endnote text"/>
    <w:basedOn w:val="a2"/>
    <w:link w:val="affa"/>
    <w:semiHidden/>
    <w:unhideWhenUsed/>
    <w:rsid w:val="000243D8"/>
    <w:rPr>
      <w:sz w:val="20"/>
      <w:szCs w:val="20"/>
    </w:rPr>
  </w:style>
  <w:style w:type="character" w:customStyle="1" w:styleId="affa">
    <w:name w:val="Текст концевой сноски Знак"/>
    <w:basedOn w:val="a3"/>
    <w:link w:val="aff9"/>
    <w:semiHidden/>
    <w:rsid w:val="000243D8"/>
    <w:rPr>
      <w:lang w:eastAsia="ar-SA"/>
    </w:rPr>
  </w:style>
  <w:style w:type="character" w:styleId="affb">
    <w:name w:val="endnote reference"/>
    <w:basedOn w:val="a3"/>
    <w:semiHidden/>
    <w:unhideWhenUsed/>
    <w:rsid w:val="000243D8"/>
    <w:rPr>
      <w:vertAlign w:val="superscript"/>
    </w:rPr>
  </w:style>
  <w:style w:type="character" w:customStyle="1" w:styleId="90">
    <w:name w:val="Заголовок 9 Знак"/>
    <w:basedOn w:val="a3"/>
    <w:link w:val="9"/>
    <w:semiHidden/>
    <w:rsid w:val="00AA0EAB"/>
    <w:rPr>
      <w:rFonts w:asciiTheme="majorHAnsi" w:eastAsiaTheme="majorEastAsia" w:hAnsiTheme="majorHAnsi" w:cstheme="majorBidi"/>
      <w:i/>
      <w:iCs/>
      <w:color w:val="404040" w:themeColor="text1" w:themeTint="BF"/>
      <w:lang w:eastAsia="ar-SA"/>
    </w:rPr>
  </w:style>
  <w:style w:type="character" w:customStyle="1" w:styleId="80">
    <w:name w:val="Заголовок 8 Знак"/>
    <w:basedOn w:val="a3"/>
    <w:link w:val="8"/>
    <w:rsid w:val="002E06CD"/>
    <w:rPr>
      <w:rFonts w:asciiTheme="majorHAnsi" w:eastAsiaTheme="majorEastAsia" w:hAnsiTheme="majorHAnsi" w:cstheme="majorBidi"/>
      <w:color w:val="404040" w:themeColor="text1" w:themeTint="BF"/>
      <w:lang w:eastAsia="ar-SA"/>
    </w:rPr>
  </w:style>
  <w:style w:type="character" w:customStyle="1" w:styleId="70">
    <w:name w:val="Заголовок 7 Знак"/>
    <w:basedOn w:val="a3"/>
    <w:link w:val="7"/>
    <w:rsid w:val="002E06CD"/>
    <w:rPr>
      <w:rFonts w:asciiTheme="majorHAnsi" w:eastAsiaTheme="majorEastAsia" w:hAnsiTheme="majorHAnsi" w:cstheme="majorBidi"/>
      <w:i/>
      <w:iCs/>
      <w:color w:val="404040" w:themeColor="text1" w:themeTint="BF"/>
      <w:sz w:val="24"/>
      <w:szCs w:val="24"/>
      <w:lang w:eastAsia="ar-SA"/>
    </w:rPr>
  </w:style>
  <w:style w:type="character" w:customStyle="1" w:styleId="60">
    <w:name w:val="Заголовок 6 Знак"/>
    <w:basedOn w:val="a3"/>
    <w:link w:val="6"/>
    <w:rsid w:val="002E06CD"/>
    <w:rPr>
      <w:rFonts w:asciiTheme="majorHAnsi" w:eastAsiaTheme="majorEastAsia" w:hAnsiTheme="majorHAnsi" w:cstheme="majorBidi"/>
      <w:i/>
      <w:iCs/>
      <w:color w:val="243F60"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49152593">
      <w:bodyDiv w:val="1"/>
      <w:marLeft w:val="0"/>
      <w:marRight w:val="0"/>
      <w:marTop w:val="0"/>
      <w:marBottom w:val="0"/>
      <w:divBdr>
        <w:top w:val="none" w:sz="0" w:space="0" w:color="auto"/>
        <w:left w:val="none" w:sz="0" w:space="0" w:color="auto"/>
        <w:bottom w:val="none" w:sz="0" w:space="0" w:color="auto"/>
        <w:right w:val="none" w:sz="0" w:space="0" w:color="auto"/>
      </w:divBdr>
    </w:div>
    <w:div w:id="691805225">
      <w:bodyDiv w:val="1"/>
      <w:marLeft w:val="0"/>
      <w:marRight w:val="0"/>
      <w:marTop w:val="0"/>
      <w:marBottom w:val="0"/>
      <w:divBdr>
        <w:top w:val="none" w:sz="0" w:space="0" w:color="auto"/>
        <w:left w:val="none" w:sz="0" w:space="0" w:color="auto"/>
        <w:bottom w:val="none" w:sz="0" w:space="0" w:color="auto"/>
        <w:right w:val="none" w:sz="0" w:space="0" w:color="auto"/>
      </w:divBdr>
    </w:div>
    <w:div w:id="846092563">
      <w:bodyDiv w:val="1"/>
      <w:marLeft w:val="0"/>
      <w:marRight w:val="0"/>
      <w:marTop w:val="0"/>
      <w:marBottom w:val="0"/>
      <w:divBdr>
        <w:top w:val="none" w:sz="0" w:space="0" w:color="auto"/>
        <w:left w:val="none" w:sz="0" w:space="0" w:color="auto"/>
        <w:bottom w:val="none" w:sz="0" w:space="0" w:color="auto"/>
        <w:right w:val="none" w:sz="0" w:space="0" w:color="auto"/>
      </w:divBdr>
    </w:div>
    <w:div w:id="955939990">
      <w:bodyDiv w:val="1"/>
      <w:marLeft w:val="0"/>
      <w:marRight w:val="0"/>
      <w:marTop w:val="0"/>
      <w:marBottom w:val="0"/>
      <w:divBdr>
        <w:top w:val="none" w:sz="0" w:space="0" w:color="auto"/>
        <w:left w:val="none" w:sz="0" w:space="0" w:color="auto"/>
        <w:bottom w:val="none" w:sz="0" w:space="0" w:color="auto"/>
        <w:right w:val="none" w:sz="0" w:space="0" w:color="auto"/>
      </w:divBdr>
    </w:div>
    <w:div w:id="1048184416">
      <w:bodyDiv w:val="1"/>
      <w:marLeft w:val="0"/>
      <w:marRight w:val="0"/>
      <w:marTop w:val="0"/>
      <w:marBottom w:val="0"/>
      <w:divBdr>
        <w:top w:val="none" w:sz="0" w:space="0" w:color="auto"/>
        <w:left w:val="none" w:sz="0" w:space="0" w:color="auto"/>
        <w:bottom w:val="none" w:sz="0" w:space="0" w:color="auto"/>
        <w:right w:val="none" w:sz="0" w:space="0" w:color="auto"/>
      </w:divBdr>
      <w:divsChild>
        <w:div w:id="108546241">
          <w:marLeft w:val="0"/>
          <w:marRight w:val="0"/>
          <w:marTop w:val="0"/>
          <w:marBottom w:val="0"/>
          <w:divBdr>
            <w:top w:val="none" w:sz="0" w:space="0" w:color="auto"/>
            <w:left w:val="none" w:sz="0" w:space="0" w:color="auto"/>
            <w:bottom w:val="none" w:sz="0" w:space="0" w:color="auto"/>
            <w:right w:val="none" w:sz="0" w:space="0" w:color="auto"/>
          </w:divBdr>
        </w:div>
        <w:div w:id="233666948">
          <w:marLeft w:val="0"/>
          <w:marRight w:val="0"/>
          <w:marTop w:val="0"/>
          <w:marBottom w:val="0"/>
          <w:divBdr>
            <w:top w:val="none" w:sz="0" w:space="0" w:color="auto"/>
            <w:left w:val="none" w:sz="0" w:space="0" w:color="auto"/>
            <w:bottom w:val="none" w:sz="0" w:space="0" w:color="auto"/>
            <w:right w:val="none" w:sz="0" w:space="0" w:color="auto"/>
          </w:divBdr>
        </w:div>
        <w:div w:id="814297084">
          <w:marLeft w:val="0"/>
          <w:marRight w:val="0"/>
          <w:marTop w:val="0"/>
          <w:marBottom w:val="0"/>
          <w:divBdr>
            <w:top w:val="none" w:sz="0" w:space="0" w:color="auto"/>
            <w:left w:val="none" w:sz="0" w:space="0" w:color="auto"/>
            <w:bottom w:val="none" w:sz="0" w:space="0" w:color="auto"/>
            <w:right w:val="none" w:sz="0" w:space="0" w:color="auto"/>
          </w:divBdr>
        </w:div>
        <w:div w:id="823470670">
          <w:marLeft w:val="0"/>
          <w:marRight w:val="0"/>
          <w:marTop w:val="0"/>
          <w:marBottom w:val="0"/>
          <w:divBdr>
            <w:top w:val="none" w:sz="0" w:space="0" w:color="auto"/>
            <w:left w:val="none" w:sz="0" w:space="0" w:color="auto"/>
            <w:bottom w:val="none" w:sz="0" w:space="0" w:color="auto"/>
            <w:right w:val="none" w:sz="0" w:space="0" w:color="auto"/>
          </w:divBdr>
        </w:div>
        <w:div w:id="889225167">
          <w:marLeft w:val="0"/>
          <w:marRight w:val="0"/>
          <w:marTop w:val="0"/>
          <w:marBottom w:val="0"/>
          <w:divBdr>
            <w:top w:val="none" w:sz="0" w:space="0" w:color="auto"/>
            <w:left w:val="none" w:sz="0" w:space="0" w:color="auto"/>
            <w:bottom w:val="none" w:sz="0" w:space="0" w:color="auto"/>
            <w:right w:val="none" w:sz="0" w:space="0" w:color="auto"/>
          </w:divBdr>
          <w:divsChild>
            <w:div w:id="586613635">
              <w:marLeft w:val="0"/>
              <w:marRight w:val="0"/>
              <w:marTop w:val="0"/>
              <w:marBottom w:val="0"/>
              <w:divBdr>
                <w:top w:val="none" w:sz="0" w:space="0" w:color="auto"/>
                <w:left w:val="none" w:sz="0" w:space="0" w:color="auto"/>
                <w:bottom w:val="none" w:sz="0" w:space="0" w:color="auto"/>
                <w:right w:val="none" w:sz="0" w:space="0" w:color="auto"/>
              </w:divBdr>
            </w:div>
            <w:div w:id="1732994319">
              <w:marLeft w:val="0"/>
              <w:marRight w:val="0"/>
              <w:marTop w:val="0"/>
              <w:marBottom w:val="0"/>
              <w:divBdr>
                <w:top w:val="none" w:sz="0" w:space="0" w:color="auto"/>
                <w:left w:val="none" w:sz="0" w:space="0" w:color="auto"/>
                <w:bottom w:val="none" w:sz="0" w:space="0" w:color="auto"/>
                <w:right w:val="none" w:sz="0" w:space="0" w:color="auto"/>
              </w:divBdr>
            </w:div>
          </w:divsChild>
        </w:div>
        <w:div w:id="926767842">
          <w:marLeft w:val="0"/>
          <w:marRight w:val="0"/>
          <w:marTop w:val="0"/>
          <w:marBottom w:val="0"/>
          <w:divBdr>
            <w:top w:val="none" w:sz="0" w:space="0" w:color="auto"/>
            <w:left w:val="none" w:sz="0" w:space="0" w:color="auto"/>
            <w:bottom w:val="none" w:sz="0" w:space="0" w:color="auto"/>
            <w:right w:val="none" w:sz="0" w:space="0" w:color="auto"/>
          </w:divBdr>
        </w:div>
        <w:div w:id="1028607703">
          <w:marLeft w:val="0"/>
          <w:marRight w:val="0"/>
          <w:marTop w:val="0"/>
          <w:marBottom w:val="0"/>
          <w:divBdr>
            <w:top w:val="none" w:sz="0" w:space="0" w:color="auto"/>
            <w:left w:val="none" w:sz="0" w:space="0" w:color="auto"/>
            <w:bottom w:val="none" w:sz="0" w:space="0" w:color="auto"/>
            <w:right w:val="none" w:sz="0" w:space="0" w:color="auto"/>
          </w:divBdr>
        </w:div>
        <w:div w:id="1141267864">
          <w:marLeft w:val="0"/>
          <w:marRight w:val="0"/>
          <w:marTop w:val="0"/>
          <w:marBottom w:val="0"/>
          <w:divBdr>
            <w:top w:val="none" w:sz="0" w:space="0" w:color="auto"/>
            <w:left w:val="none" w:sz="0" w:space="0" w:color="auto"/>
            <w:bottom w:val="none" w:sz="0" w:space="0" w:color="auto"/>
            <w:right w:val="none" w:sz="0" w:space="0" w:color="auto"/>
          </w:divBdr>
        </w:div>
        <w:div w:id="1505583854">
          <w:marLeft w:val="0"/>
          <w:marRight w:val="0"/>
          <w:marTop w:val="0"/>
          <w:marBottom w:val="0"/>
          <w:divBdr>
            <w:top w:val="none" w:sz="0" w:space="0" w:color="auto"/>
            <w:left w:val="none" w:sz="0" w:space="0" w:color="auto"/>
            <w:bottom w:val="none" w:sz="0" w:space="0" w:color="auto"/>
            <w:right w:val="none" w:sz="0" w:space="0" w:color="auto"/>
          </w:divBdr>
        </w:div>
        <w:div w:id="1611816284">
          <w:marLeft w:val="0"/>
          <w:marRight w:val="0"/>
          <w:marTop w:val="0"/>
          <w:marBottom w:val="0"/>
          <w:divBdr>
            <w:top w:val="none" w:sz="0" w:space="0" w:color="auto"/>
            <w:left w:val="none" w:sz="0" w:space="0" w:color="auto"/>
            <w:bottom w:val="none" w:sz="0" w:space="0" w:color="auto"/>
            <w:right w:val="none" w:sz="0" w:space="0" w:color="auto"/>
          </w:divBdr>
        </w:div>
        <w:div w:id="1749425174">
          <w:marLeft w:val="0"/>
          <w:marRight w:val="0"/>
          <w:marTop w:val="0"/>
          <w:marBottom w:val="0"/>
          <w:divBdr>
            <w:top w:val="none" w:sz="0" w:space="0" w:color="auto"/>
            <w:left w:val="none" w:sz="0" w:space="0" w:color="auto"/>
            <w:bottom w:val="none" w:sz="0" w:space="0" w:color="auto"/>
            <w:right w:val="none" w:sz="0" w:space="0" w:color="auto"/>
          </w:divBdr>
        </w:div>
        <w:div w:id="1752502281">
          <w:marLeft w:val="0"/>
          <w:marRight w:val="0"/>
          <w:marTop w:val="0"/>
          <w:marBottom w:val="0"/>
          <w:divBdr>
            <w:top w:val="none" w:sz="0" w:space="0" w:color="auto"/>
            <w:left w:val="none" w:sz="0" w:space="0" w:color="auto"/>
            <w:bottom w:val="none" w:sz="0" w:space="0" w:color="auto"/>
            <w:right w:val="none" w:sz="0" w:space="0" w:color="auto"/>
          </w:divBdr>
        </w:div>
        <w:div w:id="2018925796">
          <w:marLeft w:val="0"/>
          <w:marRight w:val="0"/>
          <w:marTop w:val="0"/>
          <w:marBottom w:val="0"/>
          <w:divBdr>
            <w:top w:val="none" w:sz="0" w:space="0" w:color="auto"/>
            <w:left w:val="none" w:sz="0" w:space="0" w:color="auto"/>
            <w:bottom w:val="none" w:sz="0" w:space="0" w:color="auto"/>
            <w:right w:val="none" w:sz="0" w:space="0" w:color="auto"/>
          </w:divBdr>
          <w:divsChild>
            <w:div w:id="875124944">
              <w:marLeft w:val="0"/>
              <w:marRight w:val="0"/>
              <w:marTop w:val="0"/>
              <w:marBottom w:val="0"/>
              <w:divBdr>
                <w:top w:val="none" w:sz="0" w:space="0" w:color="auto"/>
                <w:left w:val="none" w:sz="0" w:space="0" w:color="auto"/>
                <w:bottom w:val="none" w:sz="0" w:space="0" w:color="auto"/>
                <w:right w:val="none" w:sz="0" w:space="0" w:color="auto"/>
              </w:divBdr>
            </w:div>
            <w:div w:id="966159077">
              <w:marLeft w:val="0"/>
              <w:marRight w:val="0"/>
              <w:marTop w:val="0"/>
              <w:marBottom w:val="0"/>
              <w:divBdr>
                <w:top w:val="none" w:sz="0" w:space="0" w:color="auto"/>
                <w:left w:val="none" w:sz="0" w:space="0" w:color="auto"/>
                <w:bottom w:val="none" w:sz="0" w:space="0" w:color="auto"/>
                <w:right w:val="none" w:sz="0" w:space="0" w:color="auto"/>
              </w:divBdr>
            </w:div>
          </w:divsChild>
        </w:div>
        <w:div w:id="2087875281">
          <w:marLeft w:val="0"/>
          <w:marRight w:val="0"/>
          <w:marTop w:val="0"/>
          <w:marBottom w:val="0"/>
          <w:divBdr>
            <w:top w:val="none" w:sz="0" w:space="0" w:color="auto"/>
            <w:left w:val="none" w:sz="0" w:space="0" w:color="auto"/>
            <w:bottom w:val="none" w:sz="0" w:space="0" w:color="auto"/>
            <w:right w:val="none" w:sz="0" w:space="0" w:color="auto"/>
          </w:divBdr>
        </w:div>
      </w:divsChild>
    </w:div>
    <w:div w:id="1101335795">
      <w:bodyDiv w:val="1"/>
      <w:marLeft w:val="0"/>
      <w:marRight w:val="0"/>
      <w:marTop w:val="0"/>
      <w:marBottom w:val="0"/>
      <w:divBdr>
        <w:top w:val="none" w:sz="0" w:space="0" w:color="auto"/>
        <w:left w:val="none" w:sz="0" w:space="0" w:color="auto"/>
        <w:bottom w:val="none" w:sz="0" w:space="0" w:color="auto"/>
        <w:right w:val="none" w:sz="0" w:space="0" w:color="auto"/>
      </w:divBdr>
    </w:div>
    <w:div w:id="1145126014">
      <w:bodyDiv w:val="1"/>
      <w:marLeft w:val="0"/>
      <w:marRight w:val="0"/>
      <w:marTop w:val="0"/>
      <w:marBottom w:val="0"/>
      <w:divBdr>
        <w:top w:val="none" w:sz="0" w:space="0" w:color="auto"/>
        <w:left w:val="none" w:sz="0" w:space="0" w:color="auto"/>
        <w:bottom w:val="none" w:sz="0" w:space="0" w:color="auto"/>
        <w:right w:val="none" w:sz="0" w:space="0" w:color="auto"/>
      </w:divBdr>
    </w:div>
    <w:div w:id="1387340539">
      <w:bodyDiv w:val="1"/>
      <w:marLeft w:val="0"/>
      <w:marRight w:val="0"/>
      <w:marTop w:val="0"/>
      <w:marBottom w:val="0"/>
      <w:divBdr>
        <w:top w:val="none" w:sz="0" w:space="0" w:color="auto"/>
        <w:left w:val="none" w:sz="0" w:space="0" w:color="auto"/>
        <w:bottom w:val="none" w:sz="0" w:space="0" w:color="auto"/>
        <w:right w:val="none" w:sz="0" w:space="0" w:color="auto"/>
      </w:divBdr>
    </w:div>
    <w:div w:id="150432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75C9E85B253D712204DEC00F20923D6FEC42C70C4EE889CAEFD70E37BDE9356E8C0961D7ED6d9iFG" TargetMode="External"/><Relationship Id="rId18" Type="http://schemas.openxmlformats.org/officeDocument/2006/relationships/hyperlink" Target="consultantplus://offline/ref=7EBE392240589FBCDD1EA4ECA641B9BDC9FE3054E24715557DCE96CD88DC163C272ACEEB0DD08558o0tBM" TargetMode="External"/><Relationship Id="rId3" Type="http://schemas.openxmlformats.org/officeDocument/2006/relationships/styles" Target="styles.xml"/><Relationship Id="rId21" Type="http://schemas.openxmlformats.org/officeDocument/2006/relationships/hyperlink" Target="consultantplus://offline/ref=CDE865F75CE36E261F17E5FD7361D117C0AEBA5961A607E2BC6D29BEM4rCL" TargetMode="External"/><Relationship Id="rId7" Type="http://schemas.openxmlformats.org/officeDocument/2006/relationships/footnotes" Target="footnotes.xml"/><Relationship Id="rId12" Type="http://schemas.openxmlformats.org/officeDocument/2006/relationships/hyperlink" Target="consultantplus://offline/ref=875C9E85B253D712204DEC00F20923D6FEC42C70C4EE889CAEFD70E37BDE9356E8C0961E7ED2933Dd2i9G" TargetMode="External"/><Relationship Id="rId17" Type="http://schemas.openxmlformats.org/officeDocument/2006/relationships/hyperlink" Target="consultantplus://offline/ref=31FC33F7BA0E51AA30DEA4EC086133D419F649B8C7D201C55C9105FEA376E286D5D6CB2C78290C781BV7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9C0764A2C56E9D77E85C022BD32245769E7EAC5570656C6CC12EDC7188358847A911EE32F9256C3PAc5H" TargetMode="External"/><Relationship Id="rId20" Type="http://schemas.openxmlformats.org/officeDocument/2006/relationships/hyperlink" Target="consultantplus://offline/ref=948D571E8221DEF9981DC5377CC897E32596CB7A501F67397C7C7E2DC2A81B186A0DCC4FC217EC4FI0T6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D93AD180ABA34C31F4AC04AD203F403408472260BD9C0B9BA5770E8920BD948CE23AD454Ak0SAN"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875C9E85B253D712204DEC00F20923D6FEC42C70C4EE889CAEFD70E37BDE9356E8C0961D7EDBd9iDG" TargetMode="External"/><Relationship Id="rId23" Type="http://schemas.openxmlformats.org/officeDocument/2006/relationships/footer" Target="footer1.xml"/><Relationship Id="rId10" Type="http://schemas.openxmlformats.org/officeDocument/2006/relationships/hyperlink" Target="consultantplus://offline/ref=DD93AD180ABA34C31F4AC04AD203F403408472260BD9C0B9BA5770E8920BD948CE23AD454Ak0SDN" TargetMode="External"/><Relationship Id="rId19" Type="http://schemas.openxmlformats.org/officeDocument/2006/relationships/hyperlink" Target="consultantplus://offline/ref=948D571E8221DEF9981DC5377CC897E32596CB7A501F67397C7C7E2DC2A81B186A0DCC4FC217EC4FI0T1Q"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consultantplus://offline/ref=875C9E85B253D712204DEC00F20923D6FEC42C70C4EE889CAEFD70E37BDE9356E8C0961D7ED4d9i9G" TargetMode="External"/><Relationship Id="rId22" Type="http://schemas.openxmlformats.org/officeDocument/2006/relationships/hyperlink" Target="consultantplus://offline/ref=CDE865F75CE36E261F17E0F27061D117C0A0B85267AF5AE8B43425BC4BMBr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7E7E4-70E9-42EE-A71C-CB9372943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102</Pages>
  <Words>35239</Words>
  <Characters>247987</Characters>
  <Application>Microsoft Office Word</Application>
  <DocSecurity>0</DocSecurity>
  <Lines>2066</Lines>
  <Paragraphs>565</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Home</Company>
  <LinksUpToDate>false</LinksUpToDate>
  <CharactersWithSpaces>282661</CharactersWithSpaces>
  <SharedDoc>false</SharedDoc>
  <HLinks>
    <vt:vector size="468" baseType="variant">
      <vt:variant>
        <vt:i4>327689</vt:i4>
      </vt:variant>
      <vt:variant>
        <vt:i4>423</vt:i4>
      </vt:variant>
      <vt:variant>
        <vt:i4>0</vt:i4>
      </vt:variant>
      <vt:variant>
        <vt:i4>5</vt:i4>
      </vt:variant>
      <vt:variant>
        <vt:lpwstr>consultantplus://offline/ref=CDE865F75CE36E261F17E0F27061D117C0A0B85267AF5AE8B43425BC4BMBr5L</vt:lpwstr>
      </vt:variant>
      <vt:variant>
        <vt:lpwstr/>
      </vt:variant>
      <vt:variant>
        <vt:i4>3211323</vt:i4>
      </vt:variant>
      <vt:variant>
        <vt:i4>420</vt:i4>
      </vt:variant>
      <vt:variant>
        <vt:i4>0</vt:i4>
      </vt:variant>
      <vt:variant>
        <vt:i4>5</vt:i4>
      </vt:variant>
      <vt:variant>
        <vt:lpwstr>consultantplus://offline/ref=CDE865F75CE36E261F17E5FD7361D117C0AEBA5961A607E2BC6D29BEM4rCL</vt:lpwstr>
      </vt:variant>
      <vt:variant>
        <vt:lpwstr/>
      </vt:variant>
      <vt:variant>
        <vt:i4>5439490</vt:i4>
      </vt:variant>
      <vt:variant>
        <vt:i4>417</vt:i4>
      </vt:variant>
      <vt:variant>
        <vt:i4>0</vt:i4>
      </vt:variant>
      <vt:variant>
        <vt:i4>5</vt:i4>
      </vt:variant>
      <vt:variant>
        <vt:lpwstr/>
      </vt:variant>
      <vt:variant>
        <vt:lpwstr>Par2</vt:lpwstr>
      </vt:variant>
      <vt:variant>
        <vt:i4>8257586</vt:i4>
      </vt:variant>
      <vt:variant>
        <vt:i4>414</vt:i4>
      </vt:variant>
      <vt:variant>
        <vt:i4>0</vt:i4>
      </vt:variant>
      <vt:variant>
        <vt:i4>5</vt:i4>
      </vt:variant>
      <vt:variant>
        <vt:lpwstr>consultantplus://offline/ref=948D571E8221DEF9981DC5377CC897E32596CB7A501F67397C7C7E2DC2A81B186A0DCC4FC217EC4FI0T6Q</vt:lpwstr>
      </vt:variant>
      <vt:variant>
        <vt:lpwstr/>
      </vt:variant>
      <vt:variant>
        <vt:i4>8257589</vt:i4>
      </vt:variant>
      <vt:variant>
        <vt:i4>411</vt:i4>
      </vt:variant>
      <vt:variant>
        <vt:i4>0</vt:i4>
      </vt:variant>
      <vt:variant>
        <vt:i4>5</vt:i4>
      </vt:variant>
      <vt:variant>
        <vt:lpwstr>consultantplus://offline/ref=948D571E8221DEF9981DC5377CC897E32596CB7A501F67397C7C7E2DC2A81B186A0DCC4FC217EC4FI0T1Q</vt:lpwstr>
      </vt:variant>
      <vt:variant>
        <vt:lpwstr/>
      </vt:variant>
      <vt:variant>
        <vt:i4>6357041</vt:i4>
      </vt:variant>
      <vt:variant>
        <vt:i4>408</vt:i4>
      </vt:variant>
      <vt:variant>
        <vt:i4>0</vt:i4>
      </vt:variant>
      <vt:variant>
        <vt:i4>5</vt:i4>
      </vt:variant>
      <vt:variant>
        <vt:lpwstr>consultantplus://offline/ref=7EBE392240589FBCDD1EA4ECA641B9BDC9FE3054E24715557DCE96CD88DC163C272ACEEB0DD08558o0tBM</vt:lpwstr>
      </vt:variant>
      <vt:variant>
        <vt:lpwstr/>
      </vt:variant>
      <vt:variant>
        <vt:i4>3932270</vt:i4>
      </vt:variant>
      <vt:variant>
        <vt:i4>405</vt:i4>
      </vt:variant>
      <vt:variant>
        <vt:i4>0</vt:i4>
      </vt:variant>
      <vt:variant>
        <vt:i4>5</vt:i4>
      </vt:variant>
      <vt:variant>
        <vt:lpwstr>consultantplus://offline/ref=31FC33F7BA0E51AA30DEA4EC086133D419F649B8C7D201C55C9105FEA376E286D5D6CB2C78290C781BV7L</vt:lpwstr>
      </vt:variant>
      <vt:variant>
        <vt:lpwstr/>
      </vt:variant>
      <vt:variant>
        <vt:i4>6619198</vt:i4>
      </vt:variant>
      <vt:variant>
        <vt:i4>402</vt:i4>
      </vt:variant>
      <vt:variant>
        <vt:i4>0</vt:i4>
      </vt:variant>
      <vt:variant>
        <vt:i4>5</vt:i4>
      </vt:variant>
      <vt:variant>
        <vt:lpwstr>consultantplus://offline/ref=E9C0764A2C56E9D77E85C022BD32245769E7EAC5570656C6CC12EDC7188358847A911EE32F9256C3PAc5H</vt:lpwstr>
      </vt:variant>
      <vt:variant>
        <vt:lpwstr/>
      </vt:variant>
      <vt:variant>
        <vt:i4>2293856</vt:i4>
      </vt:variant>
      <vt:variant>
        <vt:i4>399</vt:i4>
      </vt:variant>
      <vt:variant>
        <vt:i4>0</vt:i4>
      </vt:variant>
      <vt:variant>
        <vt:i4>5</vt:i4>
      </vt:variant>
      <vt:variant>
        <vt:lpwstr>consultantplus://offline/ref=875C9E85B253D712204DEC00F20923D6FEC42C70C4EE889CAEFD70E37BDE9356E8C0961D7EDBd9iDG</vt:lpwstr>
      </vt:variant>
      <vt:variant>
        <vt:lpwstr/>
      </vt:variant>
      <vt:variant>
        <vt:i4>2293867</vt:i4>
      </vt:variant>
      <vt:variant>
        <vt:i4>396</vt:i4>
      </vt:variant>
      <vt:variant>
        <vt:i4>0</vt:i4>
      </vt:variant>
      <vt:variant>
        <vt:i4>5</vt:i4>
      </vt:variant>
      <vt:variant>
        <vt:lpwstr>consultantplus://offline/ref=875C9E85B253D712204DEC00F20923D6FEC42C70C4EE889CAEFD70E37BDE9356E8C0961D7ED4d9i9G</vt:lpwstr>
      </vt:variant>
      <vt:variant>
        <vt:lpwstr/>
      </vt:variant>
      <vt:variant>
        <vt:i4>2293814</vt:i4>
      </vt:variant>
      <vt:variant>
        <vt:i4>393</vt:i4>
      </vt:variant>
      <vt:variant>
        <vt:i4>0</vt:i4>
      </vt:variant>
      <vt:variant>
        <vt:i4>5</vt:i4>
      </vt:variant>
      <vt:variant>
        <vt:lpwstr>consultantplus://offline/ref=875C9E85B253D712204DEC00F20923D6FEC42C70C4EE889CAEFD70E37BDE9356E8C0961D7ED6d9iFG</vt:lpwstr>
      </vt:variant>
      <vt:variant>
        <vt:lpwstr/>
      </vt:variant>
      <vt:variant>
        <vt:i4>2687024</vt:i4>
      </vt:variant>
      <vt:variant>
        <vt:i4>390</vt:i4>
      </vt:variant>
      <vt:variant>
        <vt:i4>0</vt:i4>
      </vt:variant>
      <vt:variant>
        <vt:i4>5</vt:i4>
      </vt:variant>
      <vt:variant>
        <vt:lpwstr>consultantplus://offline/ref=875C9E85B253D712204DEC00F20923D6FEC42C70C4EE889CAEFD70E37BDE9356E8C0961E7ED2933Dd2i9G</vt:lpwstr>
      </vt:variant>
      <vt:variant>
        <vt:lpwstr/>
      </vt:variant>
      <vt:variant>
        <vt:i4>6094935</vt:i4>
      </vt:variant>
      <vt:variant>
        <vt:i4>387</vt:i4>
      </vt:variant>
      <vt:variant>
        <vt:i4>0</vt:i4>
      </vt:variant>
      <vt:variant>
        <vt:i4>5</vt:i4>
      </vt:variant>
      <vt:variant>
        <vt:lpwstr>consultantplus://offline/ref=DD93AD180ABA34C31F4AC04AD203F403408472260BD9C0B9BA5770E8920BD948CE23AD454Ak0SAN</vt:lpwstr>
      </vt:variant>
      <vt:variant>
        <vt:lpwstr/>
      </vt:variant>
      <vt:variant>
        <vt:i4>6094930</vt:i4>
      </vt:variant>
      <vt:variant>
        <vt:i4>384</vt:i4>
      </vt:variant>
      <vt:variant>
        <vt:i4>0</vt:i4>
      </vt:variant>
      <vt:variant>
        <vt:i4>5</vt:i4>
      </vt:variant>
      <vt:variant>
        <vt:lpwstr>consultantplus://offline/ref=DD93AD180ABA34C31F4AC04AD203F403408472260BD9C0B9BA5770E8920BD948CE23AD454Ak0SDN</vt:lpwstr>
      </vt:variant>
      <vt:variant>
        <vt:lpwstr/>
      </vt:variant>
      <vt:variant>
        <vt:i4>7274549</vt:i4>
      </vt:variant>
      <vt:variant>
        <vt:i4>381</vt:i4>
      </vt:variant>
      <vt:variant>
        <vt:i4>0</vt:i4>
      </vt:variant>
      <vt:variant>
        <vt:i4>5</vt:i4>
      </vt:variant>
      <vt:variant>
        <vt:lpwstr>http://www.zakupki.gov.ru/</vt:lpwstr>
      </vt:variant>
      <vt:variant>
        <vt:lpwstr/>
      </vt:variant>
      <vt:variant>
        <vt:i4>1245247</vt:i4>
      </vt:variant>
      <vt:variant>
        <vt:i4>374</vt:i4>
      </vt:variant>
      <vt:variant>
        <vt:i4>0</vt:i4>
      </vt:variant>
      <vt:variant>
        <vt:i4>5</vt:i4>
      </vt:variant>
      <vt:variant>
        <vt:lpwstr/>
      </vt:variant>
      <vt:variant>
        <vt:lpwstr>_Toc524597743</vt:lpwstr>
      </vt:variant>
      <vt:variant>
        <vt:i4>1245247</vt:i4>
      </vt:variant>
      <vt:variant>
        <vt:i4>368</vt:i4>
      </vt:variant>
      <vt:variant>
        <vt:i4>0</vt:i4>
      </vt:variant>
      <vt:variant>
        <vt:i4>5</vt:i4>
      </vt:variant>
      <vt:variant>
        <vt:lpwstr/>
      </vt:variant>
      <vt:variant>
        <vt:lpwstr>_Toc524597742</vt:lpwstr>
      </vt:variant>
      <vt:variant>
        <vt:i4>1245247</vt:i4>
      </vt:variant>
      <vt:variant>
        <vt:i4>362</vt:i4>
      </vt:variant>
      <vt:variant>
        <vt:i4>0</vt:i4>
      </vt:variant>
      <vt:variant>
        <vt:i4>5</vt:i4>
      </vt:variant>
      <vt:variant>
        <vt:lpwstr/>
      </vt:variant>
      <vt:variant>
        <vt:lpwstr>_Toc524597741</vt:lpwstr>
      </vt:variant>
      <vt:variant>
        <vt:i4>1245247</vt:i4>
      </vt:variant>
      <vt:variant>
        <vt:i4>356</vt:i4>
      </vt:variant>
      <vt:variant>
        <vt:i4>0</vt:i4>
      </vt:variant>
      <vt:variant>
        <vt:i4>5</vt:i4>
      </vt:variant>
      <vt:variant>
        <vt:lpwstr/>
      </vt:variant>
      <vt:variant>
        <vt:lpwstr>_Toc524597740</vt:lpwstr>
      </vt:variant>
      <vt:variant>
        <vt:i4>1310783</vt:i4>
      </vt:variant>
      <vt:variant>
        <vt:i4>350</vt:i4>
      </vt:variant>
      <vt:variant>
        <vt:i4>0</vt:i4>
      </vt:variant>
      <vt:variant>
        <vt:i4>5</vt:i4>
      </vt:variant>
      <vt:variant>
        <vt:lpwstr/>
      </vt:variant>
      <vt:variant>
        <vt:lpwstr>_Toc524597739</vt:lpwstr>
      </vt:variant>
      <vt:variant>
        <vt:i4>1310783</vt:i4>
      </vt:variant>
      <vt:variant>
        <vt:i4>344</vt:i4>
      </vt:variant>
      <vt:variant>
        <vt:i4>0</vt:i4>
      </vt:variant>
      <vt:variant>
        <vt:i4>5</vt:i4>
      </vt:variant>
      <vt:variant>
        <vt:lpwstr/>
      </vt:variant>
      <vt:variant>
        <vt:lpwstr>_Toc524597738</vt:lpwstr>
      </vt:variant>
      <vt:variant>
        <vt:i4>1310783</vt:i4>
      </vt:variant>
      <vt:variant>
        <vt:i4>338</vt:i4>
      </vt:variant>
      <vt:variant>
        <vt:i4>0</vt:i4>
      </vt:variant>
      <vt:variant>
        <vt:i4>5</vt:i4>
      </vt:variant>
      <vt:variant>
        <vt:lpwstr/>
      </vt:variant>
      <vt:variant>
        <vt:lpwstr>_Toc524597737</vt:lpwstr>
      </vt:variant>
      <vt:variant>
        <vt:i4>1310783</vt:i4>
      </vt:variant>
      <vt:variant>
        <vt:i4>332</vt:i4>
      </vt:variant>
      <vt:variant>
        <vt:i4>0</vt:i4>
      </vt:variant>
      <vt:variant>
        <vt:i4>5</vt:i4>
      </vt:variant>
      <vt:variant>
        <vt:lpwstr/>
      </vt:variant>
      <vt:variant>
        <vt:lpwstr>_Toc524597736</vt:lpwstr>
      </vt:variant>
      <vt:variant>
        <vt:i4>1310783</vt:i4>
      </vt:variant>
      <vt:variant>
        <vt:i4>326</vt:i4>
      </vt:variant>
      <vt:variant>
        <vt:i4>0</vt:i4>
      </vt:variant>
      <vt:variant>
        <vt:i4>5</vt:i4>
      </vt:variant>
      <vt:variant>
        <vt:lpwstr/>
      </vt:variant>
      <vt:variant>
        <vt:lpwstr>_Toc524597735</vt:lpwstr>
      </vt:variant>
      <vt:variant>
        <vt:i4>1310783</vt:i4>
      </vt:variant>
      <vt:variant>
        <vt:i4>320</vt:i4>
      </vt:variant>
      <vt:variant>
        <vt:i4>0</vt:i4>
      </vt:variant>
      <vt:variant>
        <vt:i4>5</vt:i4>
      </vt:variant>
      <vt:variant>
        <vt:lpwstr/>
      </vt:variant>
      <vt:variant>
        <vt:lpwstr>_Toc524597734</vt:lpwstr>
      </vt:variant>
      <vt:variant>
        <vt:i4>1310783</vt:i4>
      </vt:variant>
      <vt:variant>
        <vt:i4>314</vt:i4>
      </vt:variant>
      <vt:variant>
        <vt:i4>0</vt:i4>
      </vt:variant>
      <vt:variant>
        <vt:i4>5</vt:i4>
      </vt:variant>
      <vt:variant>
        <vt:lpwstr/>
      </vt:variant>
      <vt:variant>
        <vt:lpwstr>_Toc524597733</vt:lpwstr>
      </vt:variant>
      <vt:variant>
        <vt:i4>1310783</vt:i4>
      </vt:variant>
      <vt:variant>
        <vt:i4>308</vt:i4>
      </vt:variant>
      <vt:variant>
        <vt:i4>0</vt:i4>
      </vt:variant>
      <vt:variant>
        <vt:i4>5</vt:i4>
      </vt:variant>
      <vt:variant>
        <vt:lpwstr/>
      </vt:variant>
      <vt:variant>
        <vt:lpwstr>_Toc524597732</vt:lpwstr>
      </vt:variant>
      <vt:variant>
        <vt:i4>1310783</vt:i4>
      </vt:variant>
      <vt:variant>
        <vt:i4>302</vt:i4>
      </vt:variant>
      <vt:variant>
        <vt:i4>0</vt:i4>
      </vt:variant>
      <vt:variant>
        <vt:i4>5</vt:i4>
      </vt:variant>
      <vt:variant>
        <vt:lpwstr/>
      </vt:variant>
      <vt:variant>
        <vt:lpwstr>_Toc524597731</vt:lpwstr>
      </vt:variant>
      <vt:variant>
        <vt:i4>1310783</vt:i4>
      </vt:variant>
      <vt:variant>
        <vt:i4>296</vt:i4>
      </vt:variant>
      <vt:variant>
        <vt:i4>0</vt:i4>
      </vt:variant>
      <vt:variant>
        <vt:i4>5</vt:i4>
      </vt:variant>
      <vt:variant>
        <vt:lpwstr/>
      </vt:variant>
      <vt:variant>
        <vt:lpwstr>_Toc524597730</vt:lpwstr>
      </vt:variant>
      <vt:variant>
        <vt:i4>1376319</vt:i4>
      </vt:variant>
      <vt:variant>
        <vt:i4>290</vt:i4>
      </vt:variant>
      <vt:variant>
        <vt:i4>0</vt:i4>
      </vt:variant>
      <vt:variant>
        <vt:i4>5</vt:i4>
      </vt:variant>
      <vt:variant>
        <vt:lpwstr/>
      </vt:variant>
      <vt:variant>
        <vt:lpwstr>_Toc524597729</vt:lpwstr>
      </vt:variant>
      <vt:variant>
        <vt:i4>1376319</vt:i4>
      </vt:variant>
      <vt:variant>
        <vt:i4>284</vt:i4>
      </vt:variant>
      <vt:variant>
        <vt:i4>0</vt:i4>
      </vt:variant>
      <vt:variant>
        <vt:i4>5</vt:i4>
      </vt:variant>
      <vt:variant>
        <vt:lpwstr/>
      </vt:variant>
      <vt:variant>
        <vt:lpwstr>_Toc524597728</vt:lpwstr>
      </vt:variant>
      <vt:variant>
        <vt:i4>1376319</vt:i4>
      </vt:variant>
      <vt:variant>
        <vt:i4>278</vt:i4>
      </vt:variant>
      <vt:variant>
        <vt:i4>0</vt:i4>
      </vt:variant>
      <vt:variant>
        <vt:i4>5</vt:i4>
      </vt:variant>
      <vt:variant>
        <vt:lpwstr/>
      </vt:variant>
      <vt:variant>
        <vt:lpwstr>_Toc524597727</vt:lpwstr>
      </vt:variant>
      <vt:variant>
        <vt:i4>1376319</vt:i4>
      </vt:variant>
      <vt:variant>
        <vt:i4>272</vt:i4>
      </vt:variant>
      <vt:variant>
        <vt:i4>0</vt:i4>
      </vt:variant>
      <vt:variant>
        <vt:i4>5</vt:i4>
      </vt:variant>
      <vt:variant>
        <vt:lpwstr/>
      </vt:variant>
      <vt:variant>
        <vt:lpwstr>_Toc524597726</vt:lpwstr>
      </vt:variant>
      <vt:variant>
        <vt:i4>1376319</vt:i4>
      </vt:variant>
      <vt:variant>
        <vt:i4>266</vt:i4>
      </vt:variant>
      <vt:variant>
        <vt:i4>0</vt:i4>
      </vt:variant>
      <vt:variant>
        <vt:i4>5</vt:i4>
      </vt:variant>
      <vt:variant>
        <vt:lpwstr/>
      </vt:variant>
      <vt:variant>
        <vt:lpwstr>_Toc524597725</vt:lpwstr>
      </vt:variant>
      <vt:variant>
        <vt:i4>1376319</vt:i4>
      </vt:variant>
      <vt:variant>
        <vt:i4>260</vt:i4>
      </vt:variant>
      <vt:variant>
        <vt:i4>0</vt:i4>
      </vt:variant>
      <vt:variant>
        <vt:i4>5</vt:i4>
      </vt:variant>
      <vt:variant>
        <vt:lpwstr/>
      </vt:variant>
      <vt:variant>
        <vt:lpwstr>_Toc524597724</vt:lpwstr>
      </vt:variant>
      <vt:variant>
        <vt:i4>1376319</vt:i4>
      </vt:variant>
      <vt:variant>
        <vt:i4>254</vt:i4>
      </vt:variant>
      <vt:variant>
        <vt:i4>0</vt:i4>
      </vt:variant>
      <vt:variant>
        <vt:i4>5</vt:i4>
      </vt:variant>
      <vt:variant>
        <vt:lpwstr/>
      </vt:variant>
      <vt:variant>
        <vt:lpwstr>_Toc524597723</vt:lpwstr>
      </vt:variant>
      <vt:variant>
        <vt:i4>1376319</vt:i4>
      </vt:variant>
      <vt:variant>
        <vt:i4>248</vt:i4>
      </vt:variant>
      <vt:variant>
        <vt:i4>0</vt:i4>
      </vt:variant>
      <vt:variant>
        <vt:i4>5</vt:i4>
      </vt:variant>
      <vt:variant>
        <vt:lpwstr/>
      </vt:variant>
      <vt:variant>
        <vt:lpwstr>_Toc524597722</vt:lpwstr>
      </vt:variant>
      <vt:variant>
        <vt:i4>1376319</vt:i4>
      </vt:variant>
      <vt:variant>
        <vt:i4>242</vt:i4>
      </vt:variant>
      <vt:variant>
        <vt:i4>0</vt:i4>
      </vt:variant>
      <vt:variant>
        <vt:i4>5</vt:i4>
      </vt:variant>
      <vt:variant>
        <vt:lpwstr/>
      </vt:variant>
      <vt:variant>
        <vt:lpwstr>_Toc524597721</vt:lpwstr>
      </vt:variant>
      <vt:variant>
        <vt:i4>1376319</vt:i4>
      </vt:variant>
      <vt:variant>
        <vt:i4>236</vt:i4>
      </vt:variant>
      <vt:variant>
        <vt:i4>0</vt:i4>
      </vt:variant>
      <vt:variant>
        <vt:i4>5</vt:i4>
      </vt:variant>
      <vt:variant>
        <vt:lpwstr/>
      </vt:variant>
      <vt:variant>
        <vt:lpwstr>_Toc524597720</vt:lpwstr>
      </vt:variant>
      <vt:variant>
        <vt:i4>1441855</vt:i4>
      </vt:variant>
      <vt:variant>
        <vt:i4>230</vt:i4>
      </vt:variant>
      <vt:variant>
        <vt:i4>0</vt:i4>
      </vt:variant>
      <vt:variant>
        <vt:i4>5</vt:i4>
      </vt:variant>
      <vt:variant>
        <vt:lpwstr/>
      </vt:variant>
      <vt:variant>
        <vt:lpwstr>_Toc524597719</vt:lpwstr>
      </vt:variant>
      <vt:variant>
        <vt:i4>1441855</vt:i4>
      </vt:variant>
      <vt:variant>
        <vt:i4>224</vt:i4>
      </vt:variant>
      <vt:variant>
        <vt:i4>0</vt:i4>
      </vt:variant>
      <vt:variant>
        <vt:i4>5</vt:i4>
      </vt:variant>
      <vt:variant>
        <vt:lpwstr/>
      </vt:variant>
      <vt:variant>
        <vt:lpwstr>_Toc524597718</vt:lpwstr>
      </vt:variant>
      <vt:variant>
        <vt:i4>1441855</vt:i4>
      </vt:variant>
      <vt:variant>
        <vt:i4>218</vt:i4>
      </vt:variant>
      <vt:variant>
        <vt:i4>0</vt:i4>
      </vt:variant>
      <vt:variant>
        <vt:i4>5</vt:i4>
      </vt:variant>
      <vt:variant>
        <vt:lpwstr/>
      </vt:variant>
      <vt:variant>
        <vt:lpwstr>_Toc524597717</vt:lpwstr>
      </vt:variant>
      <vt:variant>
        <vt:i4>1441855</vt:i4>
      </vt:variant>
      <vt:variant>
        <vt:i4>212</vt:i4>
      </vt:variant>
      <vt:variant>
        <vt:i4>0</vt:i4>
      </vt:variant>
      <vt:variant>
        <vt:i4>5</vt:i4>
      </vt:variant>
      <vt:variant>
        <vt:lpwstr/>
      </vt:variant>
      <vt:variant>
        <vt:lpwstr>_Toc524597716</vt:lpwstr>
      </vt:variant>
      <vt:variant>
        <vt:i4>1441855</vt:i4>
      </vt:variant>
      <vt:variant>
        <vt:i4>206</vt:i4>
      </vt:variant>
      <vt:variant>
        <vt:i4>0</vt:i4>
      </vt:variant>
      <vt:variant>
        <vt:i4>5</vt:i4>
      </vt:variant>
      <vt:variant>
        <vt:lpwstr/>
      </vt:variant>
      <vt:variant>
        <vt:lpwstr>_Toc524597715</vt:lpwstr>
      </vt:variant>
      <vt:variant>
        <vt:i4>1441855</vt:i4>
      </vt:variant>
      <vt:variant>
        <vt:i4>200</vt:i4>
      </vt:variant>
      <vt:variant>
        <vt:i4>0</vt:i4>
      </vt:variant>
      <vt:variant>
        <vt:i4>5</vt:i4>
      </vt:variant>
      <vt:variant>
        <vt:lpwstr/>
      </vt:variant>
      <vt:variant>
        <vt:lpwstr>_Toc524597714</vt:lpwstr>
      </vt:variant>
      <vt:variant>
        <vt:i4>1441855</vt:i4>
      </vt:variant>
      <vt:variant>
        <vt:i4>194</vt:i4>
      </vt:variant>
      <vt:variant>
        <vt:i4>0</vt:i4>
      </vt:variant>
      <vt:variant>
        <vt:i4>5</vt:i4>
      </vt:variant>
      <vt:variant>
        <vt:lpwstr/>
      </vt:variant>
      <vt:variant>
        <vt:lpwstr>_Toc524597713</vt:lpwstr>
      </vt:variant>
      <vt:variant>
        <vt:i4>1441855</vt:i4>
      </vt:variant>
      <vt:variant>
        <vt:i4>188</vt:i4>
      </vt:variant>
      <vt:variant>
        <vt:i4>0</vt:i4>
      </vt:variant>
      <vt:variant>
        <vt:i4>5</vt:i4>
      </vt:variant>
      <vt:variant>
        <vt:lpwstr/>
      </vt:variant>
      <vt:variant>
        <vt:lpwstr>_Toc524597712</vt:lpwstr>
      </vt:variant>
      <vt:variant>
        <vt:i4>1441855</vt:i4>
      </vt:variant>
      <vt:variant>
        <vt:i4>182</vt:i4>
      </vt:variant>
      <vt:variant>
        <vt:i4>0</vt:i4>
      </vt:variant>
      <vt:variant>
        <vt:i4>5</vt:i4>
      </vt:variant>
      <vt:variant>
        <vt:lpwstr/>
      </vt:variant>
      <vt:variant>
        <vt:lpwstr>_Toc524597711</vt:lpwstr>
      </vt:variant>
      <vt:variant>
        <vt:i4>1441855</vt:i4>
      </vt:variant>
      <vt:variant>
        <vt:i4>176</vt:i4>
      </vt:variant>
      <vt:variant>
        <vt:i4>0</vt:i4>
      </vt:variant>
      <vt:variant>
        <vt:i4>5</vt:i4>
      </vt:variant>
      <vt:variant>
        <vt:lpwstr/>
      </vt:variant>
      <vt:variant>
        <vt:lpwstr>_Toc524597710</vt:lpwstr>
      </vt:variant>
      <vt:variant>
        <vt:i4>1507391</vt:i4>
      </vt:variant>
      <vt:variant>
        <vt:i4>170</vt:i4>
      </vt:variant>
      <vt:variant>
        <vt:i4>0</vt:i4>
      </vt:variant>
      <vt:variant>
        <vt:i4>5</vt:i4>
      </vt:variant>
      <vt:variant>
        <vt:lpwstr/>
      </vt:variant>
      <vt:variant>
        <vt:lpwstr>_Toc524597709</vt:lpwstr>
      </vt:variant>
      <vt:variant>
        <vt:i4>1507391</vt:i4>
      </vt:variant>
      <vt:variant>
        <vt:i4>164</vt:i4>
      </vt:variant>
      <vt:variant>
        <vt:i4>0</vt:i4>
      </vt:variant>
      <vt:variant>
        <vt:i4>5</vt:i4>
      </vt:variant>
      <vt:variant>
        <vt:lpwstr/>
      </vt:variant>
      <vt:variant>
        <vt:lpwstr>_Toc524597708</vt:lpwstr>
      </vt:variant>
      <vt:variant>
        <vt:i4>1507391</vt:i4>
      </vt:variant>
      <vt:variant>
        <vt:i4>158</vt:i4>
      </vt:variant>
      <vt:variant>
        <vt:i4>0</vt:i4>
      </vt:variant>
      <vt:variant>
        <vt:i4>5</vt:i4>
      </vt:variant>
      <vt:variant>
        <vt:lpwstr/>
      </vt:variant>
      <vt:variant>
        <vt:lpwstr>_Toc524597707</vt:lpwstr>
      </vt:variant>
      <vt:variant>
        <vt:i4>1507391</vt:i4>
      </vt:variant>
      <vt:variant>
        <vt:i4>152</vt:i4>
      </vt:variant>
      <vt:variant>
        <vt:i4>0</vt:i4>
      </vt:variant>
      <vt:variant>
        <vt:i4>5</vt:i4>
      </vt:variant>
      <vt:variant>
        <vt:lpwstr/>
      </vt:variant>
      <vt:variant>
        <vt:lpwstr>_Toc524597706</vt:lpwstr>
      </vt:variant>
      <vt:variant>
        <vt:i4>1507391</vt:i4>
      </vt:variant>
      <vt:variant>
        <vt:i4>146</vt:i4>
      </vt:variant>
      <vt:variant>
        <vt:i4>0</vt:i4>
      </vt:variant>
      <vt:variant>
        <vt:i4>5</vt:i4>
      </vt:variant>
      <vt:variant>
        <vt:lpwstr/>
      </vt:variant>
      <vt:variant>
        <vt:lpwstr>_Toc524597705</vt:lpwstr>
      </vt:variant>
      <vt:variant>
        <vt:i4>1507391</vt:i4>
      </vt:variant>
      <vt:variant>
        <vt:i4>140</vt:i4>
      </vt:variant>
      <vt:variant>
        <vt:i4>0</vt:i4>
      </vt:variant>
      <vt:variant>
        <vt:i4>5</vt:i4>
      </vt:variant>
      <vt:variant>
        <vt:lpwstr/>
      </vt:variant>
      <vt:variant>
        <vt:lpwstr>_Toc524597704</vt:lpwstr>
      </vt:variant>
      <vt:variant>
        <vt:i4>1507391</vt:i4>
      </vt:variant>
      <vt:variant>
        <vt:i4>134</vt:i4>
      </vt:variant>
      <vt:variant>
        <vt:i4>0</vt:i4>
      </vt:variant>
      <vt:variant>
        <vt:i4>5</vt:i4>
      </vt:variant>
      <vt:variant>
        <vt:lpwstr/>
      </vt:variant>
      <vt:variant>
        <vt:lpwstr>_Toc524597703</vt:lpwstr>
      </vt:variant>
      <vt:variant>
        <vt:i4>1507391</vt:i4>
      </vt:variant>
      <vt:variant>
        <vt:i4>128</vt:i4>
      </vt:variant>
      <vt:variant>
        <vt:i4>0</vt:i4>
      </vt:variant>
      <vt:variant>
        <vt:i4>5</vt:i4>
      </vt:variant>
      <vt:variant>
        <vt:lpwstr/>
      </vt:variant>
      <vt:variant>
        <vt:lpwstr>_Toc524597702</vt:lpwstr>
      </vt:variant>
      <vt:variant>
        <vt:i4>1507391</vt:i4>
      </vt:variant>
      <vt:variant>
        <vt:i4>122</vt:i4>
      </vt:variant>
      <vt:variant>
        <vt:i4>0</vt:i4>
      </vt:variant>
      <vt:variant>
        <vt:i4>5</vt:i4>
      </vt:variant>
      <vt:variant>
        <vt:lpwstr/>
      </vt:variant>
      <vt:variant>
        <vt:lpwstr>_Toc524597701</vt:lpwstr>
      </vt:variant>
      <vt:variant>
        <vt:i4>1507391</vt:i4>
      </vt:variant>
      <vt:variant>
        <vt:i4>116</vt:i4>
      </vt:variant>
      <vt:variant>
        <vt:i4>0</vt:i4>
      </vt:variant>
      <vt:variant>
        <vt:i4>5</vt:i4>
      </vt:variant>
      <vt:variant>
        <vt:lpwstr/>
      </vt:variant>
      <vt:variant>
        <vt:lpwstr>_Toc524597700</vt:lpwstr>
      </vt:variant>
      <vt:variant>
        <vt:i4>1966142</vt:i4>
      </vt:variant>
      <vt:variant>
        <vt:i4>110</vt:i4>
      </vt:variant>
      <vt:variant>
        <vt:i4>0</vt:i4>
      </vt:variant>
      <vt:variant>
        <vt:i4>5</vt:i4>
      </vt:variant>
      <vt:variant>
        <vt:lpwstr/>
      </vt:variant>
      <vt:variant>
        <vt:lpwstr>_Toc524597699</vt:lpwstr>
      </vt:variant>
      <vt:variant>
        <vt:i4>1966142</vt:i4>
      </vt:variant>
      <vt:variant>
        <vt:i4>104</vt:i4>
      </vt:variant>
      <vt:variant>
        <vt:i4>0</vt:i4>
      </vt:variant>
      <vt:variant>
        <vt:i4>5</vt:i4>
      </vt:variant>
      <vt:variant>
        <vt:lpwstr/>
      </vt:variant>
      <vt:variant>
        <vt:lpwstr>_Toc524597698</vt:lpwstr>
      </vt:variant>
      <vt:variant>
        <vt:i4>1966142</vt:i4>
      </vt:variant>
      <vt:variant>
        <vt:i4>98</vt:i4>
      </vt:variant>
      <vt:variant>
        <vt:i4>0</vt:i4>
      </vt:variant>
      <vt:variant>
        <vt:i4>5</vt:i4>
      </vt:variant>
      <vt:variant>
        <vt:lpwstr/>
      </vt:variant>
      <vt:variant>
        <vt:lpwstr>_Toc524597697</vt:lpwstr>
      </vt:variant>
      <vt:variant>
        <vt:i4>1966142</vt:i4>
      </vt:variant>
      <vt:variant>
        <vt:i4>92</vt:i4>
      </vt:variant>
      <vt:variant>
        <vt:i4>0</vt:i4>
      </vt:variant>
      <vt:variant>
        <vt:i4>5</vt:i4>
      </vt:variant>
      <vt:variant>
        <vt:lpwstr/>
      </vt:variant>
      <vt:variant>
        <vt:lpwstr>_Toc524597696</vt:lpwstr>
      </vt:variant>
      <vt:variant>
        <vt:i4>1966142</vt:i4>
      </vt:variant>
      <vt:variant>
        <vt:i4>86</vt:i4>
      </vt:variant>
      <vt:variant>
        <vt:i4>0</vt:i4>
      </vt:variant>
      <vt:variant>
        <vt:i4>5</vt:i4>
      </vt:variant>
      <vt:variant>
        <vt:lpwstr/>
      </vt:variant>
      <vt:variant>
        <vt:lpwstr>_Toc524597695</vt:lpwstr>
      </vt:variant>
      <vt:variant>
        <vt:i4>1966142</vt:i4>
      </vt:variant>
      <vt:variant>
        <vt:i4>80</vt:i4>
      </vt:variant>
      <vt:variant>
        <vt:i4>0</vt:i4>
      </vt:variant>
      <vt:variant>
        <vt:i4>5</vt:i4>
      </vt:variant>
      <vt:variant>
        <vt:lpwstr/>
      </vt:variant>
      <vt:variant>
        <vt:lpwstr>_Toc524597694</vt:lpwstr>
      </vt:variant>
      <vt:variant>
        <vt:i4>1966142</vt:i4>
      </vt:variant>
      <vt:variant>
        <vt:i4>74</vt:i4>
      </vt:variant>
      <vt:variant>
        <vt:i4>0</vt:i4>
      </vt:variant>
      <vt:variant>
        <vt:i4>5</vt:i4>
      </vt:variant>
      <vt:variant>
        <vt:lpwstr/>
      </vt:variant>
      <vt:variant>
        <vt:lpwstr>_Toc524597693</vt:lpwstr>
      </vt:variant>
      <vt:variant>
        <vt:i4>1966142</vt:i4>
      </vt:variant>
      <vt:variant>
        <vt:i4>68</vt:i4>
      </vt:variant>
      <vt:variant>
        <vt:i4>0</vt:i4>
      </vt:variant>
      <vt:variant>
        <vt:i4>5</vt:i4>
      </vt:variant>
      <vt:variant>
        <vt:lpwstr/>
      </vt:variant>
      <vt:variant>
        <vt:lpwstr>_Toc524597692</vt:lpwstr>
      </vt:variant>
      <vt:variant>
        <vt:i4>1966142</vt:i4>
      </vt:variant>
      <vt:variant>
        <vt:i4>62</vt:i4>
      </vt:variant>
      <vt:variant>
        <vt:i4>0</vt:i4>
      </vt:variant>
      <vt:variant>
        <vt:i4>5</vt:i4>
      </vt:variant>
      <vt:variant>
        <vt:lpwstr/>
      </vt:variant>
      <vt:variant>
        <vt:lpwstr>_Toc524597691</vt:lpwstr>
      </vt:variant>
      <vt:variant>
        <vt:i4>1966142</vt:i4>
      </vt:variant>
      <vt:variant>
        <vt:i4>56</vt:i4>
      </vt:variant>
      <vt:variant>
        <vt:i4>0</vt:i4>
      </vt:variant>
      <vt:variant>
        <vt:i4>5</vt:i4>
      </vt:variant>
      <vt:variant>
        <vt:lpwstr/>
      </vt:variant>
      <vt:variant>
        <vt:lpwstr>_Toc524597690</vt:lpwstr>
      </vt:variant>
      <vt:variant>
        <vt:i4>2031678</vt:i4>
      </vt:variant>
      <vt:variant>
        <vt:i4>50</vt:i4>
      </vt:variant>
      <vt:variant>
        <vt:i4>0</vt:i4>
      </vt:variant>
      <vt:variant>
        <vt:i4>5</vt:i4>
      </vt:variant>
      <vt:variant>
        <vt:lpwstr/>
      </vt:variant>
      <vt:variant>
        <vt:lpwstr>_Toc524597689</vt:lpwstr>
      </vt:variant>
      <vt:variant>
        <vt:i4>2031678</vt:i4>
      </vt:variant>
      <vt:variant>
        <vt:i4>44</vt:i4>
      </vt:variant>
      <vt:variant>
        <vt:i4>0</vt:i4>
      </vt:variant>
      <vt:variant>
        <vt:i4>5</vt:i4>
      </vt:variant>
      <vt:variant>
        <vt:lpwstr/>
      </vt:variant>
      <vt:variant>
        <vt:lpwstr>_Toc524597688</vt:lpwstr>
      </vt:variant>
      <vt:variant>
        <vt:i4>2031678</vt:i4>
      </vt:variant>
      <vt:variant>
        <vt:i4>38</vt:i4>
      </vt:variant>
      <vt:variant>
        <vt:i4>0</vt:i4>
      </vt:variant>
      <vt:variant>
        <vt:i4>5</vt:i4>
      </vt:variant>
      <vt:variant>
        <vt:lpwstr/>
      </vt:variant>
      <vt:variant>
        <vt:lpwstr>_Toc524597687</vt:lpwstr>
      </vt:variant>
      <vt:variant>
        <vt:i4>2031678</vt:i4>
      </vt:variant>
      <vt:variant>
        <vt:i4>32</vt:i4>
      </vt:variant>
      <vt:variant>
        <vt:i4>0</vt:i4>
      </vt:variant>
      <vt:variant>
        <vt:i4>5</vt:i4>
      </vt:variant>
      <vt:variant>
        <vt:lpwstr/>
      </vt:variant>
      <vt:variant>
        <vt:lpwstr>_Toc524597686</vt:lpwstr>
      </vt:variant>
      <vt:variant>
        <vt:i4>2031678</vt:i4>
      </vt:variant>
      <vt:variant>
        <vt:i4>26</vt:i4>
      </vt:variant>
      <vt:variant>
        <vt:i4>0</vt:i4>
      </vt:variant>
      <vt:variant>
        <vt:i4>5</vt:i4>
      </vt:variant>
      <vt:variant>
        <vt:lpwstr/>
      </vt:variant>
      <vt:variant>
        <vt:lpwstr>_Toc524597685</vt:lpwstr>
      </vt:variant>
      <vt:variant>
        <vt:i4>2031678</vt:i4>
      </vt:variant>
      <vt:variant>
        <vt:i4>20</vt:i4>
      </vt:variant>
      <vt:variant>
        <vt:i4>0</vt:i4>
      </vt:variant>
      <vt:variant>
        <vt:i4>5</vt:i4>
      </vt:variant>
      <vt:variant>
        <vt:lpwstr/>
      </vt:variant>
      <vt:variant>
        <vt:lpwstr>_Toc524597684</vt:lpwstr>
      </vt:variant>
      <vt:variant>
        <vt:i4>2031678</vt:i4>
      </vt:variant>
      <vt:variant>
        <vt:i4>14</vt:i4>
      </vt:variant>
      <vt:variant>
        <vt:i4>0</vt:i4>
      </vt:variant>
      <vt:variant>
        <vt:i4>5</vt:i4>
      </vt:variant>
      <vt:variant>
        <vt:lpwstr/>
      </vt:variant>
      <vt:variant>
        <vt:lpwstr>_Toc524597683</vt:lpwstr>
      </vt:variant>
      <vt:variant>
        <vt:i4>2031678</vt:i4>
      </vt:variant>
      <vt:variant>
        <vt:i4>8</vt:i4>
      </vt:variant>
      <vt:variant>
        <vt:i4>0</vt:i4>
      </vt:variant>
      <vt:variant>
        <vt:i4>5</vt:i4>
      </vt:variant>
      <vt:variant>
        <vt:lpwstr/>
      </vt:variant>
      <vt:variant>
        <vt:lpwstr>_Toc524597682</vt:lpwstr>
      </vt:variant>
      <vt:variant>
        <vt:i4>2031678</vt:i4>
      </vt:variant>
      <vt:variant>
        <vt:i4>2</vt:i4>
      </vt:variant>
      <vt:variant>
        <vt:i4>0</vt:i4>
      </vt:variant>
      <vt:variant>
        <vt:i4>5</vt:i4>
      </vt:variant>
      <vt:variant>
        <vt:lpwstr/>
      </vt:variant>
      <vt:variant>
        <vt:lpwstr>_Toc524597681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СЭМ</dc:creator>
  <cp:lastModifiedBy>Москвина Алена Александровна</cp:lastModifiedBy>
  <cp:revision>19</cp:revision>
  <cp:lastPrinted>2026-02-09T13:18:00Z</cp:lastPrinted>
  <dcterms:created xsi:type="dcterms:W3CDTF">2024-12-09T04:43:00Z</dcterms:created>
  <dcterms:modified xsi:type="dcterms:W3CDTF">2026-02-10T05:41:00Z</dcterms:modified>
</cp:coreProperties>
</file>